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text" w:horzAnchor="margin" w:tblpX="216" w:tblpY="-13"/>
        <w:tblOverlap w:val="never"/>
        <w:tblW w:w="0" w:type="auto"/>
        <w:tblBorders>
          <w:top w:val="threeDEngrave" w:sz="48" w:space="0" w:color="auto"/>
          <w:left w:val="threeDEngrave" w:sz="48" w:space="0" w:color="auto"/>
          <w:bottom w:val="threeDEmboss" w:sz="48" w:space="0" w:color="auto"/>
          <w:right w:val="threeDEmboss" w:sz="48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04"/>
      </w:tblGrid>
      <w:tr w:rsidR="00152937">
        <w:tblPrEx>
          <w:tblCellMar>
            <w:top w:w="0" w:type="dxa"/>
            <w:bottom w:w="0" w:type="dxa"/>
          </w:tblCellMar>
        </w:tblPrEx>
        <w:trPr>
          <w:trHeight w:val="13841"/>
        </w:trPr>
        <w:tc>
          <w:tcPr>
            <w:tcW w:w="9504" w:type="dxa"/>
          </w:tcPr>
          <w:p w:rsidR="00152937" w:rsidRDefault="00152937">
            <w:pPr>
              <w:rPr>
                <w:rFonts w:ascii="Arial" w:hAnsi="Arial" w:cs="Arial" w:hint="eastAsia"/>
                <w:b/>
                <w:bCs/>
              </w:rPr>
            </w:pPr>
            <w:bookmarkStart w:id="0" w:name="_GoBack"/>
            <w:bookmarkEnd w:id="0"/>
          </w:p>
          <w:p w:rsidR="00152937" w:rsidRDefault="00152937">
            <w:pPr>
              <w:rPr>
                <w:rFonts w:ascii="Arial" w:hAnsi="Arial" w:cs="Arial" w:hint="eastAsia"/>
                <w:b/>
                <w:bCs/>
              </w:rPr>
            </w:pPr>
          </w:p>
          <w:p w:rsidR="00152937" w:rsidRDefault="00C2712E">
            <w:pPr>
              <w:rPr>
                <w:rFonts w:ascii="Arial" w:hAnsi="Arial" w:cs="Arial" w:hint="eastAsia"/>
                <w:b/>
                <w:bCs/>
              </w:rPr>
            </w:pPr>
            <w:r>
              <w:rPr>
                <w:rFonts w:ascii="Arial" w:hAnsi="Arial" w:cs="Arial"/>
                <w:b/>
                <w:bCs/>
                <w:noProof/>
                <w:sz w:val="20"/>
                <w:lang w:val="ru-RU"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387985</wp:posOffset>
                      </wp:positionH>
                      <wp:positionV relativeFrom="paragraph">
                        <wp:posOffset>92075</wp:posOffset>
                      </wp:positionV>
                      <wp:extent cx="5143500" cy="594360"/>
                      <wp:effectExtent l="6985" t="6350" r="2540" b="8890"/>
                      <wp:wrapNone/>
                      <wp:docPr id="45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143500" cy="594360"/>
                              </a:xfrm>
                              <a:prstGeom prst="roundRect">
                                <a:avLst>
                                  <a:gd name="adj" fmla="val 14269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  <a:gs pos="50000">
                                    <a:srgbClr val="FFFFFF"/>
                                  </a:gs>
                                  <a:gs pos="100000">
                                    <a:srgbClr val="FFFFFF">
                                      <a:gamma/>
                                      <a:shade val="46275"/>
                                      <a:invGamma/>
                                    </a:srgbClr>
                                  </a:gs>
                                </a:gsLst>
                                <a:lin ang="5400000" scaled="1"/>
                              </a:gra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152937" w:rsidRPr="0010744E" w:rsidRDefault="0010744E" w:rsidP="0010744E">
                                  <w:pPr>
                                    <w:jc w:val="center"/>
                                    <w:rPr>
                                      <w:rFonts w:hint="eastAsia"/>
                                      <w:sz w:val="40"/>
                                      <w:szCs w:val="40"/>
                                    </w:rPr>
                                  </w:pPr>
                                  <w:r w:rsidRPr="0010744E">
                                    <w:rPr>
                                      <w:rStyle w:val="hps"/>
                                      <w:sz w:val="40"/>
                                      <w:szCs w:val="40"/>
                                    </w:rPr>
                                    <w:t>ИНСТРУКЦИЯ ПО ЭКСПЛУАТАЦИИ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" o:spid="_x0000_s1026" style="position:absolute;left:0;text-align:left;margin-left:30.55pt;margin-top:7.25pt;width:405pt;height:46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935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" fillcolor="#767676" stroked="f">
                      <v:fill focus="50%" type="gradient"/>
                      <v:textbox>
                        <w:txbxContent>
                          <w:p w:rsidR="00152937" w:rsidRPr="0010744E" w:rsidRDefault="0010744E" w:rsidP="0010744E">
                            <w:pPr>
                              <w:jc w:val="center"/>
                              <w:rPr>
                                <w:rFonts w:hint="eastAsia"/>
                                <w:sz w:val="40"/>
                                <w:szCs w:val="40"/>
                              </w:rPr>
                            </w:pPr>
                            <w:r w:rsidRPr="0010744E">
                              <w:rPr>
                                <w:rStyle w:val="hps"/>
                                <w:sz w:val="40"/>
                                <w:szCs w:val="40"/>
                              </w:rPr>
                              <w:t>ИНСТРУКЦИЯ ПО ЭКСПЛУАТАЦИИ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152937" w:rsidRDefault="00152937">
            <w:pPr>
              <w:rPr>
                <w:rFonts w:ascii="Arial" w:hAnsi="Arial" w:cs="Arial" w:hint="eastAsia"/>
                <w:b/>
                <w:bCs/>
              </w:rPr>
            </w:pPr>
          </w:p>
          <w:p w:rsidR="00152937" w:rsidRDefault="00152937">
            <w:pPr>
              <w:rPr>
                <w:rFonts w:ascii="Arial" w:hAnsi="Arial" w:cs="Arial" w:hint="eastAsia"/>
                <w:b/>
                <w:bCs/>
              </w:rPr>
            </w:pPr>
          </w:p>
          <w:p w:rsidR="00152937" w:rsidRDefault="00152937">
            <w:pPr>
              <w:rPr>
                <w:rFonts w:ascii="Arial" w:hAnsi="Arial" w:cs="Arial" w:hint="eastAsia"/>
                <w:b/>
                <w:bCs/>
              </w:rPr>
            </w:pPr>
          </w:p>
          <w:p w:rsidR="00152937" w:rsidRDefault="00152937">
            <w:pPr>
              <w:rPr>
                <w:rFonts w:ascii="Arial" w:hAnsi="Arial" w:cs="Arial" w:hint="eastAsia"/>
                <w:b/>
                <w:bCs/>
              </w:rPr>
            </w:pPr>
          </w:p>
          <w:p w:rsidR="00152937" w:rsidRDefault="00152937">
            <w:pPr>
              <w:rPr>
                <w:rFonts w:ascii="Arial" w:hAnsi="Arial" w:cs="Arial" w:hint="eastAsia"/>
                <w:b/>
                <w:bCs/>
              </w:rPr>
            </w:pPr>
          </w:p>
          <w:p w:rsidR="00152937" w:rsidRDefault="00152937">
            <w:pPr>
              <w:rPr>
                <w:rFonts w:ascii="Arial" w:hAnsi="Arial" w:cs="Arial" w:hint="eastAsia"/>
                <w:b/>
                <w:bCs/>
              </w:rPr>
            </w:pPr>
          </w:p>
          <w:p w:rsidR="00152937" w:rsidRDefault="00152937">
            <w:pPr>
              <w:rPr>
                <w:rFonts w:ascii="Arial" w:hAnsi="Arial" w:cs="Arial" w:hint="eastAsia"/>
                <w:b/>
                <w:bCs/>
              </w:rPr>
            </w:pPr>
          </w:p>
          <w:p w:rsidR="00152937" w:rsidRDefault="00C2712E">
            <w:pPr>
              <w:ind w:firstLineChars="900" w:firstLine="1890"/>
              <w:rPr>
                <w:rFonts w:ascii="Arial" w:hAnsi="Arial" w:cs="Arial" w:hint="eastAsia"/>
                <w:b/>
                <w:bCs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3552825" cy="5124450"/>
                  <wp:effectExtent l="0" t="0" r="0" b="0"/>
                  <wp:docPr id="13" name="Рисунок 1" descr="BA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A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381" r="27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2825" cy="512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52937" w:rsidRDefault="00152937">
            <w:pPr>
              <w:rPr>
                <w:rFonts w:ascii="Arial" w:hAnsi="Arial" w:cs="Arial" w:hint="eastAsia"/>
                <w:b/>
                <w:bCs/>
              </w:rPr>
            </w:pPr>
          </w:p>
          <w:p w:rsidR="00152937" w:rsidRDefault="00C2712E">
            <w:pPr>
              <w:rPr>
                <w:rFonts w:ascii="Arial" w:hAnsi="Arial" w:cs="Arial" w:hint="eastAsia"/>
                <w:b/>
                <w:bCs/>
              </w:rPr>
            </w:pPr>
            <w:r>
              <w:rPr>
                <w:rFonts w:ascii="Arial" w:hAnsi="Arial" w:cs="Arial" w:hint="eastAsia"/>
                <w:b/>
                <w:bCs/>
                <w:noProof/>
                <w:kern w:val="0"/>
                <w:sz w:val="24"/>
                <w:lang w:val="ru-RU" w:eastAsia="ru-RU"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514350</wp:posOffset>
                      </wp:positionH>
                      <wp:positionV relativeFrom="paragraph">
                        <wp:posOffset>154305</wp:posOffset>
                      </wp:positionV>
                      <wp:extent cx="4914900" cy="792480"/>
                      <wp:effectExtent l="9525" t="11430" r="9525" b="5715"/>
                      <wp:wrapNone/>
                      <wp:docPr id="39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914900" cy="792480"/>
                                <a:chOff x="0" y="0"/>
                                <a:chExt cx="7740" cy="1248"/>
                              </a:xfrm>
                            </wpg:grpSpPr>
                            <wps:wsp>
                              <wps:cNvPr id="41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7740" cy="124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10744E" w:rsidRPr="00142A54" w:rsidRDefault="0010744E" w:rsidP="0010744E">
                                    <w:pPr>
                                      <w:ind w:leftChars="514" w:left="1079"/>
                                      <w:rPr>
                                        <w:rFonts w:hint="eastAsia"/>
                                        <w:lang w:val="ru-RU"/>
                                      </w:rPr>
                                    </w:pPr>
                                    <w:r>
                                      <w:rPr>
                                        <w:rFonts w:ascii="Arial" w:eastAsia="SimHei" w:hAnsi="Arial" w:cs="Arial"/>
                                        <w:b/>
                                        <w:sz w:val="24"/>
                                        <w:lang w:val="ru-RU"/>
                                      </w:rPr>
                                      <w:t>Прочитайте всю инструкцию перед сборкой и использованием этого продукта. Сохраните это руководство на будущее.</w:t>
                                    </w:r>
                                  </w:p>
                                  <w:p w:rsidR="00152937" w:rsidRPr="0010744E" w:rsidRDefault="00152937">
                                    <w:pPr>
                                      <w:ind w:leftChars="514" w:left="1079"/>
                                      <w:rPr>
                                        <w:rFonts w:hint="eastAsia"/>
                                        <w:lang w:val="ru-RU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2" name="Group 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58" y="184"/>
                                  <a:ext cx="824" cy="866"/>
                                  <a:chOff x="0" y="0"/>
                                  <a:chExt cx="824" cy="866"/>
                                </a:xfrm>
                              </wpg:grpSpPr>
                              <wps:wsp>
                                <wps:cNvPr id="43" name="AutoShape 6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0" y="0"/>
                                    <a:ext cx="824" cy="699"/>
                                  </a:xfrm>
                                  <a:prstGeom prst="triangle">
                                    <a:avLst>
                                      <a:gd name="adj" fmla="val 50000"/>
                                    </a:avLst>
                                  </a:prstGeom>
                                  <a:solidFill>
                                    <a:srgbClr val="000000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35921" dir="2700000" algn="ctr" rotWithShape="0">
                                            <a:srgbClr val="808080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4" name="Text Box 7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76" y="12"/>
                                    <a:ext cx="618" cy="85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/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  <a:ext uri="{AF507438-7753-43E0-B8FC-AC1667EBCBE1}">
                                      <a14:hiddenEffects xmlns:a14="http://schemas.microsoft.com/office/drawing/2010/main">
                                        <a:effectLst/>
                                      </a14:hiddenEffects>
                                    </a:ext>
                                  </a:extLst>
                                </wps:spPr>
                                <wps:txbx>
                                  <w:txbxContent>
                                    <w:p w:rsidR="00152937" w:rsidRDefault="00152937">
                                      <w:pPr>
                                        <w:rPr>
                                          <w:rFonts w:hint="eastAsia"/>
                                          <w:color w:val="FFFFFF"/>
                                          <w:sz w:val="52"/>
                                          <w:szCs w:val="52"/>
                                        </w:rPr>
                                      </w:pPr>
                                      <w:r>
                                        <w:rPr>
                                          <w:rFonts w:hint="eastAsia"/>
                                          <w:color w:val="FFFFFF"/>
                                          <w:sz w:val="52"/>
                                          <w:szCs w:val="52"/>
                                        </w:rPr>
                                        <w:t>!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3" o:spid="_x0000_s1027" style="position:absolute;left:0;text-align:left;margin-left:40.5pt;margin-top:12.15pt;width:387pt;height:62.4pt;z-index:251660288" coordsize="7740,1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4" o:spid="_x0000_s1028" type="#_x0000_t202" style="position:absolute;width:7740;height:1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90vMUA&#10;AADbAAAADwAAAGRycy9kb3ducmV2LnhtbESPS2/CMBCE75X4D9Yi9VYcHoI24KCqtFKPEGi5LvHm&#10;IeJ1FLsQ+usxEhLH0ex8s7NYdqYWJ2pdZVnBcBCBIM6srrhQsNt+vbyCcB5ZY22ZFFzIwTLpPS0w&#10;1vbMGzqlvhABwi5GBaX3TSyly0oy6Aa2IQ5ebluDPsi2kLrFc4CbWo6iaCoNVhwaSmzoo6TsmP6Z&#10;8MZovxuv1inNZngYrz7/f97y31qp5373PgfhqfOP43v6WyuYDOG2JQBAJ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T3S8xQAAANsAAAAPAAAAAAAAAAAAAAAAAJgCAABkcnMv&#10;ZG93bnJldi54bWxQSwUGAAAAAAQABAD1AAAAigMAAAAA&#10;" filled="f">
                        <v:textbox>
                          <w:txbxContent>
                            <w:p w:rsidR="0010744E" w:rsidRPr="00142A54" w:rsidRDefault="0010744E" w:rsidP="0010744E">
                              <w:pPr>
                                <w:ind w:leftChars="514" w:left="1079"/>
                                <w:rPr>
                                  <w:rFonts w:hint="eastAsia"/>
                                  <w:lang w:val="ru-RU"/>
                                </w:rPr>
                              </w:pPr>
                              <w:r>
                                <w:rPr>
                                  <w:rFonts w:ascii="Arial" w:eastAsia="SimHei" w:hAnsi="Arial" w:cs="Arial"/>
                                  <w:b/>
                                  <w:sz w:val="24"/>
                                  <w:lang w:val="ru-RU"/>
                                </w:rPr>
                                <w:t>Прочитайте всю инструкцию перед сборкой и использованием этого продукта. Сохраните это руководство на будущее.</w:t>
                              </w:r>
                            </w:p>
                            <w:p w:rsidR="00152937" w:rsidRPr="0010744E" w:rsidRDefault="00152937">
                              <w:pPr>
                                <w:ind w:leftChars="514" w:left="1079"/>
                                <w:rPr>
                                  <w:rFonts w:hint="eastAsia"/>
                                  <w:lang w:val="ru-RU"/>
                                </w:rPr>
                              </w:pPr>
                            </w:p>
                          </w:txbxContent>
                        </v:textbox>
                      </v:shape>
                      <v:group id="Group 5" o:spid="_x0000_s1029" style="position:absolute;left:258;top:184;width:824;height:866" coordsize="824,8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      <v:shapetype id="_x0000_t5" coordsize="21600,21600" o:spt="5" adj="10800" path="m@0,l,21600r21600,xe">
                          <v:stroke joinstyle="miter"/>
                          <v:formulas>
                            <v:f eqn="val #0"/>
                            <v:f eqn="prod #0 1 2"/>
                            <v:f eqn="sum @1 10800 0"/>
                          </v:formulas>
  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  <v:handles>
                            <v:h position="#0,topLeft" xrange="0,21600"/>
                          </v:handles>
                        </v:shapetype>
                        <v:shape id="AutoShape 6" o:spid="_x0000_s1030" type="#_x0000_t5" style="position:absolute;width:824;height:6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kKVMIA&#10;AADbAAAADwAAAGRycy9kb3ducmV2LnhtbESP0YrCMBRE34X9h3AXfNPUVax0jbIsCIL6YPUDLs3d&#10;ttjchCZrq19vBMHHYWbOMMt1bxpxpdbXlhVMxgkI4sLqmksF59NmtADhA7LGxjIpuJGH9epjsMRM&#10;246PdM1DKSKEfYYKqhBcJqUvKjLox9YRR+/PtgZDlG0pdYtdhJtGfiXJXBqsOS5U6Oi3ouKS/xsF&#10;eUgP+86d5TZ1m/nNd6m/Jzulhp/9zzeIQH14h1/trVYwm8LzS/wBcvU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KQpUwgAAANsAAAAPAAAAAAAAAAAAAAAAAJgCAABkcnMvZG93&#10;bnJldi54bWxQSwUGAAAAAAQABAD1AAAAhwMAAAAA&#10;" fillcolor="black"/>
                        <v:shape id="Text Box 7" o:spid="_x0000_s1031" type="#_x0000_t202" style="position:absolute;left:176;top:12;width:618;height:8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j858IA&#10;AADbAAAADwAAAGRycy9kb3ducmV2LnhtbESPQWvCQBSE7wX/w/IEb3XXkhaNriIVwVOlVgVvj+wz&#10;CWbfhuxq4r93BaHHYWa+YWaLzlbiRo0vHWsYDRUI4syZknMN+7/1+xiED8gGK8ek4U4eFvPe2wxT&#10;41r+pdsu5CJC2KeooQihTqX0WUEW/dDVxNE7u8ZiiLLJpWmwjXBbyQ+lvqTFkuNCgTV9F5Rddler&#10;4fBzPh0Ttc1X9rNuXack24nUetDvllMQgbrwH361N0ZDksDzS/wBc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CPznwgAAANsAAAAPAAAAAAAAAAAAAAAAAJgCAABkcnMvZG93&#10;bnJldi54bWxQSwUGAAAAAAQABAD1AAAAhwMAAAAA&#10;" filled="f" stroked="f">
                          <v:textbox>
                            <w:txbxContent>
                              <w:p w:rsidR="00152937" w:rsidRDefault="00152937">
                                <w:pPr>
                                  <w:rPr>
                                    <w:rFonts w:hint="eastAsia"/>
                                    <w:color w:val="FFFFFF"/>
                                    <w:sz w:val="52"/>
                                    <w:szCs w:val="52"/>
                                  </w:rPr>
                                </w:pPr>
                                <w:r>
                                  <w:rPr>
                                    <w:rFonts w:hint="eastAsia"/>
                                    <w:color w:val="FFFFFF"/>
                                    <w:sz w:val="52"/>
                                    <w:szCs w:val="52"/>
                                  </w:rPr>
                                  <w:t>!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152937" w:rsidRDefault="00152937">
            <w:pPr>
              <w:rPr>
                <w:rFonts w:ascii="Arial" w:hAnsi="Arial" w:cs="Arial" w:hint="eastAsia"/>
                <w:b/>
                <w:bCs/>
              </w:rPr>
            </w:pPr>
          </w:p>
          <w:p w:rsidR="00152937" w:rsidRDefault="00152937">
            <w:pPr>
              <w:rPr>
                <w:rFonts w:ascii="Arial" w:hAnsi="Arial" w:cs="Arial" w:hint="eastAsia"/>
                <w:b/>
                <w:bCs/>
              </w:rPr>
            </w:pPr>
          </w:p>
          <w:p w:rsidR="00152937" w:rsidRDefault="00152937">
            <w:pPr>
              <w:rPr>
                <w:rFonts w:ascii="Arial" w:hAnsi="Arial" w:cs="Arial" w:hint="eastAsia"/>
                <w:b/>
                <w:bCs/>
              </w:rPr>
            </w:pPr>
          </w:p>
          <w:p w:rsidR="00152937" w:rsidRDefault="00152937">
            <w:pPr>
              <w:rPr>
                <w:rFonts w:ascii="Arial" w:hAnsi="Arial" w:cs="Arial" w:hint="eastAsia"/>
                <w:b/>
                <w:bCs/>
              </w:rPr>
            </w:pPr>
          </w:p>
          <w:p w:rsidR="00152937" w:rsidRDefault="00152937">
            <w:pPr>
              <w:rPr>
                <w:rFonts w:ascii="Arial" w:hAnsi="Arial" w:cs="Arial" w:hint="eastAsia"/>
                <w:b/>
                <w:bCs/>
              </w:rPr>
            </w:pPr>
          </w:p>
          <w:p w:rsidR="00152937" w:rsidRDefault="00152937">
            <w:pPr>
              <w:rPr>
                <w:rFonts w:ascii="Arial" w:hAnsi="Arial" w:cs="Arial" w:hint="eastAsia"/>
                <w:b/>
                <w:bCs/>
              </w:rPr>
            </w:pPr>
          </w:p>
        </w:tc>
      </w:tr>
    </w:tbl>
    <w:p w:rsidR="00152937" w:rsidRPr="00C2712E" w:rsidRDefault="00C2712E">
      <w:pPr>
        <w:jc w:val="center"/>
        <w:rPr>
          <w:rFonts w:ascii="Arial" w:hAnsi="Arial" w:cs="Arial" w:hint="eastAsia"/>
          <w:b/>
          <w:bCs/>
          <w:sz w:val="72"/>
          <w:u w:val="thic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 w:cs="Arial"/>
          <w:b/>
          <w:bCs/>
          <w:noProof/>
          <w:sz w:val="20"/>
          <w:u w:val="thick"/>
          <w:lang w:val="ru-RU" w:eastAsia="ru-RU"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-166370</wp:posOffset>
                </wp:positionV>
                <wp:extent cx="2171700" cy="628650"/>
                <wp:effectExtent l="9525" t="5080" r="28575" b="33020"/>
                <wp:wrapNone/>
                <wp:docPr id="3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71700" cy="628650"/>
                        </a:xfrm>
                        <a:prstGeom prst="flowChartTermina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0744E" w:rsidRPr="00142A54" w:rsidRDefault="0010744E" w:rsidP="0010744E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/>
                                <w:sz w:val="28"/>
                                <w:szCs w:val="28"/>
                                <w:lang w:val="ru-RU"/>
                              </w:rPr>
                              <w:t>Предупреждения</w:t>
                            </w:r>
                          </w:p>
                          <w:p w:rsidR="00152937" w:rsidRDefault="00152937">
                            <w:pPr>
                              <w:jc w:val="center"/>
                              <w:rPr>
                                <w:rFonts w:ascii="Arial" w:hAnsi="Arial" w:cs="Arial" w:hint="eastAsia"/>
                                <w:b/>
                                <w:color w:val="FFFFFF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8" o:spid="_x0000_s1032" type="#_x0000_t116" style="position:absolute;left:0;text-align:left;margin-left:153pt;margin-top:-13.1pt;width:171pt;height:49.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" fillcolor="black">
                <v:shadow on="t"/>
                <v:textbox>
                  <w:txbxContent>
                    <w:p w:rsidR="0010744E" w:rsidRPr="00142A54" w:rsidRDefault="0010744E" w:rsidP="0010744E">
                      <w:pPr>
                        <w:jc w:val="center"/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/>
                          <w:sz w:val="28"/>
                          <w:szCs w:val="28"/>
                          <w:lang w:val="ru-RU"/>
                        </w:rPr>
                        <w:t>Предупреждения</w:t>
                      </w:r>
                    </w:p>
                    <w:p w:rsidR="00152937" w:rsidRDefault="00152937">
                      <w:pPr>
                        <w:jc w:val="center"/>
                        <w:rPr>
                          <w:rFonts w:ascii="Arial" w:hAnsi="Arial" w:cs="Arial" w:hint="eastAsia"/>
                          <w:b/>
                          <w:color w:val="FFFFFF"/>
                          <w:sz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0744E" w:rsidRPr="00142A54" w:rsidRDefault="0010744E" w:rsidP="0010744E">
      <w:pPr>
        <w:spacing w:line="440" w:lineRule="exact"/>
        <w:ind w:firstLineChars="200" w:firstLine="520"/>
        <w:rPr>
          <w:rFonts w:ascii="Arial" w:hAnsi="Arial" w:cs="Arial" w:hint="eastAsia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Проконсультируйтесь с врачом перед началом программы обучения. Данное оборудование может определить максимальное значение (Пульс, Давление, Продолжительность и пр.), с которым Вы сможете тренироваться, а так же поможет получать точную информацию во время тренировок. Данное оборудование не подходит для использования в терапевтических целях.</w:t>
      </w:r>
    </w:p>
    <w:p w:rsidR="0010744E" w:rsidRPr="00142A54" w:rsidRDefault="0010744E" w:rsidP="0010744E">
      <w:pPr>
        <w:spacing w:line="440" w:lineRule="exact"/>
        <w:rPr>
          <w:rFonts w:ascii="Arial" w:hAnsi="Arial" w:cs="Arial" w:hint="eastAsia"/>
          <w:sz w:val="26"/>
          <w:szCs w:val="28"/>
          <w:lang w:val="ru-RU"/>
        </w:rPr>
      </w:pPr>
    </w:p>
    <w:p w:rsidR="00152937" w:rsidRPr="0010744E" w:rsidRDefault="0010744E" w:rsidP="0010744E">
      <w:pPr>
        <w:ind w:firstLineChars="200" w:firstLine="520"/>
        <w:rPr>
          <w:rFonts w:ascii="Arial" w:hAnsi="Arial" w:cs="Arial" w:hint="eastAsia"/>
          <w:sz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Сборку оборудования необходимо произвести именно так, как описано в руководстве по эксплуатации.</w:t>
      </w:r>
    </w:p>
    <w:p w:rsidR="00152937" w:rsidRPr="00C2712E" w:rsidRDefault="00C2712E">
      <w:pPr>
        <w:jc w:val="center"/>
        <w:rPr>
          <w:rFonts w:ascii="Arial" w:hAnsi="Arial" w:cs="Arial" w:hint="eastAsia"/>
          <w:b/>
          <w:bCs/>
          <w:sz w:val="84"/>
          <w:u w:val="thick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 w:cs="Arial"/>
          <w:b/>
          <w:bCs/>
          <w:noProof/>
          <w:sz w:val="20"/>
          <w:u w:val="thick"/>
          <w:lang w:val="ru-RU" w:eastAsia="ru-RU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99060</wp:posOffset>
                </wp:positionV>
                <wp:extent cx="4114800" cy="615950"/>
                <wp:effectExtent l="9525" t="13335" r="28575" b="27940"/>
                <wp:wrapNone/>
                <wp:docPr id="37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114800" cy="615950"/>
                        </a:xfrm>
                        <a:prstGeom prst="flowChartTermina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0744E" w:rsidRPr="007B210E" w:rsidRDefault="0010744E" w:rsidP="0010744E"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FF"/>
                                <w:sz w:val="28"/>
                                <w:szCs w:val="28"/>
                                <w:lang w:val="ru-RU"/>
                              </w:rPr>
                            </w:pP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color w:val="FFFFFF"/>
                                <w:sz w:val="28"/>
                                <w:szCs w:val="28"/>
                                <w:lang w:val="ru-RU"/>
                              </w:rPr>
                              <w:t>Важно для безопасности</w:t>
                            </w:r>
                          </w:p>
                          <w:p w:rsidR="00152937" w:rsidRDefault="00152937"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FF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33" type="#_x0000_t116" style="position:absolute;left:0;text-align:left;margin-left:81pt;margin-top:7.8pt;width:324pt;height:48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" fillcolor="black">
                <v:shadow on="t"/>
                <v:textbox>
                  <w:txbxContent>
                    <w:p w:rsidR="0010744E" w:rsidRPr="007B210E" w:rsidRDefault="0010744E" w:rsidP="0010744E">
                      <w:pPr>
                        <w:jc w:val="center"/>
                        <w:rPr>
                          <w:rFonts w:hint="eastAsia"/>
                          <w:b/>
                          <w:color w:val="FFFFFF"/>
                          <w:sz w:val="28"/>
                          <w:szCs w:val="28"/>
                          <w:lang w:val="ru-RU"/>
                        </w:rPr>
                      </w:pPr>
                      <w:r>
                        <w:rPr>
                          <w:rFonts w:ascii="Arial" w:eastAsia="FangSong_GB2312" w:hAnsi="Arial" w:cs="Arial"/>
                          <w:b/>
                          <w:bCs/>
                          <w:caps/>
                          <w:color w:val="FFFFFF"/>
                          <w:sz w:val="28"/>
                          <w:szCs w:val="28"/>
                          <w:lang w:val="ru-RU"/>
                        </w:rPr>
                        <w:t>Важно для безопасности</w:t>
                      </w:r>
                    </w:p>
                    <w:p w:rsidR="00152937" w:rsidRDefault="00152937">
                      <w:pPr>
                        <w:jc w:val="center"/>
                        <w:rPr>
                          <w:rFonts w:hint="eastAsia"/>
                          <w:b/>
                          <w:color w:val="FFFFFF"/>
                          <w:sz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52937" w:rsidRPr="0010744E" w:rsidRDefault="00152937">
      <w:pPr>
        <w:jc w:val="center"/>
        <w:rPr>
          <w:rFonts w:ascii="Arial" w:hAnsi="Arial" w:cs="Arial" w:hint="eastAsia"/>
          <w:szCs w:val="28"/>
          <w:lang w:val="ru-RU"/>
        </w:rPr>
      </w:pPr>
    </w:p>
    <w:p w:rsidR="0010744E" w:rsidRPr="007B210E" w:rsidRDefault="0010744E" w:rsidP="0010744E">
      <w:pPr>
        <w:numPr>
          <w:ilvl w:val="0"/>
          <w:numId w:val="1"/>
        </w:numPr>
        <w:rPr>
          <w:rFonts w:ascii="Arial" w:hAnsi="Arial" w:cs="Arial"/>
          <w:sz w:val="28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Максимальная масса пользователя не более 125 кг</w:t>
      </w:r>
      <w:r w:rsidRPr="007B210E">
        <w:rPr>
          <w:rFonts w:ascii="Arial" w:hAnsi="Arial" w:cs="Arial" w:hint="eastAsia"/>
          <w:sz w:val="28"/>
          <w:szCs w:val="28"/>
          <w:lang w:val="ru-RU"/>
        </w:rPr>
        <w:t>；</w:t>
      </w:r>
    </w:p>
    <w:p w:rsidR="0010744E" w:rsidRPr="007B210E" w:rsidRDefault="0010744E" w:rsidP="0010744E">
      <w:pPr>
        <w:numPr>
          <w:ilvl w:val="0"/>
          <w:numId w:val="1"/>
        </w:numPr>
        <w:spacing w:line="440" w:lineRule="exact"/>
        <w:rPr>
          <w:rFonts w:ascii="Arial" w:hAnsi="Arial" w:cs="Arial" w:hint="eastAsia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Устанавливайте оборудование в сухом месте, недоступном для влаги и воды</w:t>
      </w:r>
      <w:r w:rsidRPr="007B210E">
        <w:rPr>
          <w:rFonts w:ascii="Arial" w:hAnsi="Arial" w:cs="Arial"/>
          <w:sz w:val="26"/>
          <w:szCs w:val="28"/>
          <w:lang w:val="ru-RU"/>
        </w:rPr>
        <w:t>.</w:t>
      </w:r>
      <w:r w:rsidRPr="007B210E">
        <w:rPr>
          <w:rFonts w:ascii="Arial" w:hAnsi="Arial" w:cs="Arial" w:hint="eastAsia"/>
          <w:sz w:val="26"/>
          <w:szCs w:val="28"/>
          <w:lang w:val="ru-RU"/>
        </w:rPr>
        <w:t xml:space="preserve"> </w:t>
      </w:r>
    </w:p>
    <w:p w:rsidR="0010744E" w:rsidRPr="007B210E" w:rsidRDefault="0010744E" w:rsidP="0010744E">
      <w:pPr>
        <w:numPr>
          <w:ilvl w:val="0"/>
          <w:numId w:val="1"/>
        </w:numPr>
        <w:spacing w:line="440" w:lineRule="exact"/>
        <w:rPr>
          <w:rFonts w:ascii="Arial" w:hAnsi="Arial" w:cs="Arial" w:hint="eastAsia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Люди с физическими недостатками и дети могут пользоваться оборудованием только в присутствии других людей, которые могут оказать помощь</w:t>
      </w:r>
      <w:r w:rsidRPr="007B210E">
        <w:rPr>
          <w:rFonts w:ascii="Arial" w:hAnsi="Arial" w:cs="Arial"/>
          <w:sz w:val="26"/>
          <w:szCs w:val="28"/>
          <w:lang w:val="ru-RU"/>
        </w:rPr>
        <w:t>.</w:t>
      </w:r>
      <w:r w:rsidRPr="007B210E">
        <w:rPr>
          <w:rFonts w:ascii="Arial" w:hAnsi="Arial" w:cs="Arial" w:hint="eastAsia"/>
          <w:sz w:val="26"/>
          <w:szCs w:val="28"/>
          <w:lang w:val="ru-RU"/>
        </w:rPr>
        <w:t xml:space="preserve"> </w:t>
      </w:r>
    </w:p>
    <w:p w:rsidR="0010744E" w:rsidRPr="000B6F1D" w:rsidRDefault="0010744E" w:rsidP="0010744E">
      <w:pPr>
        <w:numPr>
          <w:ilvl w:val="0"/>
          <w:numId w:val="1"/>
        </w:numPr>
        <w:spacing w:line="440" w:lineRule="exact"/>
        <w:rPr>
          <w:rFonts w:ascii="Arial" w:hAnsi="Arial" w:cs="Arial" w:hint="eastAsia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Чтобы избежать загрязнения поверхности, необходимо подложить в области сборки резиновый коврик, деревянную доску и пр</w:t>
      </w:r>
      <w:r w:rsidRPr="000B6F1D">
        <w:rPr>
          <w:rFonts w:ascii="Arial" w:hAnsi="Arial" w:cs="Arial"/>
          <w:sz w:val="26"/>
          <w:szCs w:val="28"/>
          <w:lang w:val="ru-RU"/>
        </w:rPr>
        <w:t>.</w:t>
      </w:r>
    </w:p>
    <w:p w:rsidR="0010744E" w:rsidRPr="005349A7" w:rsidRDefault="0010744E" w:rsidP="0010744E">
      <w:pPr>
        <w:numPr>
          <w:ilvl w:val="0"/>
          <w:numId w:val="1"/>
        </w:numPr>
        <w:spacing w:line="440" w:lineRule="exact"/>
        <w:rPr>
          <w:rFonts w:ascii="Arial" w:hAnsi="Arial" w:cs="Arial" w:hint="eastAsia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Заниматься на тренажере необходимо в тренировочной одежде и обуви</w:t>
      </w:r>
      <w:r w:rsidRPr="005349A7">
        <w:rPr>
          <w:rFonts w:ascii="Arial" w:hAnsi="Arial" w:cs="Arial"/>
          <w:sz w:val="26"/>
          <w:szCs w:val="28"/>
          <w:lang w:val="ru-RU"/>
        </w:rPr>
        <w:t>.</w:t>
      </w:r>
    </w:p>
    <w:p w:rsidR="0010744E" w:rsidRPr="005349A7" w:rsidRDefault="0010744E" w:rsidP="0010744E">
      <w:pPr>
        <w:numPr>
          <w:ilvl w:val="0"/>
          <w:numId w:val="1"/>
        </w:numPr>
        <w:spacing w:line="440" w:lineRule="exact"/>
        <w:rPr>
          <w:rFonts w:ascii="Arial" w:hAnsi="Arial" w:cs="Arial" w:hint="eastAsia"/>
          <w:sz w:val="28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Эллиптический велосипед предназначен только для профессионального оборудования, пожалуйста, не пытайтесь менять его или использовать не по назначению.</w:t>
      </w:r>
    </w:p>
    <w:p w:rsidR="0010744E" w:rsidRPr="005349A7" w:rsidRDefault="0010744E" w:rsidP="0010744E">
      <w:pPr>
        <w:numPr>
          <w:ilvl w:val="0"/>
          <w:numId w:val="1"/>
        </w:numPr>
        <w:spacing w:line="440" w:lineRule="exact"/>
        <w:rPr>
          <w:rFonts w:ascii="Arial" w:hAnsi="Arial" w:cs="Arial" w:hint="eastAsia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Храните эллиптический велосипед отдельно от других предметов</w:t>
      </w:r>
      <w:r w:rsidRPr="005349A7">
        <w:rPr>
          <w:rFonts w:ascii="Arial" w:hAnsi="Arial" w:cs="Arial" w:hint="eastAsia"/>
          <w:sz w:val="26"/>
          <w:szCs w:val="28"/>
          <w:lang w:val="ru-RU"/>
        </w:rPr>
        <w:t>.</w:t>
      </w:r>
    </w:p>
    <w:p w:rsidR="0010744E" w:rsidRPr="005349A7" w:rsidRDefault="0010744E" w:rsidP="0010744E">
      <w:pPr>
        <w:numPr>
          <w:ilvl w:val="0"/>
          <w:numId w:val="1"/>
        </w:numPr>
        <w:spacing w:line="440" w:lineRule="exact"/>
        <w:rPr>
          <w:rFonts w:ascii="Arial" w:hAnsi="Arial" w:cs="Arial" w:hint="eastAsia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Проверьте все винты, гайки и другие соединения перед использованием оборудования в первый раз и убедитесь, что тренажер находится в безопасном состоянии</w:t>
      </w:r>
      <w:r w:rsidRPr="005349A7">
        <w:rPr>
          <w:rFonts w:ascii="Arial" w:hAnsi="Arial" w:cs="Arial"/>
          <w:sz w:val="26"/>
          <w:szCs w:val="28"/>
          <w:lang w:val="ru-RU"/>
        </w:rPr>
        <w:t>.</w:t>
      </w:r>
    </w:p>
    <w:p w:rsidR="0010744E" w:rsidRPr="0010744E" w:rsidRDefault="0010744E" w:rsidP="0010744E">
      <w:pPr>
        <w:numPr>
          <w:ilvl w:val="0"/>
          <w:numId w:val="1"/>
        </w:numPr>
        <w:spacing w:line="440" w:lineRule="exact"/>
        <w:rPr>
          <w:rFonts w:ascii="Arial" w:hAnsi="Arial" w:cs="Arial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Необходимо соблюдать осторожность при подъёме и перемещении.</w:t>
      </w:r>
    </w:p>
    <w:p w:rsidR="0010744E" w:rsidRPr="005349A7" w:rsidRDefault="0010744E" w:rsidP="0010744E">
      <w:pPr>
        <w:numPr>
          <w:ilvl w:val="0"/>
          <w:numId w:val="1"/>
        </w:numPr>
        <w:spacing w:line="440" w:lineRule="exact"/>
        <w:rPr>
          <w:rFonts w:ascii="Arial" w:hAnsi="Arial" w:cs="Arial" w:hint="eastAsia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lastRenderedPageBreak/>
        <w:t>оборудования, чтобы не повредить спину. Всегда используйте надлежащие способы подъёма и /или пользуйтесь помощью</w:t>
      </w:r>
      <w:r w:rsidRPr="005349A7">
        <w:rPr>
          <w:rFonts w:ascii="Arial" w:hAnsi="Arial" w:cs="Arial"/>
          <w:sz w:val="26"/>
          <w:lang w:val="ru-RU"/>
        </w:rPr>
        <w:t>.</w:t>
      </w:r>
    </w:p>
    <w:p w:rsidR="0010744E" w:rsidRPr="005349A7" w:rsidRDefault="0010744E" w:rsidP="0010744E">
      <w:pPr>
        <w:numPr>
          <w:ilvl w:val="0"/>
          <w:numId w:val="1"/>
        </w:numPr>
        <w:spacing w:line="440" w:lineRule="exact"/>
        <w:rPr>
          <w:rFonts w:ascii="Arial" w:hAnsi="Arial" w:cs="Arial" w:hint="eastAsia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Сделайте разминку перед использованием тренажера, чтобы избежать травмы</w:t>
      </w:r>
      <w:r w:rsidRPr="005349A7">
        <w:rPr>
          <w:rFonts w:ascii="Arial" w:hAnsi="Arial" w:cs="Arial" w:hint="eastAsia"/>
          <w:sz w:val="26"/>
          <w:szCs w:val="28"/>
          <w:lang w:val="ru-RU"/>
        </w:rPr>
        <w:t>.</w:t>
      </w:r>
    </w:p>
    <w:p w:rsidR="00152937" w:rsidRPr="0010744E" w:rsidRDefault="0010744E" w:rsidP="0010744E">
      <w:pPr>
        <w:numPr>
          <w:ilvl w:val="0"/>
          <w:numId w:val="1"/>
        </w:numPr>
        <w:spacing w:line="440" w:lineRule="exact"/>
        <w:rPr>
          <w:rFonts w:ascii="Arial" w:hAnsi="Arial" w:cs="Arial" w:hint="eastAsia"/>
          <w:sz w:val="26"/>
          <w:szCs w:val="28"/>
          <w:lang w:val="ru-RU"/>
        </w:rPr>
      </w:pPr>
      <w:r>
        <w:rPr>
          <w:rFonts w:ascii="Arial" w:hAnsi="Arial" w:cs="Arial"/>
          <w:sz w:val="26"/>
          <w:szCs w:val="28"/>
          <w:lang w:val="ru-RU"/>
        </w:rPr>
        <w:t>Если у вас появилось чувство головокружения, тошноты и прочие симптомы, пожалуйста, прекратите тренировку и обратитесь к врачу</w:t>
      </w:r>
      <w:r w:rsidRPr="005349A7">
        <w:rPr>
          <w:rFonts w:ascii="Arial" w:hAnsi="Arial" w:cs="Arial"/>
          <w:sz w:val="26"/>
          <w:szCs w:val="28"/>
          <w:lang w:val="ru-RU"/>
        </w:rPr>
        <w:t>.</w:t>
      </w:r>
      <w:r w:rsidRPr="005349A7">
        <w:rPr>
          <w:rFonts w:ascii="Arial" w:hAnsi="Arial" w:cs="Arial" w:hint="eastAsia"/>
          <w:sz w:val="26"/>
          <w:szCs w:val="28"/>
          <w:lang w:val="ru-RU"/>
        </w:rPr>
        <w:t xml:space="preserve"> </w:t>
      </w:r>
      <w:r w:rsidR="00152937" w:rsidRPr="0010744E">
        <w:rPr>
          <w:rFonts w:ascii="Arial" w:hAnsi="Arial" w:cs="Arial" w:hint="eastAsia"/>
          <w:sz w:val="26"/>
          <w:szCs w:val="28"/>
          <w:lang w:val="ru-RU"/>
        </w:rPr>
        <w:t xml:space="preserve"> </w:t>
      </w:r>
    </w:p>
    <w:p w:rsidR="00152937" w:rsidRPr="00C2712E" w:rsidRDefault="00C2712E">
      <w:pPr>
        <w:jc w:val="center"/>
        <w:rPr>
          <w:rFonts w:ascii="Arial" w:hAnsi="Arial" w:cs="Arial" w:hint="eastAsia"/>
          <w:b/>
          <w:bCs/>
          <w:sz w:val="84"/>
          <w:u w:val="thick"/>
          <w:lang w:val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Arial" w:hAnsi="Arial" w:cs="Arial"/>
          <w:b/>
          <w:bCs/>
          <w:noProof/>
          <w:sz w:val="20"/>
          <w:u w:val="thick"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1047750</wp:posOffset>
                </wp:positionH>
                <wp:positionV relativeFrom="paragraph">
                  <wp:posOffset>147955</wp:posOffset>
                </wp:positionV>
                <wp:extent cx="3886200" cy="594360"/>
                <wp:effectExtent l="9525" t="5080" r="28575" b="29210"/>
                <wp:wrapNone/>
                <wp:docPr id="35" name="AutoShap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594360"/>
                        </a:xfrm>
                        <a:prstGeom prst="flowChartTerminator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/>
                          </a:outerShdw>
                        </a:effectLst>
                      </wps:spPr>
                      <wps:txbx>
                        <w:txbxContent>
                          <w:p w:rsidR="0010744E" w:rsidRPr="005349A7" w:rsidRDefault="0010744E" w:rsidP="0010744E"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FF"/>
                                <w:sz w:val="52"/>
                                <w:lang w:val="ru-RU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FFFFFF"/>
                                <w:sz w:val="32"/>
                                <w:lang w:val="ru-RU"/>
                              </w:rPr>
                              <w:t>инструкция по сборке</w:t>
                            </w:r>
                          </w:p>
                          <w:p w:rsidR="00152937" w:rsidRDefault="00152937">
                            <w:pPr>
                              <w:jc w:val="center"/>
                              <w:rPr>
                                <w:rFonts w:hint="eastAsia"/>
                                <w:b/>
                                <w:color w:val="FFFFFF"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0" o:spid="_x0000_s1034" type="#_x0000_t116" style="position:absolute;left:0;text-align:left;margin-left:82.5pt;margin-top:11.65pt;width:306pt;height:46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" fillcolor="black">
                <v:shadow on="t"/>
                <v:textbox>
                  <w:txbxContent>
                    <w:p w:rsidR="0010744E" w:rsidRPr="005349A7" w:rsidRDefault="0010744E" w:rsidP="0010744E">
                      <w:pPr>
                        <w:jc w:val="center"/>
                        <w:rPr>
                          <w:rFonts w:hint="eastAsia"/>
                          <w:b/>
                          <w:color w:val="FFFFFF"/>
                          <w:sz w:val="52"/>
                          <w:lang w:val="ru-RU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aps/>
                          <w:color w:val="FFFFFF"/>
                          <w:sz w:val="32"/>
                          <w:lang w:val="ru-RU"/>
                        </w:rPr>
                        <w:t>инструкция по сборке</w:t>
                      </w:r>
                    </w:p>
                    <w:p w:rsidR="00152937" w:rsidRDefault="00152937">
                      <w:pPr>
                        <w:jc w:val="center"/>
                        <w:rPr>
                          <w:rFonts w:hint="eastAsia"/>
                          <w:b/>
                          <w:color w:val="FFFFFF"/>
                          <w:sz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0744E" w:rsidRPr="00354103" w:rsidRDefault="0010744E" w:rsidP="0010744E">
      <w:pPr>
        <w:rPr>
          <w:rFonts w:ascii="Arial" w:hAnsi="Arial" w:cs="Arial" w:hint="eastAsia"/>
          <w:b/>
          <w:bCs/>
          <w:lang w:val="ru-RU"/>
        </w:rPr>
      </w:pPr>
      <w:r w:rsidRPr="00354103">
        <w:rPr>
          <w:rFonts w:ascii="Arial" w:hAnsi="Arial" w:cs="Arial"/>
          <w:b/>
          <w:bCs/>
          <w:lang w:val="ru-RU"/>
        </w:rPr>
        <w:t>1.</w:t>
      </w:r>
      <w:r>
        <w:rPr>
          <w:rFonts w:ascii="Arial" w:hAnsi="Arial" w:cs="Arial"/>
          <w:b/>
          <w:bCs/>
          <w:caps/>
          <w:lang w:val="ru-RU"/>
        </w:rPr>
        <w:t>подготовка</w:t>
      </w:r>
      <w:r w:rsidRPr="00354103">
        <w:rPr>
          <w:rFonts w:ascii="Arial" w:hAnsi="Arial" w:cs="Arial"/>
          <w:b/>
          <w:bCs/>
          <w:lang w:val="ru-RU"/>
        </w:rPr>
        <w:t>:</w:t>
      </w:r>
    </w:p>
    <w:p w:rsidR="0010744E" w:rsidRPr="00354103" w:rsidRDefault="0010744E" w:rsidP="0010744E">
      <w:pPr>
        <w:ind w:left="210" w:hangingChars="100" w:hanging="210"/>
        <w:rPr>
          <w:rFonts w:ascii="Arial" w:hAnsi="Arial" w:cs="Arial" w:hint="eastAsia"/>
          <w:lang w:val="ru-RU"/>
        </w:rPr>
      </w:pPr>
    </w:p>
    <w:p w:rsidR="0010744E" w:rsidRPr="00354103" w:rsidRDefault="0010744E" w:rsidP="0010744E">
      <w:pPr>
        <w:ind w:left="210" w:hangingChars="100" w:hanging="210"/>
        <w:rPr>
          <w:rFonts w:ascii="Arial" w:hAnsi="Arial" w:cs="Arial" w:hint="eastAsia"/>
          <w:lang w:val="ru-RU"/>
        </w:rPr>
      </w:pPr>
      <w:proofErr w:type="gramStart"/>
      <w:r>
        <w:rPr>
          <w:rFonts w:ascii="Arial" w:hAnsi="Arial" w:cs="Arial"/>
        </w:rPr>
        <w:t>A</w:t>
      </w:r>
      <w:r w:rsidRPr="00354103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Перед установкой, убедитесь, что у вас достаточно места вокруг объекта</w:t>
      </w:r>
      <w:r w:rsidRPr="00354103">
        <w:rPr>
          <w:rFonts w:ascii="Arial" w:hAnsi="Arial" w:cs="Arial"/>
          <w:lang w:val="ru-RU"/>
        </w:rPr>
        <w:t>.</w:t>
      </w:r>
      <w:proofErr w:type="gramEnd"/>
    </w:p>
    <w:p w:rsidR="0010744E" w:rsidRPr="00354103" w:rsidRDefault="0010744E" w:rsidP="0010744E">
      <w:pPr>
        <w:rPr>
          <w:rFonts w:ascii="Arial" w:hAnsi="Arial" w:cs="Arial" w:hint="eastAsia"/>
          <w:lang w:val="ru-RU"/>
        </w:rPr>
      </w:pPr>
      <w:proofErr w:type="gramStart"/>
      <w:r>
        <w:rPr>
          <w:rFonts w:ascii="Arial" w:hAnsi="Arial" w:cs="Arial"/>
        </w:rPr>
        <w:t>B</w:t>
      </w:r>
      <w:r w:rsidRPr="00354103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Используйте только настоящий инструмент для сборки</w:t>
      </w:r>
      <w:r w:rsidRPr="00354103">
        <w:rPr>
          <w:rFonts w:ascii="Arial" w:hAnsi="Arial" w:cs="Arial"/>
          <w:lang w:val="ru-RU"/>
        </w:rPr>
        <w:t>.</w:t>
      </w:r>
      <w:proofErr w:type="gramEnd"/>
    </w:p>
    <w:p w:rsidR="0010744E" w:rsidRPr="00354103" w:rsidRDefault="0010744E" w:rsidP="0010744E">
      <w:pPr>
        <w:rPr>
          <w:rFonts w:ascii="Arial" w:hAnsi="Arial" w:cs="Arial" w:hint="eastAsia"/>
          <w:sz w:val="28"/>
          <w:lang w:val="ru-RU"/>
        </w:rPr>
      </w:pPr>
      <w:r>
        <w:rPr>
          <w:rFonts w:ascii="Arial" w:hAnsi="Arial" w:cs="Arial"/>
        </w:rPr>
        <w:t>C</w:t>
      </w:r>
      <w:r w:rsidRPr="00354103">
        <w:rPr>
          <w:rFonts w:ascii="Arial" w:hAnsi="Arial" w:cs="Arial"/>
          <w:lang w:val="ru-RU"/>
        </w:rPr>
        <w:t xml:space="preserve">. </w:t>
      </w:r>
      <w:r>
        <w:rPr>
          <w:rFonts w:ascii="Arial" w:hAnsi="Arial" w:cs="Arial"/>
          <w:lang w:val="ru-RU"/>
        </w:rPr>
        <w:t>Перед сборкой проверьте, все ли необходимые детали для каждого конкретного шага доступны (далее вы найдёте обозначения всех деталей (обозначены цифрами) для каждого шага сборки)</w:t>
      </w:r>
    </w:p>
    <w:p w:rsidR="00152937" w:rsidRPr="0010744E" w:rsidRDefault="00152937">
      <w:pPr>
        <w:rPr>
          <w:rFonts w:ascii="Arial" w:hAnsi="Arial" w:cs="Arial" w:hint="eastAsia"/>
          <w:b/>
          <w:bCs/>
          <w:lang w:val="ru-RU"/>
        </w:rPr>
      </w:pPr>
    </w:p>
    <w:p w:rsidR="00152937" w:rsidRPr="0010744E" w:rsidRDefault="00152937">
      <w:pPr>
        <w:rPr>
          <w:rFonts w:ascii="Arial" w:hAnsi="Arial" w:cs="Arial" w:hint="eastAsia"/>
          <w:b/>
          <w:bCs/>
          <w:lang w:val="ru-RU"/>
        </w:rPr>
      </w:pPr>
    </w:p>
    <w:p w:rsidR="00152937" w:rsidRPr="0010744E" w:rsidRDefault="00152937">
      <w:pPr>
        <w:rPr>
          <w:rFonts w:ascii="Arial" w:hAnsi="Arial" w:cs="Arial" w:hint="eastAsia"/>
          <w:b/>
          <w:bCs/>
          <w:lang w:val="ru-RU"/>
        </w:rPr>
      </w:pPr>
    </w:p>
    <w:p w:rsidR="00152937" w:rsidRPr="0010744E" w:rsidRDefault="00152937">
      <w:pPr>
        <w:rPr>
          <w:rFonts w:ascii="Arial" w:hAnsi="Arial" w:cs="Arial" w:hint="eastAsia"/>
          <w:b/>
          <w:bCs/>
          <w:lang w:val="ru-RU"/>
        </w:rPr>
      </w:pPr>
    </w:p>
    <w:p w:rsidR="00152937" w:rsidRPr="0010744E" w:rsidRDefault="00152937">
      <w:pPr>
        <w:rPr>
          <w:rFonts w:ascii="Arial" w:hAnsi="Arial" w:cs="Arial" w:hint="eastAsia"/>
          <w:b/>
          <w:bCs/>
          <w:lang w:val="ru-RU"/>
        </w:rPr>
      </w:pPr>
    </w:p>
    <w:p w:rsidR="0010744E" w:rsidRDefault="0010744E" w:rsidP="0010744E">
      <w:pPr>
        <w:rPr>
          <w:rFonts w:ascii="Arial" w:hAnsi="Arial" w:cs="Arial" w:hint="eastAsia"/>
          <w:b/>
          <w:bCs/>
          <w:sz w:val="30"/>
          <w:u w:val="single"/>
        </w:rPr>
      </w:pPr>
      <w:r>
        <w:rPr>
          <w:rFonts w:ascii="Arial" w:hAnsi="Arial" w:cs="Arial"/>
          <w:b/>
          <w:bCs/>
          <w:sz w:val="30"/>
        </w:rPr>
        <w:t>2.</w:t>
      </w:r>
      <w:r>
        <w:rPr>
          <w:rFonts w:ascii="Arial" w:hAnsi="Arial" w:cs="Arial"/>
          <w:b/>
          <w:bCs/>
          <w:sz w:val="30"/>
          <w:lang w:val="ru-RU"/>
        </w:rPr>
        <w:t>ИНСТРУКЦИЯ</w:t>
      </w:r>
      <w:r w:rsidRPr="00354103">
        <w:rPr>
          <w:rFonts w:ascii="Arial" w:hAnsi="Arial" w:cs="Arial"/>
          <w:b/>
          <w:bCs/>
          <w:sz w:val="30"/>
        </w:rPr>
        <w:t xml:space="preserve"> </w:t>
      </w:r>
      <w:r>
        <w:rPr>
          <w:rFonts w:ascii="Arial" w:hAnsi="Arial" w:cs="Arial"/>
          <w:b/>
          <w:bCs/>
          <w:sz w:val="30"/>
          <w:lang w:val="ru-RU"/>
        </w:rPr>
        <w:t>ПО</w:t>
      </w:r>
      <w:r w:rsidRPr="00354103">
        <w:rPr>
          <w:rFonts w:ascii="Arial" w:hAnsi="Arial" w:cs="Arial"/>
          <w:b/>
          <w:bCs/>
          <w:sz w:val="30"/>
        </w:rPr>
        <w:t xml:space="preserve"> </w:t>
      </w:r>
      <w:r>
        <w:rPr>
          <w:rFonts w:ascii="Arial" w:hAnsi="Arial" w:cs="Arial"/>
          <w:b/>
          <w:bCs/>
          <w:sz w:val="30"/>
          <w:lang w:val="ru-RU"/>
        </w:rPr>
        <w:t>СБОРКЕ</w:t>
      </w:r>
      <w:r>
        <w:rPr>
          <w:rFonts w:ascii="Arial" w:hAnsi="Arial" w:cs="Arial"/>
          <w:b/>
          <w:bCs/>
          <w:sz w:val="30"/>
        </w:rPr>
        <w:t>:</w:t>
      </w:r>
    </w:p>
    <w:p w:rsidR="0010744E" w:rsidRPr="00354103" w:rsidRDefault="0010744E" w:rsidP="0010744E">
      <w:pPr>
        <w:rPr>
          <w:rFonts w:ascii="Arial" w:hAnsi="Arial" w:cs="Arial"/>
          <w:b/>
          <w:bCs/>
          <w:sz w:val="28"/>
          <w:lang w:val="ru-RU"/>
        </w:rPr>
      </w:pPr>
      <w:r>
        <w:rPr>
          <w:rFonts w:ascii="Arial" w:hAnsi="Arial" w:cs="Arial"/>
          <w:b/>
          <w:bCs/>
          <w:sz w:val="28"/>
          <w:lang w:val="ru-RU"/>
        </w:rPr>
        <w:t>ШАГ</w:t>
      </w:r>
      <w:r w:rsidRPr="00354103">
        <w:rPr>
          <w:rFonts w:ascii="Arial" w:hAnsi="Arial" w:cs="Arial" w:hint="eastAsia"/>
          <w:b/>
          <w:bCs/>
          <w:sz w:val="28"/>
          <w:lang w:val="ru-RU"/>
        </w:rPr>
        <w:t xml:space="preserve"> 1: </w:t>
      </w:r>
      <w:r>
        <w:rPr>
          <w:rFonts w:ascii="Arial" w:hAnsi="Arial" w:cs="Arial"/>
          <w:b/>
          <w:bCs/>
          <w:sz w:val="28"/>
          <w:lang w:val="ru-RU"/>
        </w:rPr>
        <w:t>Сборка передних и задних стабилизаторов</w:t>
      </w:r>
    </w:p>
    <w:p w:rsidR="00152937" w:rsidRDefault="00C2712E" w:rsidP="0010744E">
      <w:pPr>
        <w:ind w:firstLineChars="312" w:firstLine="625"/>
        <w:rPr>
          <w:rFonts w:ascii="Arial" w:eastAsia="FangSong_GB2312" w:hAnsi="Arial" w:cs="Arial" w:hint="eastAsia"/>
        </w:rPr>
      </w:pPr>
      <w:r>
        <w:rPr>
          <w:rFonts w:ascii="Arial" w:eastAsia="FangSong_GB2312" w:hAnsi="Arial" w:cs="Arial"/>
          <w:b/>
          <w:bCs/>
          <w:noProof/>
          <w:kern w:val="0"/>
          <w:sz w:val="20"/>
          <w:szCs w:val="32"/>
          <w:lang w:val="ru-RU" w:eastAsia="ru-RU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2012950</wp:posOffset>
                </wp:positionV>
                <wp:extent cx="685800" cy="495300"/>
                <wp:effectExtent l="0" t="3175" r="0" b="0"/>
                <wp:wrapNone/>
                <wp:docPr id="3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2937" w:rsidRDefault="0010744E">
                            <w:pPr>
                              <w:pStyle w:val="1"/>
                              <w:rPr>
                                <w:rFonts w:ascii="Arial" w:hAnsi="Arial" w:cs="Arial" w:hint="eastAsi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Рис</w:t>
                            </w:r>
                            <w:r w:rsidR="00152937">
                              <w:rPr>
                                <w:rFonts w:ascii="Arial" w:hAnsi="Arial" w:cs="Arial" w:hint="eastAsia"/>
                              </w:rPr>
                              <w:t>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5" type="#_x0000_t202" style="position:absolute;left:0;text-align:left;margin-left:36pt;margin-top:158.5pt;width:54pt;height:39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" stroked="f">
                <v:textbox>
                  <w:txbxContent>
                    <w:p w:rsidR="00152937" w:rsidRDefault="0010744E">
                      <w:pPr>
                        <w:pStyle w:val="1"/>
                        <w:rPr>
                          <w:rFonts w:ascii="Arial" w:hAnsi="Arial" w:cs="Arial" w:hint="eastAsia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Рис</w:t>
                      </w:r>
                      <w:r w:rsidR="00152937">
                        <w:rPr>
                          <w:rFonts w:ascii="Arial" w:hAnsi="Arial" w:cs="Arial" w:hint="eastAsia"/>
                        </w:rPr>
                        <w:t>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FangSong_GB2312" w:hAnsi="Arial" w:cs="Arial" w:hint="eastAsia"/>
          <w:noProof/>
          <w:lang w:val="ru-RU" w:eastAsia="ru-RU"/>
        </w:rPr>
        <w:drawing>
          <wp:inline distT="0" distB="0" distL="0" distR="0">
            <wp:extent cx="5248275" cy="2562225"/>
            <wp:effectExtent l="0" t="0" r="0" b="0"/>
            <wp:docPr id="12" name="Рисунок 2" descr="B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" t="14711" r="2658" b="110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37" w:rsidRDefault="00C2712E">
      <w:pPr>
        <w:rPr>
          <w:rFonts w:ascii="Arial" w:hAnsi="Arial" w:cs="Arial" w:hint="eastAsia"/>
          <w:b/>
          <w:bCs/>
          <w:sz w:val="28"/>
        </w:rPr>
      </w:pPr>
      <w:r>
        <w:rPr>
          <w:rFonts w:ascii="Arial" w:hAnsi="Arial" w:cs="Arial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31750</wp:posOffset>
                </wp:positionV>
                <wp:extent cx="6057900" cy="891540"/>
                <wp:effectExtent l="0" t="3175" r="0" b="635"/>
                <wp:wrapNone/>
                <wp:docPr id="3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57900" cy="891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2937" w:rsidRPr="0010744E" w:rsidRDefault="0010744E">
                            <w:pPr>
                              <w:rPr>
                                <w:rFonts w:hint="eastAsia"/>
                                <w:lang w:val="ru-RU"/>
                              </w:rPr>
                            </w:pPr>
                            <w:r w:rsidRPr="0010744E">
                              <w:rPr>
                                <w:lang w:val="ru-RU"/>
                              </w:rPr>
                              <w:t xml:space="preserve">: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Вставьте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болт (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33) в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задний стабилизатор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(32)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, основная рама,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дуга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шайбу (3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)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 xml:space="preserve">2 </w:t>
                            </w:r>
                            <w:proofErr w:type="spellStart"/>
                            <w:proofErr w:type="gramStart"/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шт</w:t>
                            </w:r>
                            <w:proofErr w:type="spellEnd"/>
                            <w:proofErr w:type="gramEnd"/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,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затяните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гайки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с выпуклыми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(2)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2шт</w:t>
                            </w:r>
                            <w:r w:rsidRPr="0010744E">
                              <w:rPr>
                                <w:lang w:val="ru-RU"/>
                              </w:rPr>
                              <w:t>.</w:t>
                            </w:r>
                            <w:r w:rsidRPr="0010744E">
                              <w:rPr>
                                <w:lang w:val="ru-RU"/>
                              </w:rPr>
                              <w:br/>
                            </w:r>
                            <w:r>
                              <w:rPr>
                                <w:rStyle w:val="hps"/>
                              </w:rPr>
                              <w:t>B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: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Повторить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этап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, передний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стабилизатор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(5)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будут собраны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таким же образом</w:t>
                            </w:r>
                            <w:r w:rsidRPr="0010744E">
                              <w:rPr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6" type="#_x0000_t202" style="position:absolute;left:0;text-align:left;margin-left:0;margin-top:2.5pt;width:477pt;height:70.2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" stroked="f">
                <v:textbox>
                  <w:txbxContent>
                    <w:p w:rsidR="00152937" w:rsidRPr="0010744E" w:rsidRDefault="0010744E">
                      <w:pPr>
                        <w:rPr>
                          <w:rFonts w:hint="eastAsia"/>
                          <w:lang w:val="ru-RU"/>
                        </w:rPr>
                      </w:pPr>
                      <w:r w:rsidRPr="0010744E">
                        <w:rPr>
                          <w:lang w:val="ru-RU"/>
                        </w:rPr>
                        <w:t xml:space="preserve">: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Вставьте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болт (</w:t>
                      </w:r>
                      <w:r w:rsidRPr="0010744E">
                        <w:rPr>
                          <w:lang w:val="ru-RU"/>
                        </w:rPr>
                        <w:t xml:space="preserve">33) в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задний стабилизатор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(32)</w:t>
                      </w:r>
                      <w:r w:rsidRPr="0010744E">
                        <w:rPr>
                          <w:lang w:val="ru-RU"/>
                        </w:rPr>
                        <w:t xml:space="preserve">, основная рама,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дуга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шайбу (3</w:t>
                      </w:r>
                      <w:r w:rsidRPr="0010744E">
                        <w:rPr>
                          <w:lang w:val="ru-RU"/>
                        </w:rPr>
                        <w:t xml:space="preserve">) </w:t>
                      </w:r>
                      <w:r w:rsidRPr="0010744E">
                        <w:rPr>
                          <w:rStyle w:val="hps"/>
                          <w:lang w:val="ru-RU"/>
                        </w:rPr>
                        <w:t xml:space="preserve">2 </w:t>
                      </w:r>
                      <w:proofErr w:type="spellStart"/>
                      <w:proofErr w:type="gramStart"/>
                      <w:r w:rsidRPr="0010744E">
                        <w:rPr>
                          <w:rStyle w:val="hps"/>
                          <w:lang w:val="ru-RU"/>
                        </w:rPr>
                        <w:t>шт</w:t>
                      </w:r>
                      <w:proofErr w:type="spellEnd"/>
                      <w:proofErr w:type="gramEnd"/>
                      <w:r w:rsidRPr="0010744E">
                        <w:rPr>
                          <w:rStyle w:val="hps"/>
                          <w:lang w:val="ru-RU"/>
                        </w:rPr>
                        <w:t>,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затяните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гайки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с выпуклыми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(2)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2шт</w:t>
                      </w:r>
                      <w:r w:rsidRPr="0010744E">
                        <w:rPr>
                          <w:lang w:val="ru-RU"/>
                        </w:rPr>
                        <w:t>.</w:t>
                      </w:r>
                      <w:r w:rsidRPr="0010744E">
                        <w:rPr>
                          <w:lang w:val="ru-RU"/>
                        </w:rPr>
                        <w:br/>
                      </w:r>
                      <w:r>
                        <w:rPr>
                          <w:rStyle w:val="hps"/>
                        </w:rPr>
                        <w:t>B</w:t>
                      </w:r>
                      <w:r w:rsidRPr="0010744E">
                        <w:rPr>
                          <w:rStyle w:val="hps"/>
                          <w:lang w:val="ru-RU"/>
                        </w:rPr>
                        <w:t>: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Повторить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этап</w:t>
                      </w:r>
                      <w:r w:rsidRPr="0010744E">
                        <w:rPr>
                          <w:lang w:val="ru-RU"/>
                        </w:rPr>
                        <w:t xml:space="preserve">, передний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стабилизатор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(5)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будут собраны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таким же образом</w:t>
                      </w:r>
                      <w:r w:rsidRPr="0010744E">
                        <w:rPr>
                          <w:lang w:val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:rsidR="00152937" w:rsidRDefault="00152937">
      <w:pPr>
        <w:rPr>
          <w:rFonts w:ascii="Arial" w:hAnsi="Arial" w:cs="Arial" w:hint="eastAsia"/>
          <w:b/>
          <w:bCs/>
          <w:sz w:val="28"/>
        </w:rPr>
      </w:pPr>
    </w:p>
    <w:p w:rsidR="00152937" w:rsidRDefault="00152937">
      <w:pPr>
        <w:rPr>
          <w:rFonts w:ascii="Arial" w:hAnsi="Arial" w:cs="Arial" w:hint="eastAsia"/>
          <w:b/>
          <w:bCs/>
          <w:sz w:val="28"/>
        </w:rPr>
      </w:pPr>
    </w:p>
    <w:p w:rsidR="00152937" w:rsidRDefault="00152937">
      <w:pPr>
        <w:rPr>
          <w:rFonts w:ascii="Arial" w:hAnsi="Arial" w:cs="Arial" w:hint="eastAsia"/>
          <w:b/>
          <w:bCs/>
          <w:sz w:val="28"/>
        </w:rPr>
      </w:pPr>
    </w:p>
    <w:p w:rsidR="00152937" w:rsidRDefault="00152937">
      <w:pPr>
        <w:rPr>
          <w:rFonts w:ascii="Arial" w:hAnsi="Arial" w:cs="Arial" w:hint="eastAsia"/>
          <w:b/>
          <w:bCs/>
          <w:sz w:val="28"/>
        </w:rPr>
      </w:pPr>
    </w:p>
    <w:p w:rsidR="00152937" w:rsidRDefault="00152937">
      <w:pPr>
        <w:rPr>
          <w:rFonts w:ascii="Arial" w:hAnsi="Arial" w:cs="Arial" w:hint="eastAsia"/>
          <w:b/>
          <w:bCs/>
          <w:sz w:val="28"/>
        </w:rPr>
      </w:pPr>
    </w:p>
    <w:p w:rsidR="0010744E" w:rsidRPr="00354103" w:rsidRDefault="0010744E" w:rsidP="0010744E">
      <w:pPr>
        <w:rPr>
          <w:rFonts w:ascii="Arial" w:hAnsi="Arial" w:cs="Arial"/>
          <w:b/>
          <w:bCs/>
          <w:sz w:val="28"/>
          <w:lang w:val="ru-RU"/>
        </w:rPr>
      </w:pPr>
      <w:r>
        <w:rPr>
          <w:rFonts w:ascii="Arial" w:hAnsi="Arial" w:cs="Arial"/>
          <w:b/>
          <w:bCs/>
          <w:sz w:val="28"/>
          <w:lang w:val="ru-RU"/>
        </w:rPr>
        <w:t>ШАГ</w:t>
      </w:r>
      <w:r w:rsidRPr="00354103">
        <w:rPr>
          <w:rFonts w:ascii="Arial" w:hAnsi="Arial" w:cs="Arial" w:hint="eastAsia"/>
          <w:b/>
          <w:bCs/>
          <w:sz w:val="28"/>
          <w:lang w:val="ru-RU"/>
        </w:rPr>
        <w:t xml:space="preserve"> 2: </w:t>
      </w:r>
      <w:r>
        <w:rPr>
          <w:rFonts w:ascii="Arial" w:hAnsi="Arial" w:cs="Arial"/>
          <w:b/>
          <w:bCs/>
          <w:sz w:val="28"/>
          <w:lang w:val="ru-RU"/>
        </w:rPr>
        <w:t>Сборка опорной трубы и передней пластиковой крышки</w:t>
      </w:r>
    </w:p>
    <w:p w:rsidR="00152937" w:rsidRDefault="00C2712E">
      <w:pPr>
        <w:rPr>
          <w:rFonts w:hint="eastAsia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3696970</wp:posOffset>
                </wp:positionV>
                <wp:extent cx="457200" cy="297180"/>
                <wp:effectExtent l="0" t="1270" r="0" b="0"/>
                <wp:wrapNone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1373A" w:rsidRDefault="0051373A" w:rsidP="0051373A">
                            <w:pPr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A1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37" type="#_x0000_t202" style="position:absolute;left:0;text-align:left;margin-left:263.25pt;margin-top:291.1pt;width:36pt;height:23.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" filled="f" stroked="f">
                <v:textbox>
                  <w:txbxContent>
                    <w:p w:rsidR="0051373A" w:rsidRDefault="0051373A" w:rsidP="0051373A">
                      <w:pPr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A1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3300730</wp:posOffset>
                </wp:positionV>
                <wp:extent cx="685800" cy="396240"/>
                <wp:effectExtent l="0" t="0" r="0" b="0"/>
                <wp:wrapNone/>
                <wp:docPr id="3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2937" w:rsidRDefault="0010744E">
                            <w:pPr>
                              <w:pStyle w:val="1"/>
                              <w:rPr>
                                <w:rFonts w:ascii="Arial" w:hAnsi="Arial" w:cs="Arial" w:hint="eastAsi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Рис</w:t>
                            </w:r>
                            <w:r w:rsidR="00152937">
                              <w:rPr>
                                <w:rFonts w:ascii="Arial" w:hAnsi="Arial" w:cs="Arial" w:hint="eastAsia"/>
                              </w:rPr>
                              <w:t>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38" type="#_x0000_t202" style="position:absolute;left:0;text-align:left;margin-left:36pt;margin-top:259.9pt;width:54pt;height:31.2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" stroked="f">
                <v:textbox>
                  <w:txbxContent>
                    <w:p w:rsidR="00152937" w:rsidRDefault="0010744E">
                      <w:pPr>
                        <w:pStyle w:val="1"/>
                        <w:rPr>
                          <w:rFonts w:ascii="Arial" w:hAnsi="Arial" w:cs="Arial" w:hint="eastAsia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Рис</w:t>
                      </w:r>
                      <w:r w:rsidR="00152937">
                        <w:rPr>
                          <w:rFonts w:ascii="Arial" w:hAnsi="Arial" w:cs="Arial" w:hint="eastAsia"/>
                        </w:rPr>
                        <w:t>.2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31750</wp:posOffset>
                </wp:positionV>
                <wp:extent cx="2400300" cy="3268980"/>
                <wp:effectExtent l="0" t="3175" r="0" b="4445"/>
                <wp:wrapNone/>
                <wp:docPr id="3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3268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2937" w:rsidRPr="0010744E" w:rsidRDefault="0010744E">
                            <w:pPr>
                              <w:rPr>
                                <w:rFonts w:hint="eastAsia"/>
                                <w:sz w:val="28"/>
                                <w:lang w:val="ru-RU"/>
                              </w:rPr>
                            </w:pP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Вставьте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опорную трубу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(10)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lang w:val="ru-RU"/>
                              </w:rPr>
                              <w:t>в</w:t>
                            </w:r>
                            <w:r>
                              <w:rPr>
                                <w:rStyle w:val="hps"/>
                                <w:lang w:val="ru-RU"/>
                              </w:rPr>
                              <w:t xml:space="preserve"> переднюю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  <w:lang w:val="ru-RU"/>
                              </w:rPr>
                              <w:t>пластиковую крышку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(9)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, а затем подключается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датчик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A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1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и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A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2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и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натяжение тросов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управления, как показано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на Рис.2</w:t>
                            </w:r>
                            <w:r w:rsidRPr="0010744E">
                              <w:rPr>
                                <w:lang w:val="ru-RU"/>
                              </w:rPr>
                              <w:br/>
                            </w:r>
                            <w:r>
                              <w:rPr>
                                <w:rStyle w:val="hps"/>
                              </w:rPr>
                              <w:t>B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: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Установите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опорную трубу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(10)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на основной раме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с дугой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шайбы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(3) и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болт (</w:t>
                            </w:r>
                            <w:r w:rsidRPr="0010744E">
                              <w:rPr>
                                <w:lang w:val="ru-RU"/>
                              </w:rPr>
                              <w:t>7).</w:t>
                            </w:r>
                            <w:r w:rsidRPr="0010744E">
                              <w:rPr>
                                <w:lang w:val="ru-RU"/>
                              </w:rPr>
                              <w:br/>
                            </w:r>
                            <w:r>
                              <w:rPr>
                                <w:rStyle w:val="hps"/>
                              </w:rPr>
                              <w:t>C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: блокировка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баланса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болты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на основной раме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затем положить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вниз переднюю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пластиковую крышку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(9).</w:t>
                            </w:r>
                            <w:r w:rsidRPr="0010744E">
                              <w:rPr>
                                <w:lang w:val="ru-RU"/>
                              </w:rPr>
                              <w:br/>
                            </w:r>
                            <w:r w:rsidRPr="0010744E">
                              <w:rPr>
                                <w:lang w:val="ru-RU"/>
                              </w:rPr>
                              <w:br/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Внимание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: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Затянуть болт (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7)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и дуга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шайбу (3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)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после стадии</w:t>
                            </w:r>
                            <w:r w:rsidRPr="0010744E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10744E">
                              <w:rPr>
                                <w:rStyle w:val="hps"/>
                                <w:lang w:val="ru-RU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9" type="#_x0000_t202" style="position:absolute;left:0;text-align:left;margin-left:4in;margin-top:2.5pt;width:189pt;height:257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" stroked="f">
                <v:textbox>
                  <w:txbxContent>
                    <w:p w:rsidR="00152937" w:rsidRPr="0010744E" w:rsidRDefault="0010744E">
                      <w:pPr>
                        <w:rPr>
                          <w:rFonts w:hint="eastAsia"/>
                          <w:sz w:val="28"/>
                          <w:lang w:val="ru-RU"/>
                        </w:rPr>
                      </w:pPr>
                      <w:r w:rsidRPr="0010744E">
                        <w:rPr>
                          <w:rStyle w:val="hps"/>
                          <w:lang w:val="ru-RU"/>
                        </w:rPr>
                        <w:t>Вставьте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опорную трубу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(10)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lang w:val="ru-RU"/>
                        </w:rPr>
                        <w:t>в</w:t>
                      </w:r>
                      <w:r>
                        <w:rPr>
                          <w:rStyle w:val="hps"/>
                          <w:lang w:val="ru-RU"/>
                        </w:rPr>
                        <w:t xml:space="preserve"> переднюю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rStyle w:val="hps"/>
                          <w:lang w:val="ru-RU"/>
                        </w:rPr>
                        <w:t>пластиковую крышку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(9)</w:t>
                      </w:r>
                      <w:r w:rsidRPr="0010744E">
                        <w:rPr>
                          <w:lang w:val="ru-RU"/>
                        </w:rPr>
                        <w:t xml:space="preserve">, а затем подключается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датчик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rStyle w:val="hps"/>
                        </w:rPr>
                        <w:t>A</w:t>
                      </w:r>
                      <w:r w:rsidRPr="0010744E">
                        <w:rPr>
                          <w:rStyle w:val="hps"/>
                          <w:lang w:val="ru-RU"/>
                        </w:rPr>
                        <w:t>1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и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rStyle w:val="hps"/>
                        </w:rPr>
                        <w:t>A</w:t>
                      </w:r>
                      <w:r w:rsidRPr="0010744E">
                        <w:rPr>
                          <w:rStyle w:val="hps"/>
                          <w:lang w:val="ru-RU"/>
                        </w:rPr>
                        <w:t>2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и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натяжение тросов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управления, как показано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на Рис.2</w:t>
                      </w:r>
                      <w:r w:rsidRPr="0010744E">
                        <w:rPr>
                          <w:lang w:val="ru-RU"/>
                        </w:rPr>
                        <w:br/>
                      </w:r>
                      <w:r>
                        <w:rPr>
                          <w:rStyle w:val="hps"/>
                        </w:rPr>
                        <w:t>B</w:t>
                      </w:r>
                      <w:r w:rsidRPr="0010744E">
                        <w:rPr>
                          <w:rStyle w:val="hps"/>
                          <w:lang w:val="ru-RU"/>
                        </w:rPr>
                        <w:t>: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Установите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опорную трубу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(10)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на основной раме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с дугой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шайбы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(3) и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болт (</w:t>
                      </w:r>
                      <w:r w:rsidRPr="0010744E">
                        <w:rPr>
                          <w:lang w:val="ru-RU"/>
                        </w:rPr>
                        <w:t>7).</w:t>
                      </w:r>
                      <w:r w:rsidRPr="0010744E">
                        <w:rPr>
                          <w:lang w:val="ru-RU"/>
                        </w:rPr>
                        <w:br/>
                      </w:r>
                      <w:r>
                        <w:rPr>
                          <w:rStyle w:val="hps"/>
                        </w:rPr>
                        <w:t>C</w:t>
                      </w:r>
                      <w:r w:rsidRPr="0010744E">
                        <w:rPr>
                          <w:lang w:val="ru-RU"/>
                        </w:rPr>
                        <w:t xml:space="preserve">: блокировка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баланса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болты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на основной раме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затем положить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вниз переднюю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пластиковую крышку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(9).</w:t>
                      </w:r>
                      <w:r w:rsidRPr="0010744E">
                        <w:rPr>
                          <w:lang w:val="ru-RU"/>
                        </w:rPr>
                        <w:br/>
                      </w:r>
                      <w:r w:rsidRPr="0010744E">
                        <w:rPr>
                          <w:lang w:val="ru-RU"/>
                        </w:rPr>
                        <w:br/>
                      </w:r>
                      <w:r w:rsidRPr="0010744E">
                        <w:rPr>
                          <w:rStyle w:val="hps"/>
                          <w:lang w:val="ru-RU"/>
                        </w:rPr>
                        <w:t>Внимание</w:t>
                      </w:r>
                      <w:r w:rsidRPr="0010744E">
                        <w:rPr>
                          <w:lang w:val="ru-RU"/>
                        </w:rPr>
                        <w:t xml:space="preserve">: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Затянуть болт (</w:t>
                      </w:r>
                      <w:r w:rsidRPr="0010744E">
                        <w:rPr>
                          <w:lang w:val="ru-RU"/>
                        </w:rPr>
                        <w:t xml:space="preserve">7)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и дуга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шайбу (3</w:t>
                      </w:r>
                      <w:r w:rsidRPr="0010744E">
                        <w:rPr>
                          <w:lang w:val="ru-RU"/>
                        </w:rPr>
                        <w:t xml:space="preserve">)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после стадии</w:t>
                      </w:r>
                      <w:r w:rsidRPr="0010744E">
                        <w:rPr>
                          <w:lang w:val="ru-RU"/>
                        </w:rPr>
                        <w:t xml:space="preserve"> </w:t>
                      </w:r>
                      <w:r w:rsidRPr="0010744E">
                        <w:rPr>
                          <w:rStyle w:val="hps"/>
                          <w:lang w:val="ru-RU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  <w:lang w:val="ru-RU" w:eastAsia="ru-RU"/>
        </w:rPr>
        <w:drawing>
          <wp:inline distT="0" distB="0" distL="0" distR="0">
            <wp:extent cx="2857500" cy="3943350"/>
            <wp:effectExtent l="0" t="0" r="0" b="0"/>
            <wp:docPr id="3" name="Рисунок 3" descr="B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A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45" r="295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73A" w:rsidRPr="0051373A" w:rsidRDefault="00C2712E">
      <w:pPr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noProof/>
          <w:sz w:val="28"/>
          <w:lang w:val="ru-RU"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4676775</wp:posOffset>
                </wp:positionH>
                <wp:positionV relativeFrom="paragraph">
                  <wp:posOffset>1129030</wp:posOffset>
                </wp:positionV>
                <wp:extent cx="457200" cy="297180"/>
                <wp:effectExtent l="0" t="0" r="0" b="2540"/>
                <wp:wrapNone/>
                <wp:docPr id="29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97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51373A" w:rsidRDefault="0051373A" w:rsidP="0051373A">
                            <w:pPr>
                              <w:rPr>
                                <w:rFonts w:hint="eastAsia"/>
                                <w:sz w:val="24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</w:rPr>
                              <w:t>A2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0" type="#_x0000_t202" style="position:absolute;left:0;text-align:left;margin-left:368.25pt;margin-top:88.9pt;width:36pt;height:23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" filled="f" stroked="f">
                <v:textbox>
                  <w:txbxContent>
                    <w:p w:rsidR="0051373A" w:rsidRDefault="0051373A" w:rsidP="0051373A">
                      <w:pPr>
                        <w:rPr>
                          <w:rFonts w:hint="eastAsia"/>
                          <w:sz w:val="24"/>
                        </w:rPr>
                      </w:pPr>
                      <w:r>
                        <w:rPr>
                          <w:rFonts w:hint="eastAsia"/>
                          <w:sz w:val="24"/>
                        </w:rPr>
                        <w:t>A2</w:t>
                      </w:r>
                    </w:p>
                  </w:txbxContent>
                </v:textbox>
              </v:shape>
            </w:pict>
          </mc:Fallback>
        </mc:AlternateContent>
      </w:r>
      <w:r w:rsidR="0051373A" w:rsidRPr="0051373A">
        <w:t xml:space="preserve">                                                       </w:t>
      </w:r>
      <w:r>
        <w:rPr>
          <w:rFonts w:hint="eastAsia"/>
          <w:noProof/>
          <w:lang w:val="ru-RU" w:eastAsia="ru-RU"/>
        </w:rPr>
        <w:drawing>
          <wp:inline distT="0" distB="0" distL="0" distR="0">
            <wp:extent cx="971550" cy="1181100"/>
            <wp:effectExtent l="0" t="0" r="0" b="0"/>
            <wp:docPr id="4" name="Рисунок 4" descr="b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265" t="24702" r="38826" b="29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73A" w:rsidRPr="0051373A" w:rsidRDefault="0051373A">
      <w:pPr>
        <w:rPr>
          <w:rFonts w:ascii="Arial" w:hAnsi="Arial" w:cs="Arial"/>
          <w:b/>
          <w:bCs/>
          <w:sz w:val="28"/>
        </w:rPr>
      </w:pPr>
      <w:r w:rsidRPr="0051373A">
        <w:rPr>
          <w:rFonts w:ascii="Arial" w:hAnsi="Arial" w:cs="Arial"/>
          <w:b/>
          <w:bCs/>
          <w:sz w:val="28"/>
        </w:rPr>
        <w:t xml:space="preserve">                                                       </w:t>
      </w:r>
    </w:p>
    <w:p w:rsidR="0051373A" w:rsidRPr="0051373A" w:rsidRDefault="0051373A">
      <w:pPr>
        <w:rPr>
          <w:rFonts w:ascii="Arial" w:hAnsi="Arial" w:cs="Arial"/>
          <w:b/>
          <w:bCs/>
          <w:sz w:val="28"/>
        </w:rPr>
      </w:pPr>
    </w:p>
    <w:p w:rsidR="0051373A" w:rsidRPr="0051373A" w:rsidRDefault="0051373A">
      <w:pPr>
        <w:rPr>
          <w:rFonts w:ascii="Arial" w:hAnsi="Arial" w:cs="Arial"/>
          <w:b/>
          <w:bCs/>
          <w:sz w:val="28"/>
        </w:rPr>
      </w:pPr>
    </w:p>
    <w:p w:rsidR="0051373A" w:rsidRPr="0051373A" w:rsidRDefault="0051373A">
      <w:pPr>
        <w:rPr>
          <w:rFonts w:ascii="Arial" w:hAnsi="Arial" w:cs="Arial"/>
          <w:b/>
          <w:bCs/>
          <w:sz w:val="28"/>
        </w:rPr>
      </w:pPr>
    </w:p>
    <w:p w:rsidR="0051373A" w:rsidRPr="0051373A" w:rsidRDefault="0051373A">
      <w:pPr>
        <w:rPr>
          <w:rFonts w:ascii="Arial" w:hAnsi="Arial" w:cs="Arial"/>
          <w:b/>
          <w:bCs/>
          <w:sz w:val="28"/>
        </w:rPr>
      </w:pPr>
    </w:p>
    <w:p w:rsidR="0051373A" w:rsidRPr="0051373A" w:rsidRDefault="0051373A">
      <w:pPr>
        <w:rPr>
          <w:rFonts w:ascii="Arial" w:hAnsi="Arial" w:cs="Arial"/>
          <w:b/>
          <w:bCs/>
          <w:sz w:val="28"/>
          <w:szCs w:val="28"/>
        </w:rPr>
      </w:pPr>
      <w:r w:rsidRPr="0051373A">
        <w:rPr>
          <w:rStyle w:val="hps"/>
          <w:b/>
          <w:sz w:val="28"/>
          <w:szCs w:val="28"/>
        </w:rPr>
        <w:t>ШАГ 3:</w:t>
      </w:r>
      <w:r w:rsidRPr="0051373A">
        <w:rPr>
          <w:rStyle w:val="shorttext"/>
          <w:b/>
          <w:sz w:val="28"/>
          <w:szCs w:val="28"/>
        </w:rPr>
        <w:t xml:space="preserve"> </w:t>
      </w:r>
      <w:proofErr w:type="spellStart"/>
      <w:proofErr w:type="gramStart"/>
      <w:r w:rsidRPr="0051373A">
        <w:rPr>
          <w:rStyle w:val="hps"/>
          <w:b/>
          <w:sz w:val="28"/>
          <w:szCs w:val="28"/>
        </w:rPr>
        <w:t>Сборка</w:t>
      </w:r>
      <w:proofErr w:type="spellEnd"/>
      <w:r>
        <w:rPr>
          <w:rStyle w:val="hps"/>
          <w:b/>
          <w:sz w:val="28"/>
          <w:szCs w:val="28"/>
          <w:lang w:val="ru-RU"/>
        </w:rPr>
        <w:t xml:space="preserve"> </w:t>
      </w:r>
      <w:r w:rsidRPr="0051373A">
        <w:rPr>
          <w:rStyle w:val="shorttext"/>
          <w:b/>
          <w:sz w:val="28"/>
          <w:szCs w:val="28"/>
        </w:rPr>
        <w:t xml:space="preserve"> </w:t>
      </w:r>
      <w:proofErr w:type="spellStart"/>
      <w:r w:rsidRPr="0051373A">
        <w:rPr>
          <w:rStyle w:val="hps"/>
          <w:b/>
          <w:sz w:val="28"/>
          <w:szCs w:val="28"/>
        </w:rPr>
        <w:t>руля</w:t>
      </w:r>
      <w:proofErr w:type="spellEnd"/>
      <w:proofErr w:type="gramEnd"/>
    </w:p>
    <w:p w:rsidR="00152937" w:rsidRDefault="00C2712E">
      <w:pPr>
        <w:rPr>
          <w:rFonts w:hint="eastAsia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527050</wp:posOffset>
                </wp:positionV>
                <wp:extent cx="2514600" cy="1882140"/>
                <wp:effectExtent l="0" t="3175" r="0" b="635"/>
                <wp:wrapNone/>
                <wp:docPr id="2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882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2937" w:rsidRPr="0051373A" w:rsidRDefault="0051373A">
                            <w:pPr>
                              <w:ind w:leftChars="200" w:left="420"/>
                              <w:rPr>
                                <w:rFonts w:hint="eastAsia"/>
                                <w:sz w:val="28"/>
                                <w:lang w:val="ru-RU"/>
                              </w:rPr>
                            </w:pPr>
                            <w:proofErr w:type="gramStart"/>
                            <w:r>
                              <w:rPr>
                                <w:rStyle w:val="hps"/>
                              </w:rPr>
                              <w:t>A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. Приложить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руль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(13)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на крышку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(</w:t>
                            </w:r>
                            <w:r w:rsidRPr="0051373A">
                              <w:rPr>
                                <w:lang w:val="ru-RU"/>
                              </w:rPr>
                              <w:t>18</w:t>
                            </w:r>
                            <w:r w:rsidRPr="0051373A">
                              <w:rPr>
                                <w:rStyle w:val="alt-edited"/>
                                <w:lang w:val="ru-RU"/>
                              </w:rPr>
                              <w:t>) опорной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трубки и настроить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удобный угол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, а затем установить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крышку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(18).</w:t>
                            </w:r>
                            <w:proofErr w:type="gramEnd"/>
                            <w:r w:rsidRPr="0051373A">
                              <w:rPr>
                                <w:lang w:val="ru-RU"/>
                              </w:rPr>
                              <w:br/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Вставьте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ручку (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19) на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пружинной шайбой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(8)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, а затем положить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на руль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(13)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на основной раме</w:t>
                            </w:r>
                            <w:r w:rsidR="00152937" w:rsidRPr="0051373A">
                              <w:rPr>
                                <w:rFonts w:ascii="Arial" w:eastAsia="FangSong_GB2312" w:hAnsi="Arial" w:cs="Arial" w:hint="eastAsia"/>
                                <w:kern w:val="0"/>
                                <w:szCs w:val="32"/>
                                <w:lang w:val="ru-RU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41" type="#_x0000_t202" style="position:absolute;left:0;text-align:left;margin-left:270pt;margin-top:41.5pt;width:198pt;height:148.2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" stroked="f">
                <v:textbox>
                  <w:txbxContent>
                    <w:p w:rsidR="00152937" w:rsidRPr="0051373A" w:rsidRDefault="0051373A">
                      <w:pPr>
                        <w:ind w:leftChars="200" w:left="420"/>
                        <w:rPr>
                          <w:rFonts w:hint="eastAsia"/>
                          <w:sz w:val="28"/>
                          <w:lang w:val="ru-RU"/>
                        </w:rPr>
                      </w:pPr>
                      <w:proofErr w:type="gramStart"/>
                      <w:r>
                        <w:rPr>
                          <w:rStyle w:val="hps"/>
                        </w:rPr>
                        <w:t>A</w:t>
                      </w:r>
                      <w:r w:rsidRPr="0051373A">
                        <w:rPr>
                          <w:rStyle w:val="hps"/>
                          <w:lang w:val="ru-RU"/>
                        </w:rPr>
                        <w:t>. Приложить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руль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(13)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на крышку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(</w:t>
                      </w:r>
                      <w:r w:rsidRPr="0051373A">
                        <w:rPr>
                          <w:lang w:val="ru-RU"/>
                        </w:rPr>
                        <w:t>18</w:t>
                      </w:r>
                      <w:r w:rsidRPr="0051373A">
                        <w:rPr>
                          <w:rStyle w:val="alt-edited"/>
                          <w:lang w:val="ru-RU"/>
                        </w:rPr>
                        <w:t>) опорной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трубки и настроить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удобный угол</w:t>
                      </w:r>
                      <w:r w:rsidRPr="0051373A">
                        <w:rPr>
                          <w:lang w:val="ru-RU"/>
                        </w:rPr>
                        <w:t xml:space="preserve">, а затем установить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крышку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(18).</w:t>
                      </w:r>
                      <w:proofErr w:type="gramEnd"/>
                      <w:r w:rsidRPr="0051373A">
                        <w:rPr>
                          <w:lang w:val="ru-RU"/>
                        </w:rPr>
                        <w:br/>
                      </w:r>
                      <w:r w:rsidRPr="0051373A">
                        <w:rPr>
                          <w:rStyle w:val="hps"/>
                          <w:lang w:val="ru-RU"/>
                        </w:rPr>
                        <w:t>Вставьте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ручку (</w:t>
                      </w:r>
                      <w:r w:rsidRPr="0051373A">
                        <w:rPr>
                          <w:lang w:val="ru-RU"/>
                        </w:rPr>
                        <w:t xml:space="preserve">19) на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пружинной шайбой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(8)</w:t>
                      </w:r>
                      <w:r w:rsidRPr="0051373A">
                        <w:rPr>
                          <w:lang w:val="ru-RU"/>
                        </w:rPr>
                        <w:t xml:space="preserve">, а затем положить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на руль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(13)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на основной раме</w:t>
                      </w:r>
                      <w:r w:rsidR="00152937" w:rsidRPr="0051373A">
                        <w:rPr>
                          <w:rFonts w:ascii="Arial" w:eastAsia="FangSong_GB2312" w:hAnsi="Arial" w:cs="Arial" w:hint="eastAsia"/>
                          <w:kern w:val="0"/>
                          <w:szCs w:val="32"/>
                          <w:lang w:val="ru-RU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3498850</wp:posOffset>
                </wp:positionV>
                <wp:extent cx="685800" cy="396240"/>
                <wp:effectExtent l="0" t="3175" r="0" b="635"/>
                <wp:wrapNone/>
                <wp:docPr id="27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2937" w:rsidRDefault="0051373A">
                            <w:pPr>
                              <w:pStyle w:val="1"/>
                              <w:rPr>
                                <w:rFonts w:ascii="Arial" w:hAnsi="Arial" w:cs="Arial" w:hint="eastAsi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Рис</w:t>
                            </w:r>
                            <w:r w:rsidR="00152937">
                              <w:rPr>
                                <w:rFonts w:ascii="Arial" w:hAnsi="Arial" w:cs="Arial" w:hint="eastAsia"/>
                              </w:rPr>
                              <w:t>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42" type="#_x0000_t202" style="position:absolute;left:0;text-align:left;margin-left:18pt;margin-top:275.5pt;width:54pt;height:3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" stroked="f">
                <v:textbox>
                  <w:txbxContent>
                    <w:p w:rsidR="00152937" w:rsidRDefault="0051373A">
                      <w:pPr>
                        <w:pStyle w:val="1"/>
                        <w:rPr>
                          <w:rFonts w:ascii="Arial" w:hAnsi="Arial" w:cs="Arial" w:hint="eastAsia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Рис</w:t>
                      </w:r>
                      <w:r w:rsidR="00152937">
                        <w:rPr>
                          <w:rFonts w:ascii="Arial" w:hAnsi="Arial" w:cs="Arial" w:hint="eastAsia"/>
                        </w:rPr>
                        <w:t>.3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>
            <wp:extent cx="2581275" cy="4105275"/>
            <wp:effectExtent l="0" t="0" r="0" b="0"/>
            <wp:docPr id="5" name="Рисунок 5" descr="B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A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99" t="2396" r="29565" b="-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410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73A" w:rsidRDefault="0051373A">
      <w:pPr>
        <w:rPr>
          <w:rFonts w:ascii="Arial" w:hAnsi="Arial" w:cs="Arial"/>
          <w:b/>
          <w:bCs/>
          <w:sz w:val="28"/>
          <w:lang w:val="ru-RU"/>
        </w:rPr>
      </w:pPr>
    </w:p>
    <w:p w:rsidR="0051373A" w:rsidRDefault="0051373A">
      <w:pPr>
        <w:rPr>
          <w:rFonts w:ascii="Arial" w:hAnsi="Arial" w:cs="Arial"/>
          <w:b/>
          <w:bCs/>
          <w:sz w:val="28"/>
          <w:lang w:val="ru-RU"/>
        </w:rPr>
      </w:pPr>
    </w:p>
    <w:p w:rsidR="0051373A" w:rsidRDefault="0051373A">
      <w:pPr>
        <w:rPr>
          <w:rFonts w:ascii="Arial" w:hAnsi="Arial" w:cs="Arial"/>
          <w:b/>
          <w:bCs/>
          <w:sz w:val="28"/>
          <w:lang w:val="ru-RU"/>
        </w:rPr>
      </w:pPr>
    </w:p>
    <w:p w:rsidR="0051373A" w:rsidRDefault="0051373A">
      <w:pPr>
        <w:rPr>
          <w:rFonts w:ascii="Arial" w:hAnsi="Arial" w:cs="Arial"/>
          <w:b/>
          <w:bCs/>
          <w:sz w:val="28"/>
          <w:lang w:val="ru-RU"/>
        </w:rPr>
      </w:pPr>
    </w:p>
    <w:p w:rsidR="0051373A" w:rsidRDefault="0051373A">
      <w:pPr>
        <w:rPr>
          <w:rFonts w:ascii="Arial" w:hAnsi="Arial" w:cs="Arial"/>
          <w:b/>
          <w:bCs/>
          <w:sz w:val="28"/>
          <w:lang w:val="ru-RU"/>
        </w:rPr>
      </w:pPr>
    </w:p>
    <w:p w:rsidR="0051373A" w:rsidRDefault="0051373A">
      <w:pPr>
        <w:rPr>
          <w:rFonts w:ascii="Arial" w:hAnsi="Arial" w:cs="Arial"/>
          <w:b/>
          <w:bCs/>
          <w:sz w:val="28"/>
          <w:lang w:val="ru-RU"/>
        </w:rPr>
      </w:pPr>
    </w:p>
    <w:p w:rsidR="0051373A" w:rsidRDefault="0051373A">
      <w:pPr>
        <w:rPr>
          <w:rFonts w:ascii="Arial" w:hAnsi="Arial" w:cs="Arial"/>
          <w:b/>
          <w:bCs/>
          <w:sz w:val="28"/>
          <w:lang w:val="ru-RU"/>
        </w:rPr>
      </w:pPr>
    </w:p>
    <w:p w:rsidR="0051373A" w:rsidRDefault="0051373A">
      <w:pPr>
        <w:rPr>
          <w:rFonts w:ascii="Arial" w:hAnsi="Arial" w:cs="Arial"/>
          <w:b/>
          <w:bCs/>
          <w:sz w:val="28"/>
          <w:lang w:val="ru-RU"/>
        </w:rPr>
      </w:pPr>
    </w:p>
    <w:p w:rsidR="0051373A" w:rsidRDefault="0051373A">
      <w:pPr>
        <w:rPr>
          <w:rFonts w:ascii="Arial" w:hAnsi="Arial" w:cs="Arial"/>
          <w:b/>
          <w:bCs/>
          <w:sz w:val="28"/>
          <w:lang w:val="ru-RU"/>
        </w:rPr>
      </w:pPr>
    </w:p>
    <w:p w:rsidR="00152937" w:rsidRPr="0051373A" w:rsidRDefault="0051373A">
      <w:pPr>
        <w:rPr>
          <w:rFonts w:ascii="Arial" w:hAnsi="Arial" w:cs="Arial"/>
          <w:b/>
          <w:bCs/>
          <w:sz w:val="28"/>
          <w:lang w:val="ru-RU"/>
        </w:rPr>
      </w:pPr>
      <w:r>
        <w:rPr>
          <w:rFonts w:ascii="Arial" w:hAnsi="Arial" w:cs="Arial"/>
          <w:b/>
          <w:bCs/>
          <w:sz w:val="28"/>
          <w:lang w:val="ru-RU"/>
        </w:rPr>
        <w:lastRenderedPageBreak/>
        <w:t>Шаг</w:t>
      </w:r>
      <w:r>
        <w:rPr>
          <w:rFonts w:ascii="Arial" w:hAnsi="Arial" w:cs="Arial" w:hint="eastAsia"/>
          <w:b/>
          <w:bCs/>
          <w:sz w:val="28"/>
        </w:rPr>
        <w:t xml:space="preserve"> 4: </w:t>
      </w:r>
      <w:r>
        <w:rPr>
          <w:rFonts w:ascii="Arial" w:hAnsi="Arial" w:cs="Arial"/>
          <w:b/>
          <w:bCs/>
          <w:sz w:val="28"/>
          <w:lang w:val="ru-RU"/>
        </w:rPr>
        <w:t>Собираем сиденье</w:t>
      </w:r>
    </w:p>
    <w:p w:rsidR="00152937" w:rsidRDefault="00C2712E">
      <w:pPr>
        <w:rPr>
          <w:rFonts w:ascii="Arial" w:hAnsi="Arial" w:cs="Arial" w:hint="eastAsia"/>
          <w:b/>
          <w:bCs/>
          <w:sz w:val="28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130810</wp:posOffset>
                </wp:positionV>
                <wp:extent cx="2514600" cy="3296920"/>
                <wp:effectExtent l="0" t="0" r="0" b="1270"/>
                <wp:wrapNone/>
                <wp:docPr id="26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296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2937" w:rsidRPr="0051373A" w:rsidRDefault="0051373A" w:rsidP="0051373A">
                            <w:pPr>
                              <w:spacing w:beforeLines="50" w:before="156" w:line="400" w:lineRule="exact"/>
                              <w:ind w:left="210" w:rightChars="57" w:right="120" w:hangingChars="100" w:hanging="210"/>
                              <w:rPr>
                                <w:rFonts w:ascii="SimSun" w:hAnsi="SimSun" w:cs="Arial" w:hint="eastAsia"/>
                                <w:sz w:val="28"/>
                                <w:lang w:val="ru-RU"/>
                              </w:rPr>
                            </w:pP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А.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Закрепить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сиденье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(20)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на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сидения (</w:t>
                            </w:r>
                            <w:r w:rsidRPr="0051373A">
                              <w:rPr>
                                <w:lang w:val="ru-RU"/>
                              </w:rPr>
                              <w:t>21), как показано.</w:t>
                            </w:r>
                            <w:r w:rsidRPr="0051373A">
                              <w:rPr>
                                <w:lang w:val="ru-RU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Style w:val="hps"/>
                              </w:rPr>
                              <w:t>B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.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Вставьте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чехол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пластик (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27) к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вертикальной стойке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сиденья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(25).</w:t>
                            </w:r>
                            <w:proofErr w:type="gramEnd"/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В нужном положении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, совместите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отверстия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и закрепите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 xml:space="preserve">на месте 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фиксатор</w:t>
                            </w:r>
                            <w:r w:rsidR="00AB23AB">
                              <w:rPr>
                                <w:rStyle w:val="hps"/>
                                <w:lang w:val="ru-RU"/>
                              </w:rPr>
                              <w:t>ом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 xml:space="preserve"> (</w:t>
                            </w:r>
                            <w:r w:rsidRPr="0051373A">
                              <w:rPr>
                                <w:lang w:val="ru-RU"/>
                              </w:rPr>
                              <w:t>29).</w:t>
                            </w:r>
                            <w:r w:rsidRPr="0051373A">
                              <w:rPr>
                                <w:lang w:val="ru-RU"/>
                              </w:rPr>
                              <w:br/>
                            </w:r>
                            <w:r>
                              <w:rPr>
                                <w:rStyle w:val="hps"/>
                              </w:rPr>
                              <w:t>C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.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Вставьте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сидения (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21) в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вертикальную стойку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сиденья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(25) и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,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в нужном месте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, </w:t>
                            </w:r>
                            <w:proofErr w:type="spellStart"/>
                            <w:r w:rsidR="00AB23AB">
                              <w:rPr>
                                <w:rStyle w:val="hps"/>
                                <w:lang w:val="ru-RU"/>
                              </w:rPr>
                              <w:t>выравните</w:t>
                            </w:r>
                            <w:proofErr w:type="spellEnd"/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отверстия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и закрепить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 xml:space="preserve">на </w:t>
                            </w:r>
                            <w:proofErr w:type="gramStart"/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 xml:space="preserve">месте 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фиксатор</w:t>
                            </w:r>
                            <w:r w:rsidR="00AB23AB">
                              <w:rPr>
                                <w:rStyle w:val="hps"/>
                                <w:lang w:val="ru-RU"/>
                              </w:rPr>
                              <w:t>ом</w:t>
                            </w:r>
                            <w:proofErr w:type="gramEnd"/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 xml:space="preserve"> (</w:t>
                            </w:r>
                            <w:r w:rsidRPr="0051373A">
                              <w:rPr>
                                <w:lang w:val="ru-RU"/>
                              </w:rPr>
                              <w:t>24) и шайб</w:t>
                            </w:r>
                            <w:r w:rsidR="00AB23AB">
                              <w:rPr>
                                <w:lang w:val="ru-RU"/>
                              </w:rPr>
                              <w:t>ой</w:t>
                            </w:r>
                            <w:r w:rsidRPr="0051373A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51373A">
                              <w:rPr>
                                <w:rStyle w:val="hps"/>
                                <w:lang w:val="ru-RU"/>
                              </w:rPr>
                              <w:t>(23).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43" type="#_x0000_t202" style="position:absolute;left:0;text-align:left;margin-left:4in;margin-top:10.3pt;width:198pt;height:259.6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" stroked="f">
                <v:textbox>
                  <w:txbxContent>
                    <w:p w:rsidR="00152937" w:rsidRPr="0051373A" w:rsidRDefault="0051373A" w:rsidP="0051373A">
                      <w:pPr>
                        <w:spacing w:beforeLines="50" w:before="156" w:line="400" w:lineRule="exact"/>
                        <w:ind w:left="210" w:rightChars="57" w:right="120" w:hangingChars="100" w:hanging="210"/>
                        <w:rPr>
                          <w:rFonts w:ascii="SimSun" w:hAnsi="SimSun" w:cs="Arial" w:hint="eastAsia"/>
                          <w:sz w:val="28"/>
                          <w:lang w:val="ru-RU"/>
                        </w:rPr>
                      </w:pPr>
                      <w:r w:rsidRPr="0051373A">
                        <w:rPr>
                          <w:rStyle w:val="hps"/>
                          <w:lang w:val="ru-RU"/>
                        </w:rPr>
                        <w:t>А.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Закрепить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сиденье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(20)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на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сидения (</w:t>
                      </w:r>
                      <w:r w:rsidRPr="0051373A">
                        <w:rPr>
                          <w:lang w:val="ru-RU"/>
                        </w:rPr>
                        <w:t>21), как показано.</w:t>
                      </w:r>
                      <w:r w:rsidRPr="0051373A">
                        <w:rPr>
                          <w:lang w:val="ru-RU"/>
                        </w:rPr>
                        <w:br/>
                      </w:r>
                      <w:proofErr w:type="gramStart"/>
                      <w:r>
                        <w:rPr>
                          <w:rStyle w:val="hps"/>
                        </w:rPr>
                        <w:t>B</w:t>
                      </w:r>
                      <w:r w:rsidRPr="0051373A">
                        <w:rPr>
                          <w:rStyle w:val="hps"/>
                          <w:lang w:val="ru-RU"/>
                        </w:rPr>
                        <w:t>.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Вставьте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чехол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пластик (</w:t>
                      </w:r>
                      <w:r w:rsidRPr="0051373A">
                        <w:rPr>
                          <w:lang w:val="ru-RU"/>
                        </w:rPr>
                        <w:t xml:space="preserve">27) к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вертикальной стойке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сиденья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(25).</w:t>
                      </w:r>
                      <w:proofErr w:type="gramEnd"/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В нужном положении</w:t>
                      </w:r>
                      <w:r w:rsidRPr="0051373A">
                        <w:rPr>
                          <w:lang w:val="ru-RU"/>
                        </w:rPr>
                        <w:t xml:space="preserve">, совместите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отверстия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и закрепите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 xml:space="preserve">на месте 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фиксатор</w:t>
                      </w:r>
                      <w:r w:rsidR="00AB23AB">
                        <w:rPr>
                          <w:rStyle w:val="hps"/>
                          <w:lang w:val="ru-RU"/>
                        </w:rPr>
                        <w:t>ом</w:t>
                      </w:r>
                      <w:r w:rsidRPr="0051373A">
                        <w:rPr>
                          <w:rStyle w:val="hps"/>
                          <w:lang w:val="ru-RU"/>
                        </w:rPr>
                        <w:t xml:space="preserve"> (</w:t>
                      </w:r>
                      <w:r w:rsidRPr="0051373A">
                        <w:rPr>
                          <w:lang w:val="ru-RU"/>
                        </w:rPr>
                        <w:t>29).</w:t>
                      </w:r>
                      <w:r w:rsidRPr="0051373A">
                        <w:rPr>
                          <w:lang w:val="ru-RU"/>
                        </w:rPr>
                        <w:br/>
                      </w:r>
                      <w:r>
                        <w:rPr>
                          <w:rStyle w:val="hps"/>
                        </w:rPr>
                        <w:t>C</w:t>
                      </w:r>
                      <w:r w:rsidRPr="0051373A">
                        <w:rPr>
                          <w:rStyle w:val="hps"/>
                          <w:lang w:val="ru-RU"/>
                        </w:rPr>
                        <w:t>.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Вставьте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сидения (</w:t>
                      </w:r>
                      <w:r w:rsidRPr="0051373A">
                        <w:rPr>
                          <w:lang w:val="ru-RU"/>
                        </w:rPr>
                        <w:t xml:space="preserve">21) в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вертикальную стойку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сиденья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(25) и</w:t>
                      </w:r>
                      <w:r w:rsidRPr="0051373A">
                        <w:rPr>
                          <w:lang w:val="ru-RU"/>
                        </w:rPr>
                        <w:t xml:space="preserve">,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в нужном месте</w:t>
                      </w:r>
                      <w:r w:rsidRPr="0051373A">
                        <w:rPr>
                          <w:lang w:val="ru-RU"/>
                        </w:rPr>
                        <w:t xml:space="preserve">, </w:t>
                      </w:r>
                      <w:proofErr w:type="spellStart"/>
                      <w:r w:rsidR="00AB23AB">
                        <w:rPr>
                          <w:rStyle w:val="hps"/>
                          <w:lang w:val="ru-RU"/>
                        </w:rPr>
                        <w:t>выравните</w:t>
                      </w:r>
                      <w:proofErr w:type="spellEnd"/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отверстия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и закрепить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 xml:space="preserve">на </w:t>
                      </w:r>
                      <w:proofErr w:type="gramStart"/>
                      <w:r w:rsidRPr="0051373A">
                        <w:rPr>
                          <w:rStyle w:val="hps"/>
                          <w:lang w:val="ru-RU"/>
                        </w:rPr>
                        <w:t xml:space="preserve">месте 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фиксатор</w:t>
                      </w:r>
                      <w:r w:rsidR="00AB23AB">
                        <w:rPr>
                          <w:rStyle w:val="hps"/>
                          <w:lang w:val="ru-RU"/>
                        </w:rPr>
                        <w:t>ом</w:t>
                      </w:r>
                      <w:proofErr w:type="gramEnd"/>
                      <w:r w:rsidRPr="0051373A">
                        <w:rPr>
                          <w:rStyle w:val="hps"/>
                          <w:lang w:val="ru-RU"/>
                        </w:rPr>
                        <w:t xml:space="preserve"> (</w:t>
                      </w:r>
                      <w:r w:rsidRPr="0051373A">
                        <w:rPr>
                          <w:lang w:val="ru-RU"/>
                        </w:rPr>
                        <w:t>24) и шайб</w:t>
                      </w:r>
                      <w:r w:rsidR="00AB23AB">
                        <w:rPr>
                          <w:lang w:val="ru-RU"/>
                        </w:rPr>
                        <w:t>ой</w:t>
                      </w:r>
                      <w:r w:rsidRPr="0051373A">
                        <w:rPr>
                          <w:lang w:val="ru-RU"/>
                        </w:rPr>
                        <w:t xml:space="preserve"> </w:t>
                      </w:r>
                      <w:r w:rsidRPr="0051373A">
                        <w:rPr>
                          <w:rStyle w:val="hps"/>
                          <w:lang w:val="ru-RU"/>
                        </w:rPr>
                        <w:t>(23).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3300730</wp:posOffset>
                </wp:positionV>
                <wp:extent cx="685800" cy="396240"/>
                <wp:effectExtent l="0" t="0" r="0" b="0"/>
                <wp:wrapNone/>
                <wp:docPr id="25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2937" w:rsidRDefault="00AB23AB">
                            <w:pPr>
                              <w:pStyle w:val="1"/>
                              <w:rPr>
                                <w:rFonts w:ascii="Arial" w:hAnsi="Arial" w:cs="Arial" w:hint="eastAsi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Рис</w:t>
                            </w:r>
                            <w:r w:rsidR="00152937">
                              <w:rPr>
                                <w:rFonts w:ascii="Arial" w:hAnsi="Arial" w:cs="Arial" w:hint="eastAsia"/>
                              </w:rPr>
                              <w:t>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" o:spid="_x0000_s1044" type="#_x0000_t202" style="position:absolute;left:0;text-align:left;margin-left:9pt;margin-top:259.9pt;width:54pt;height:31.2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" stroked="f">
                <v:textbox>
                  <w:txbxContent>
                    <w:p w:rsidR="00152937" w:rsidRDefault="00AB23AB">
                      <w:pPr>
                        <w:pStyle w:val="1"/>
                        <w:rPr>
                          <w:rFonts w:ascii="Arial" w:hAnsi="Arial" w:cs="Arial" w:hint="eastAsia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Рис</w:t>
                      </w:r>
                      <w:r w:rsidR="00152937">
                        <w:rPr>
                          <w:rFonts w:ascii="Arial" w:hAnsi="Arial" w:cs="Arial" w:hint="eastAsia"/>
                        </w:rPr>
                        <w:t>.4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>
            <wp:extent cx="3305175" cy="3762375"/>
            <wp:effectExtent l="0" t="0" r="0" b="0"/>
            <wp:docPr id="6" name="Рисунок 6" descr="BA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A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6" r="220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37" w:rsidRPr="00AB23AB" w:rsidRDefault="00AB23AB">
      <w:pPr>
        <w:rPr>
          <w:rFonts w:ascii="Arial" w:hAnsi="Arial" w:cs="Arial"/>
          <w:b/>
          <w:bCs/>
          <w:sz w:val="28"/>
        </w:rPr>
      </w:pPr>
      <w:r>
        <w:rPr>
          <w:rFonts w:ascii="Arial" w:hAnsi="Arial" w:cs="Arial"/>
          <w:b/>
          <w:bCs/>
          <w:sz w:val="28"/>
          <w:lang w:val="ru-RU"/>
        </w:rPr>
        <w:t>Шаг</w:t>
      </w:r>
      <w:r>
        <w:rPr>
          <w:rFonts w:ascii="Arial" w:hAnsi="Arial" w:cs="Arial" w:hint="eastAsia"/>
          <w:b/>
          <w:bCs/>
          <w:sz w:val="28"/>
        </w:rPr>
        <w:t xml:space="preserve"> 5: </w:t>
      </w:r>
      <w:r>
        <w:rPr>
          <w:rFonts w:ascii="Arial" w:hAnsi="Arial" w:cs="Arial"/>
          <w:b/>
          <w:bCs/>
          <w:sz w:val="28"/>
          <w:lang w:val="ru-RU"/>
        </w:rPr>
        <w:t>Сборка</w:t>
      </w:r>
      <w:r w:rsidRPr="00AB23AB">
        <w:rPr>
          <w:rFonts w:ascii="Arial" w:hAnsi="Arial" w:cs="Arial"/>
          <w:b/>
          <w:bCs/>
          <w:sz w:val="28"/>
        </w:rPr>
        <w:t xml:space="preserve"> </w:t>
      </w:r>
      <w:r>
        <w:rPr>
          <w:rFonts w:ascii="Arial" w:hAnsi="Arial" w:cs="Arial"/>
          <w:b/>
          <w:bCs/>
          <w:sz w:val="28"/>
          <w:lang w:val="ru-RU"/>
        </w:rPr>
        <w:t>педалей</w:t>
      </w:r>
    </w:p>
    <w:p w:rsidR="00152937" w:rsidRDefault="00C2712E">
      <w:pPr>
        <w:ind w:leftChars="-503" w:left="-1056" w:firstLineChars="100" w:firstLine="200"/>
        <w:rPr>
          <w:rFonts w:ascii="Arial" w:eastAsia="FangSong_GB2312" w:hAnsi="Arial" w:cs="Arial" w:hint="eastAsia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3597910</wp:posOffset>
                </wp:positionV>
                <wp:extent cx="685800" cy="396240"/>
                <wp:effectExtent l="0" t="0" r="0" b="0"/>
                <wp:wrapNone/>
                <wp:docPr id="24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2937" w:rsidRDefault="00AB23AB">
                            <w:pPr>
                              <w:pStyle w:val="1"/>
                              <w:rPr>
                                <w:rFonts w:ascii="Arial" w:hAnsi="Arial" w:cs="Arial" w:hint="eastAsi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Рис</w:t>
                            </w:r>
                            <w:r w:rsidR="00152937">
                              <w:rPr>
                                <w:rFonts w:ascii="Arial" w:hAnsi="Arial" w:cs="Arial" w:hint="eastAsia"/>
                              </w:rPr>
                              <w:t>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45" type="#_x0000_t202" style="position:absolute;left:0;text-align:left;margin-left:27pt;margin-top:283.3pt;width:54pt;height:31.2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" stroked="f">
                <v:textbox>
                  <w:txbxContent>
                    <w:p w:rsidR="00152937" w:rsidRDefault="00AB23AB">
                      <w:pPr>
                        <w:pStyle w:val="1"/>
                        <w:rPr>
                          <w:rFonts w:ascii="Arial" w:hAnsi="Arial" w:cs="Arial" w:hint="eastAsia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Рис</w:t>
                      </w:r>
                      <w:r w:rsidR="00152937">
                        <w:rPr>
                          <w:rFonts w:ascii="Arial" w:hAnsi="Arial" w:cs="Arial" w:hint="eastAsia"/>
                        </w:rPr>
                        <w:t>.5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eastAsia="FangSong_GB2312" w:hAnsi="Arial" w:cs="Arial" w:hint="eastAsia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31750</wp:posOffset>
                </wp:positionV>
                <wp:extent cx="2400300" cy="2080260"/>
                <wp:effectExtent l="0" t="3175" r="0" b="2540"/>
                <wp:wrapNone/>
                <wp:docPr id="2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00300" cy="20802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2937" w:rsidRPr="00AB23AB" w:rsidRDefault="00AB23AB">
                            <w:pPr>
                              <w:rPr>
                                <w:rFonts w:hint="eastAsia"/>
                                <w:lang w:val="ru-RU"/>
                              </w:rPr>
                            </w:pP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Прикрепите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педали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шатуны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, как показано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на рис.5</w:t>
                            </w:r>
                            <w:r w:rsidRPr="00AB23AB">
                              <w:rPr>
                                <w:lang w:val="ru-RU"/>
                              </w:rPr>
                              <w:t>,</w:t>
                            </w:r>
                            <w:r w:rsidRPr="00AB23AB">
                              <w:rPr>
                                <w:lang w:val="ru-RU"/>
                              </w:rPr>
                              <w:br/>
                            </w:r>
                            <w:r>
                              <w:rPr>
                                <w:rStyle w:val="hps"/>
                              </w:rPr>
                              <w:t>A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 xml:space="preserve">. </w:t>
                            </w:r>
                            <w:proofErr w:type="gramStart"/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Убедитесь, что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левая педаль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(1)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с маркировкой (</w:t>
                            </w:r>
                            <w:r>
                              <w:t>L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)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крепится к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левому шатуну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и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затянуты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в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направлении против часовой стрелки</w:t>
                            </w:r>
                            <w:r w:rsidRPr="00AB23AB">
                              <w:rPr>
                                <w:lang w:val="ru-RU"/>
                              </w:rPr>
                              <w:t>.</w:t>
                            </w:r>
                            <w:proofErr w:type="gramEnd"/>
                            <w:r w:rsidRPr="00AB23AB">
                              <w:rPr>
                                <w:lang w:val="ru-RU"/>
                              </w:rPr>
                              <w:br/>
                            </w:r>
                            <w:proofErr w:type="gramStart"/>
                            <w:r>
                              <w:rPr>
                                <w:rStyle w:val="hps"/>
                              </w:rPr>
                              <w:t>B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.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Правая педаль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(26)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отмечена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(</w:t>
                            </w:r>
                            <w:r>
                              <w:rPr>
                                <w:rStyle w:val="hps"/>
                              </w:rPr>
                              <w:t>R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)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прикреплена к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правой ручке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рукоятки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и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затягивается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в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направлении против часовой стрелки</w:t>
                            </w:r>
                            <w:r w:rsidRPr="00AB23AB">
                              <w:rPr>
                                <w:lang w:val="ru-RU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46" type="#_x0000_t202" style="position:absolute;left:0;text-align:left;margin-left:4in;margin-top:2.5pt;width:189pt;height:163.8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" stroked="f">
                <v:textbox>
                  <w:txbxContent>
                    <w:p w:rsidR="00152937" w:rsidRPr="00AB23AB" w:rsidRDefault="00AB23AB">
                      <w:pPr>
                        <w:rPr>
                          <w:rFonts w:hint="eastAsia"/>
                          <w:lang w:val="ru-RU"/>
                        </w:rPr>
                      </w:pPr>
                      <w:r w:rsidRPr="00AB23AB">
                        <w:rPr>
                          <w:rStyle w:val="hps"/>
                          <w:lang w:val="ru-RU"/>
                        </w:rPr>
                        <w:t>Прикрепите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педали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шатуны</w:t>
                      </w:r>
                      <w:r w:rsidRPr="00AB23AB">
                        <w:rPr>
                          <w:lang w:val="ru-RU"/>
                        </w:rPr>
                        <w:t xml:space="preserve">, как показано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на рис.5</w:t>
                      </w:r>
                      <w:r w:rsidRPr="00AB23AB">
                        <w:rPr>
                          <w:lang w:val="ru-RU"/>
                        </w:rPr>
                        <w:t>,</w:t>
                      </w:r>
                      <w:r w:rsidRPr="00AB23AB">
                        <w:rPr>
                          <w:lang w:val="ru-RU"/>
                        </w:rPr>
                        <w:br/>
                      </w:r>
                      <w:r>
                        <w:rPr>
                          <w:rStyle w:val="hps"/>
                        </w:rPr>
                        <w:t>A</w:t>
                      </w:r>
                      <w:r w:rsidRPr="00AB23AB">
                        <w:rPr>
                          <w:rStyle w:val="hps"/>
                          <w:lang w:val="ru-RU"/>
                        </w:rPr>
                        <w:t xml:space="preserve">. </w:t>
                      </w:r>
                      <w:proofErr w:type="gramStart"/>
                      <w:r w:rsidRPr="00AB23AB">
                        <w:rPr>
                          <w:rStyle w:val="hps"/>
                          <w:lang w:val="ru-RU"/>
                        </w:rPr>
                        <w:t>Убедитесь, что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левая педаль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(1)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с маркировкой (</w:t>
                      </w:r>
                      <w:r>
                        <w:t>L</w:t>
                      </w:r>
                      <w:r w:rsidRPr="00AB23AB">
                        <w:rPr>
                          <w:lang w:val="ru-RU"/>
                        </w:rPr>
                        <w:t xml:space="preserve">)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крепится к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левому шатуну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и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затянуты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в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направлении против часовой стрелки</w:t>
                      </w:r>
                      <w:r w:rsidRPr="00AB23AB">
                        <w:rPr>
                          <w:lang w:val="ru-RU"/>
                        </w:rPr>
                        <w:t>.</w:t>
                      </w:r>
                      <w:proofErr w:type="gramEnd"/>
                      <w:r w:rsidRPr="00AB23AB">
                        <w:rPr>
                          <w:lang w:val="ru-RU"/>
                        </w:rPr>
                        <w:br/>
                      </w:r>
                      <w:proofErr w:type="gramStart"/>
                      <w:r>
                        <w:rPr>
                          <w:rStyle w:val="hps"/>
                        </w:rPr>
                        <w:t>B</w:t>
                      </w:r>
                      <w:r w:rsidRPr="00AB23AB">
                        <w:rPr>
                          <w:rStyle w:val="hps"/>
                          <w:lang w:val="ru-RU"/>
                        </w:rPr>
                        <w:t>.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Правая педаль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(26)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отмечена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(</w:t>
                      </w:r>
                      <w:r>
                        <w:rPr>
                          <w:rStyle w:val="hps"/>
                        </w:rPr>
                        <w:t>R</w:t>
                      </w:r>
                      <w:r w:rsidRPr="00AB23AB">
                        <w:rPr>
                          <w:rStyle w:val="hps"/>
                          <w:lang w:val="ru-RU"/>
                        </w:rPr>
                        <w:t>)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прикреплена к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правой ручке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рукоятки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и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затягивается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в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направлении против часовой стрелки</w:t>
                      </w:r>
                      <w:r w:rsidRPr="00AB23AB">
                        <w:rPr>
                          <w:lang w:val="ru-RU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152937">
        <w:rPr>
          <w:rFonts w:ascii="Arial" w:eastAsia="FangSong_GB2312" w:hAnsi="Arial" w:cs="Arial" w:hint="eastAsia"/>
        </w:rPr>
        <w:t xml:space="preserve">      </w:t>
      </w:r>
      <w:r>
        <w:rPr>
          <w:noProof/>
          <w:lang w:val="ru-RU" w:eastAsia="ru-RU"/>
        </w:rPr>
        <w:drawing>
          <wp:inline distT="0" distB="0" distL="0" distR="0">
            <wp:extent cx="3086100" cy="3895725"/>
            <wp:effectExtent l="0" t="0" r="0" b="0"/>
            <wp:docPr id="7" name="Рисунок 7" descr="BA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69" r="252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37" w:rsidRDefault="00152937">
      <w:pPr>
        <w:rPr>
          <w:rFonts w:ascii="Arial" w:hAnsi="Arial" w:cs="Arial" w:hint="eastAsia"/>
          <w:b/>
          <w:bCs/>
          <w:sz w:val="28"/>
        </w:rPr>
      </w:pPr>
    </w:p>
    <w:p w:rsidR="00152937" w:rsidRDefault="00152937">
      <w:pPr>
        <w:rPr>
          <w:rFonts w:ascii="Arial" w:hAnsi="Arial" w:cs="Arial" w:hint="eastAsia"/>
          <w:b/>
          <w:bCs/>
          <w:sz w:val="28"/>
        </w:rPr>
      </w:pPr>
    </w:p>
    <w:p w:rsidR="00152937" w:rsidRPr="00AB23AB" w:rsidRDefault="00AB23AB">
      <w:pPr>
        <w:rPr>
          <w:rFonts w:ascii="Arial" w:hAnsi="Arial" w:cs="Arial"/>
          <w:b/>
          <w:bCs/>
          <w:sz w:val="28"/>
          <w:lang w:val="ru-RU"/>
        </w:rPr>
      </w:pPr>
      <w:r>
        <w:rPr>
          <w:rFonts w:ascii="Arial" w:hAnsi="Arial" w:cs="Arial"/>
          <w:b/>
          <w:bCs/>
          <w:sz w:val="28"/>
          <w:lang w:val="ru-RU"/>
        </w:rPr>
        <w:t>Шаг</w:t>
      </w:r>
      <w:r>
        <w:rPr>
          <w:rFonts w:ascii="Arial" w:hAnsi="Arial" w:cs="Arial" w:hint="eastAsia"/>
          <w:b/>
          <w:bCs/>
          <w:sz w:val="28"/>
        </w:rPr>
        <w:t xml:space="preserve"> 6: </w:t>
      </w:r>
      <w:r>
        <w:rPr>
          <w:rFonts w:ascii="Arial" w:hAnsi="Arial" w:cs="Arial"/>
          <w:b/>
          <w:bCs/>
          <w:sz w:val="28"/>
          <w:lang w:val="ru-RU"/>
        </w:rPr>
        <w:t>Сборка компьютера</w:t>
      </w:r>
    </w:p>
    <w:p w:rsidR="00152937" w:rsidRDefault="00C2712E">
      <w:pPr>
        <w:ind w:leftChars="-503" w:left="-1056" w:firstLineChars="400" w:firstLine="800"/>
        <w:rPr>
          <w:rFonts w:ascii="Arial" w:eastAsia="FangSong_GB2312" w:hAnsi="Arial" w:cs="Arial" w:hint="eastAsia"/>
        </w:rPr>
      </w:pP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427990</wp:posOffset>
                </wp:positionV>
                <wp:extent cx="2743200" cy="2103120"/>
                <wp:effectExtent l="0" t="0" r="0" b="2540"/>
                <wp:wrapNone/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2103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2937" w:rsidRDefault="00AB23AB" w:rsidP="00AB23AB">
                            <w:pPr>
                              <w:spacing w:line="400" w:lineRule="exact"/>
                              <w:ind w:left="210" w:hangingChars="100" w:hanging="210"/>
                              <w:rPr>
                                <w:rFonts w:ascii="SimSun" w:hAnsi="SimSun" w:cs="Arial" w:hint="eastAsia"/>
                                <w:sz w:val="28"/>
                              </w:rPr>
                            </w:pP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Подключить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датчик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A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3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и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Style w:val="hps"/>
                              </w:rPr>
                              <w:t>A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4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, как показано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на рис.6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, а затем установить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на компьютер (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17) в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несущую трубу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основной рамы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с помощью болта</w:t>
                            </w:r>
                            <w:r w:rsidRPr="00AB23AB">
                              <w:rPr>
                                <w:lang w:val="ru-RU"/>
                              </w:rPr>
                              <w:t xml:space="preserve"> </w:t>
                            </w:r>
                            <w:r w:rsidRPr="00AB23AB">
                              <w:rPr>
                                <w:rStyle w:val="hps"/>
                                <w:lang w:val="ru-RU"/>
                              </w:rPr>
                              <w:t>(11).</w:t>
                            </w:r>
                            <w:r w:rsidRPr="00AB23AB">
                              <w:rPr>
                                <w:lang w:val="ru-RU"/>
                              </w:rPr>
                              <w:br/>
                            </w:r>
                            <w:r>
                              <w:rPr>
                                <w:rStyle w:val="hps"/>
                              </w:rPr>
                              <w:t>ПРИМЕЧАНИЕ</w:t>
                            </w:r>
                            <w:r>
                              <w:t>:</w:t>
                            </w:r>
                            <w:r>
                              <w:rPr>
                                <w:lang w:val="ru-RU"/>
                              </w:rPr>
                              <w:t xml:space="preserve"> Провод пульса необходимо подключить на руле с компьютером.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47" type="#_x0000_t202" style="position:absolute;left:0;text-align:left;margin-left:261pt;margin-top:33.7pt;width:3in;height:165.6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" stroked="f">
                <v:textbox>
                  <w:txbxContent>
                    <w:p w:rsidR="00152937" w:rsidRDefault="00AB23AB" w:rsidP="00AB23AB">
                      <w:pPr>
                        <w:spacing w:line="400" w:lineRule="exact"/>
                        <w:ind w:left="210" w:hangingChars="100" w:hanging="210"/>
                        <w:rPr>
                          <w:rFonts w:ascii="SimSun" w:hAnsi="SimSun" w:cs="Arial" w:hint="eastAsia"/>
                          <w:sz w:val="28"/>
                        </w:rPr>
                      </w:pPr>
                      <w:r w:rsidRPr="00AB23AB">
                        <w:rPr>
                          <w:rStyle w:val="hps"/>
                          <w:lang w:val="ru-RU"/>
                        </w:rPr>
                        <w:t>Подключить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датчик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rStyle w:val="hps"/>
                        </w:rPr>
                        <w:t>A</w:t>
                      </w:r>
                      <w:r w:rsidRPr="00AB23AB">
                        <w:rPr>
                          <w:rStyle w:val="hps"/>
                          <w:lang w:val="ru-RU"/>
                        </w:rPr>
                        <w:t>3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и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>
                        <w:rPr>
                          <w:rStyle w:val="hps"/>
                        </w:rPr>
                        <w:t>A</w:t>
                      </w:r>
                      <w:r w:rsidRPr="00AB23AB">
                        <w:rPr>
                          <w:rStyle w:val="hps"/>
                          <w:lang w:val="ru-RU"/>
                        </w:rPr>
                        <w:t>4</w:t>
                      </w:r>
                      <w:r w:rsidRPr="00AB23AB">
                        <w:rPr>
                          <w:lang w:val="ru-RU"/>
                        </w:rPr>
                        <w:t xml:space="preserve">, как показано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на рис.6</w:t>
                      </w:r>
                      <w:r w:rsidRPr="00AB23AB">
                        <w:rPr>
                          <w:lang w:val="ru-RU"/>
                        </w:rPr>
                        <w:t xml:space="preserve">, а затем установить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на компьютер (</w:t>
                      </w:r>
                      <w:r w:rsidRPr="00AB23AB">
                        <w:rPr>
                          <w:lang w:val="ru-RU"/>
                        </w:rPr>
                        <w:t xml:space="preserve">17) в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несущую трубу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основной рамы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с помощью болта</w:t>
                      </w:r>
                      <w:r w:rsidRPr="00AB23AB">
                        <w:rPr>
                          <w:lang w:val="ru-RU"/>
                        </w:rPr>
                        <w:t xml:space="preserve"> </w:t>
                      </w:r>
                      <w:r w:rsidRPr="00AB23AB">
                        <w:rPr>
                          <w:rStyle w:val="hps"/>
                          <w:lang w:val="ru-RU"/>
                        </w:rPr>
                        <w:t>(11).</w:t>
                      </w:r>
                      <w:r w:rsidRPr="00AB23AB">
                        <w:rPr>
                          <w:lang w:val="ru-RU"/>
                        </w:rPr>
                        <w:br/>
                      </w:r>
                      <w:r>
                        <w:rPr>
                          <w:rStyle w:val="hps"/>
                        </w:rPr>
                        <w:t>ПРИМЕЧАНИЕ</w:t>
                      </w:r>
                      <w:r>
                        <w:t>:</w:t>
                      </w:r>
                      <w:r>
                        <w:rPr>
                          <w:lang w:val="ru-RU"/>
                        </w:rPr>
                        <w:t xml:space="preserve"> Провод пульса необходимо подключить на руле с компьютером.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3201670</wp:posOffset>
                </wp:positionV>
                <wp:extent cx="685800" cy="396240"/>
                <wp:effectExtent l="0" t="1270" r="0" b="2540"/>
                <wp:wrapNone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" cy="396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52937" w:rsidRDefault="00AB23AB">
                            <w:pPr>
                              <w:pStyle w:val="1"/>
                              <w:rPr>
                                <w:rFonts w:ascii="Arial" w:hAnsi="Arial" w:cs="Arial" w:hint="eastAsia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ru-RU"/>
                              </w:rPr>
                              <w:t>Рис</w:t>
                            </w:r>
                            <w:r w:rsidR="00152937">
                              <w:rPr>
                                <w:rFonts w:ascii="Arial" w:hAnsi="Arial" w:cs="Arial" w:hint="eastAsia"/>
                              </w:rPr>
                              <w:t>.6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48" type="#_x0000_t202" style="position:absolute;left:0;text-align:left;margin-left:36pt;margin-top:252.1pt;width:54pt;height:31.2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" stroked="f">
                <v:textbox>
                  <w:txbxContent>
                    <w:p w:rsidR="00152937" w:rsidRDefault="00AB23AB">
                      <w:pPr>
                        <w:pStyle w:val="1"/>
                        <w:rPr>
                          <w:rFonts w:ascii="Arial" w:hAnsi="Arial" w:cs="Arial" w:hint="eastAsia"/>
                        </w:rPr>
                      </w:pPr>
                      <w:r>
                        <w:rPr>
                          <w:rFonts w:ascii="Arial" w:hAnsi="Arial" w:cs="Arial"/>
                          <w:lang w:val="ru-RU"/>
                        </w:rPr>
                        <w:t>Рис</w:t>
                      </w:r>
                      <w:r w:rsidR="00152937">
                        <w:rPr>
                          <w:rFonts w:ascii="Arial" w:hAnsi="Arial" w:cs="Arial" w:hint="eastAsia"/>
                        </w:rPr>
                        <w:t>.6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ru-RU" w:eastAsia="ru-RU"/>
        </w:rPr>
        <w:drawing>
          <wp:inline distT="0" distB="0" distL="0" distR="0">
            <wp:extent cx="2914650" cy="3638550"/>
            <wp:effectExtent l="0" t="0" r="0" b="0"/>
            <wp:docPr id="8" name="Рисунок 8" descr="BA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BA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854" r="244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63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2937" w:rsidRDefault="00152937">
      <w:pPr>
        <w:ind w:leftChars="-503" w:left="-1056" w:firstLineChars="400" w:firstLine="840"/>
        <w:rPr>
          <w:rFonts w:ascii="Arial" w:eastAsia="FangSong_GB2312" w:hAnsi="Arial" w:cs="Arial" w:hint="eastAsia"/>
        </w:rPr>
      </w:pPr>
    </w:p>
    <w:p w:rsidR="00152937" w:rsidRDefault="00152937">
      <w:pPr>
        <w:rPr>
          <w:rFonts w:ascii="Arial" w:hAnsi="Arial" w:cs="Arial" w:hint="eastAsia"/>
          <w:b/>
          <w:bCs/>
          <w:sz w:val="32"/>
          <w:u w:val="single"/>
        </w:rPr>
      </w:pPr>
    </w:p>
    <w:p w:rsidR="00152937" w:rsidRDefault="00152937">
      <w:pPr>
        <w:rPr>
          <w:rFonts w:ascii="Arial" w:hAnsi="Arial" w:cs="Arial" w:hint="eastAsia"/>
          <w:b/>
          <w:bCs/>
          <w:sz w:val="32"/>
          <w:u w:val="single"/>
        </w:rPr>
      </w:pPr>
    </w:p>
    <w:p w:rsidR="00152937" w:rsidRDefault="00152937">
      <w:pPr>
        <w:rPr>
          <w:rFonts w:ascii="Arial" w:hAnsi="Arial" w:cs="Arial" w:hint="eastAsia"/>
          <w:b/>
          <w:bCs/>
          <w:sz w:val="32"/>
          <w:u w:val="single"/>
        </w:rPr>
      </w:pPr>
    </w:p>
    <w:p w:rsidR="00152937" w:rsidRDefault="00152937">
      <w:pPr>
        <w:rPr>
          <w:rFonts w:ascii="Arial" w:hAnsi="Arial" w:cs="Arial" w:hint="eastAsia"/>
          <w:b/>
          <w:bCs/>
          <w:sz w:val="32"/>
          <w:u w:val="single"/>
        </w:rPr>
      </w:pPr>
    </w:p>
    <w:p w:rsidR="00152937" w:rsidRDefault="00152937">
      <w:pPr>
        <w:rPr>
          <w:rFonts w:ascii="Arial" w:hAnsi="Arial" w:cs="Arial" w:hint="eastAsia"/>
          <w:b/>
          <w:bCs/>
          <w:sz w:val="32"/>
          <w:u w:val="single"/>
        </w:rPr>
      </w:pPr>
    </w:p>
    <w:p w:rsidR="00152937" w:rsidRDefault="00152937">
      <w:pPr>
        <w:rPr>
          <w:rFonts w:ascii="Arial" w:hAnsi="Arial" w:cs="Arial" w:hint="eastAsia"/>
          <w:b/>
          <w:bCs/>
          <w:sz w:val="32"/>
          <w:u w:val="single"/>
        </w:rPr>
      </w:pPr>
    </w:p>
    <w:p w:rsidR="00152937" w:rsidRDefault="00152937">
      <w:pPr>
        <w:rPr>
          <w:rFonts w:ascii="Arial" w:hAnsi="Arial" w:cs="Arial" w:hint="eastAsia"/>
          <w:b/>
          <w:bCs/>
          <w:sz w:val="32"/>
          <w:u w:val="single"/>
        </w:rPr>
      </w:pPr>
    </w:p>
    <w:p w:rsidR="00152937" w:rsidRDefault="00152937">
      <w:pPr>
        <w:rPr>
          <w:rFonts w:ascii="Arial" w:hAnsi="Arial" w:cs="Arial" w:hint="eastAsia"/>
          <w:b/>
          <w:bCs/>
          <w:sz w:val="32"/>
          <w:u w:val="single"/>
        </w:rPr>
      </w:pPr>
    </w:p>
    <w:p w:rsidR="00152937" w:rsidRDefault="00152937">
      <w:pPr>
        <w:rPr>
          <w:rFonts w:ascii="Arial" w:hAnsi="Arial" w:cs="Arial" w:hint="eastAsia"/>
          <w:b/>
          <w:bCs/>
          <w:sz w:val="32"/>
          <w:u w:val="single"/>
        </w:rPr>
      </w:pPr>
    </w:p>
    <w:p w:rsidR="00152937" w:rsidRDefault="00152937">
      <w:pPr>
        <w:rPr>
          <w:rFonts w:ascii="Arial" w:hAnsi="Arial" w:cs="Arial" w:hint="eastAsia"/>
          <w:b/>
          <w:bCs/>
          <w:sz w:val="32"/>
          <w:u w:val="single"/>
        </w:rPr>
      </w:pPr>
    </w:p>
    <w:p w:rsidR="00AB23AB" w:rsidRPr="00AB23AB" w:rsidRDefault="00AB23AB" w:rsidP="00AB23AB">
      <w:pPr>
        <w:rPr>
          <w:rFonts w:ascii="Arial" w:hAnsi="Arial" w:cs="Arial"/>
          <w:sz w:val="32"/>
          <w:lang w:val="ru-RU"/>
        </w:rPr>
      </w:pPr>
      <w:r w:rsidRPr="00AB23AB">
        <w:rPr>
          <w:rFonts w:ascii="Arial" w:hAnsi="Arial" w:cs="Arial" w:hint="eastAsia"/>
          <w:b/>
          <w:bCs/>
          <w:sz w:val="32"/>
          <w:u w:val="single"/>
          <w:lang w:val="ru-RU"/>
        </w:rPr>
        <w:t xml:space="preserve">3. </w:t>
      </w:r>
      <w:r>
        <w:rPr>
          <w:rFonts w:ascii="Arial" w:hAnsi="Arial" w:cs="Arial"/>
          <w:b/>
          <w:bCs/>
          <w:sz w:val="32"/>
          <w:u w:val="single"/>
          <w:lang w:val="ru-RU"/>
        </w:rPr>
        <w:t>Метод</w:t>
      </w:r>
      <w:r w:rsidRPr="00AB23AB">
        <w:rPr>
          <w:rFonts w:ascii="Arial" w:hAnsi="Arial" w:cs="Arial"/>
          <w:b/>
          <w:bCs/>
          <w:sz w:val="32"/>
          <w:u w:val="single"/>
          <w:lang w:val="ru-RU"/>
        </w:rPr>
        <w:t xml:space="preserve"> </w:t>
      </w:r>
      <w:r>
        <w:rPr>
          <w:rFonts w:ascii="Arial" w:hAnsi="Arial" w:cs="Arial"/>
          <w:b/>
          <w:bCs/>
          <w:sz w:val="32"/>
          <w:u w:val="single"/>
          <w:lang w:val="ru-RU"/>
        </w:rPr>
        <w:t>корректировки</w:t>
      </w:r>
    </w:p>
    <w:p w:rsidR="00AB23AB" w:rsidRPr="004E0EDD" w:rsidRDefault="00AB23AB" w:rsidP="00AB23AB">
      <w:pPr>
        <w:ind w:left="358" w:hangingChars="128" w:hanging="358"/>
        <w:rPr>
          <w:rFonts w:ascii="Arial" w:hAnsi="Arial" w:cs="Arial" w:hint="eastAsia"/>
          <w:sz w:val="28"/>
          <w:lang w:val="ru-RU"/>
        </w:rPr>
      </w:pPr>
      <w:proofErr w:type="gramStart"/>
      <w:r>
        <w:rPr>
          <w:rFonts w:ascii="Arial" w:hAnsi="Arial" w:cs="Arial" w:hint="eastAsia"/>
          <w:sz w:val="28"/>
        </w:rPr>
        <w:t>A</w:t>
      </w:r>
      <w:r w:rsidRPr="004E0EDD">
        <w:rPr>
          <w:rFonts w:ascii="Arial" w:hAnsi="Arial" w:cs="Arial" w:hint="eastAsia"/>
          <w:sz w:val="28"/>
          <w:lang w:val="ru-RU"/>
        </w:rPr>
        <w:t>：</w:t>
      </w:r>
      <w:r>
        <w:rPr>
          <w:rFonts w:ascii="Arial" w:hAnsi="Arial" w:cs="Arial"/>
          <w:sz w:val="28"/>
          <w:lang w:val="ru-RU"/>
        </w:rPr>
        <w:t>Когда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вы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регулируете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высоту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соединительной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трубки</w:t>
      </w:r>
      <w:r w:rsidRPr="004E0EDD">
        <w:rPr>
          <w:rFonts w:ascii="Arial" w:hAnsi="Arial" w:cs="Arial" w:hint="eastAsia"/>
          <w:sz w:val="28"/>
          <w:lang w:val="ru-RU"/>
        </w:rPr>
        <w:t xml:space="preserve">, </w:t>
      </w:r>
      <w:r>
        <w:rPr>
          <w:rFonts w:ascii="Arial" w:hAnsi="Arial" w:cs="Arial"/>
          <w:sz w:val="28"/>
          <w:lang w:val="ru-RU"/>
        </w:rPr>
        <w:t>пожалуйста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ослабьте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ручку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на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руле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и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вытащите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её</w:t>
      </w:r>
      <w:r w:rsidRPr="004E0EDD">
        <w:rPr>
          <w:rFonts w:ascii="Arial" w:hAnsi="Arial" w:cs="Arial"/>
          <w:sz w:val="28"/>
          <w:lang w:val="ru-RU"/>
        </w:rPr>
        <w:t>,</w:t>
      </w:r>
      <w:r w:rsidRPr="004E0EDD">
        <w:rPr>
          <w:rFonts w:ascii="Arial" w:hAnsi="Arial" w:cs="Arial" w:hint="eastAsia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только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потом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настройте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удобную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для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вас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высоту</w:t>
      </w:r>
      <w:r w:rsidRPr="004E0EDD">
        <w:rPr>
          <w:rFonts w:ascii="Arial" w:hAnsi="Arial" w:cs="Arial" w:hint="eastAsia"/>
          <w:sz w:val="28"/>
          <w:lang w:val="ru-RU"/>
        </w:rPr>
        <w:t xml:space="preserve">, </w:t>
      </w:r>
      <w:r>
        <w:rPr>
          <w:rFonts w:ascii="Arial" w:hAnsi="Arial" w:cs="Arial"/>
          <w:sz w:val="28"/>
          <w:lang w:val="ru-RU"/>
        </w:rPr>
        <w:t>и вставьте ручку в нижнее отверстие руля, затяните ручку</w:t>
      </w:r>
      <w:r w:rsidRPr="004E0EDD">
        <w:rPr>
          <w:rFonts w:ascii="Arial" w:hAnsi="Arial" w:cs="Arial" w:hint="eastAsia"/>
          <w:sz w:val="28"/>
          <w:lang w:val="ru-RU"/>
        </w:rPr>
        <w:t>.</w:t>
      </w:r>
      <w:proofErr w:type="gramEnd"/>
    </w:p>
    <w:p w:rsidR="00AB23AB" w:rsidRPr="004E0EDD" w:rsidRDefault="00AB23AB" w:rsidP="00AB23AB">
      <w:pPr>
        <w:ind w:left="358" w:hangingChars="128" w:hanging="358"/>
        <w:rPr>
          <w:rFonts w:ascii="Arial" w:hAnsi="Arial" w:cs="Arial"/>
          <w:sz w:val="28"/>
          <w:lang w:val="ru-RU"/>
        </w:rPr>
      </w:pPr>
      <w:r>
        <w:rPr>
          <w:rFonts w:ascii="Arial" w:hAnsi="Arial" w:cs="Arial" w:hint="eastAsia"/>
          <w:sz w:val="28"/>
        </w:rPr>
        <w:t>B</w:t>
      </w:r>
      <w:r w:rsidRPr="004E0EDD">
        <w:rPr>
          <w:rFonts w:ascii="Arial" w:hAnsi="Arial" w:cs="Arial" w:hint="eastAsia"/>
          <w:sz w:val="28"/>
          <w:lang w:val="ru-RU"/>
        </w:rPr>
        <w:t>：</w:t>
      </w:r>
      <w:r>
        <w:rPr>
          <w:rFonts w:ascii="Arial" w:hAnsi="Arial" w:cs="Arial"/>
          <w:sz w:val="28"/>
          <w:lang w:val="ru-RU"/>
        </w:rPr>
        <w:t>Когда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вы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меняете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расстояние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между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педалью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тормоза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и</w:t>
      </w:r>
      <w:r w:rsidRPr="004E0EDD">
        <w:rPr>
          <w:rFonts w:ascii="Arial" w:hAnsi="Arial" w:cs="Arial"/>
          <w:sz w:val="28"/>
          <w:lang w:val="ru-RU"/>
        </w:rPr>
        <w:t xml:space="preserve"> </w:t>
      </w:r>
      <w:r>
        <w:rPr>
          <w:rFonts w:ascii="Arial" w:hAnsi="Arial" w:cs="Arial"/>
          <w:sz w:val="28"/>
          <w:lang w:val="ru-RU"/>
        </w:rPr>
        <w:t>рулём</w:t>
      </w:r>
      <w:r w:rsidRPr="004E0EDD">
        <w:rPr>
          <w:rFonts w:ascii="Arial" w:hAnsi="Arial" w:cs="Arial" w:hint="eastAsia"/>
          <w:sz w:val="28"/>
          <w:lang w:val="ru-RU"/>
        </w:rPr>
        <w:t xml:space="preserve">, </w:t>
      </w:r>
      <w:r>
        <w:rPr>
          <w:rFonts w:ascii="Arial" w:hAnsi="Arial" w:cs="Arial"/>
          <w:sz w:val="28"/>
          <w:lang w:val="ru-RU"/>
        </w:rPr>
        <w:t>ослабьте ручку под педалью трубы и переместите педаль вперёд и назад, чтобы прицелиться в отверстие в удобном положении (там есть три отверстия, которые могут быть выбраны), затем затяните ручку</w:t>
      </w:r>
    </w:p>
    <w:p w:rsidR="00AB23AB" w:rsidRDefault="00AB23AB" w:rsidP="00AB23AB">
      <w:pPr>
        <w:rPr>
          <w:rFonts w:ascii="Arial" w:hAnsi="Arial" w:cs="Arial" w:hint="eastAsia"/>
          <w:b/>
          <w:bCs/>
          <w:sz w:val="24"/>
        </w:rPr>
      </w:pPr>
      <w:r>
        <w:rPr>
          <w:rFonts w:ascii="Arial" w:eastAsia="FangSong_GB2312" w:hAnsi="Arial" w:cs="Arial"/>
          <w:b/>
          <w:bCs/>
          <w:caps/>
          <w:kern w:val="0"/>
          <w:sz w:val="24"/>
          <w:szCs w:val="32"/>
          <w:lang w:val="ru-RU"/>
        </w:rPr>
        <w:t>Внимание</w:t>
      </w:r>
      <w:r>
        <w:rPr>
          <w:rFonts w:ascii="Arial" w:eastAsia="FangSong_GB2312" w:hAnsi="Arial" w:cs="Arial"/>
          <w:b/>
          <w:bCs/>
          <w:caps/>
          <w:kern w:val="0"/>
          <w:sz w:val="24"/>
          <w:szCs w:val="32"/>
        </w:rPr>
        <w:t>:</w:t>
      </w:r>
    </w:p>
    <w:p w:rsidR="00AB23AB" w:rsidRDefault="00C2712E" w:rsidP="00AB23AB">
      <w:pPr>
        <w:rPr>
          <w:rFonts w:ascii="Arial" w:hAnsi="Arial" w:cs="Arial" w:hint="eastAsia"/>
        </w:rPr>
      </w:pPr>
      <w:r>
        <w:rPr>
          <w:rFonts w:ascii="Arial" w:hAnsi="Arial" w:cs="Arial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0">
                <wp:simplePos x="0" y="0"/>
                <wp:positionH relativeFrom="column">
                  <wp:posOffset>0</wp:posOffset>
                </wp:positionH>
                <wp:positionV relativeFrom="paragraph">
                  <wp:posOffset>130810</wp:posOffset>
                </wp:positionV>
                <wp:extent cx="5943600" cy="965200"/>
                <wp:effectExtent l="9525" t="6985" r="9525" b="8890"/>
                <wp:wrapNone/>
                <wp:docPr id="20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965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AB23AB" w:rsidRPr="00DF61EC" w:rsidRDefault="00AB23AB" w:rsidP="00AB23AB">
                            <w:pPr>
                              <w:rPr>
                                <w:rFonts w:ascii="Arial" w:eastAsia="FangSong_GB2312" w:hAnsi="Arial" w:cs="Arial" w:hint="eastAsia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</w:pP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>В</w:t>
                            </w:r>
                            <w:r w:rsidRPr="00DF61EC"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>конце</w:t>
                            </w:r>
                            <w:r w:rsidRPr="00DF61EC"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>передней</w:t>
                            </w:r>
                            <w:r w:rsidRPr="00DF61EC"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>трубы</w:t>
                            </w:r>
                            <w:r w:rsidRPr="00DF61EC"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>стабилизатора</w:t>
                            </w:r>
                            <w:r w:rsidRPr="00DF61EC"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>подвижная</w:t>
                            </w:r>
                            <w:r w:rsidRPr="00DF61EC"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>крышка</w:t>
                            </w:r>
                            <w:r w:rsidRPr="00DF61EC"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>которая облегчит ваше движение во время обучения</w:t>
                            </w:r>
                            <w:r w:rsidRPr="00DF61EC"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 xml:space="preserve">, </w:t>
                            </w:r>
                            <w:r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>крышку в конце заднего стабилизатора можно отрегулировать параллельно</w:t>
                            </w:r>
                            <w:r w:rsidRPr="00DF61EC">
                              <w:rPr>
                                <w:rFonts w:ascii="Arial" w:eastAsia="FangSong_GB2312" w:hAnsi="Arial" w:cs="Arial"/>
                                <w:b/>
                                <w:bCs/>
                                <w:caps/>
                                <w:kern w:val="0"/>
                                <w:szCs w:val="32"/>
                                <w:lang w:val="ru-RU"/>
                              </w:rPr>
                              <w:t>.</w:t>
                            </w:r>
                          </w:p>
                          <w:p w:rsidR="00AB23AB" w:rsidRPr="00DF61EC" w:rsidRDefault="00AB23AB" w:rsidP="00AB23AB">
                            <w:pPr>
                              <w:rPr>
                                <w:lang w:val="ru-RU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9" type="#_x0000_t202" style="position:absolute;left:0;text-align:left;margin-left:0;margin-top:10.3pt;width:468pt;height:7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" o:allowoverlap="f" filled="f">
                <v:textbox>
                  <w:txbxContent>
                    <w:p w:rsidR="00AB23AB" w:rsidRPr="00DF61EC" w:rsidRDefault="00AB23AB" w:rsidP="00AB23AB">
                      <w:pPr>
                        <w:rPr>
                          <w:rFonts w:ascii="Arial" w:eastAsia="FangSong_GB2312" w:hAnsi="Arial" w:cs="Arial" w:hint="eastAsia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</w:pPr>
                      <w:r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>В</w:t>
                      </w:r>
                      <w:r w:rsidRPr="00DF61EC"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>конце</w:t>
                      </w:r>
                      <w:r w:rsidRPr="00DF61EC"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>передней</w:t>
                      </w:r>
                      <w:r w:rsidRPr="00DF61EC"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>трубы</w:t>
                      </w:r>
                      <w:r w:rsidRPr="00DF61EC"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>стабилизатора</w:t>
                      </w:r>
                      <w:r w:rsidRPr="00DF61EC"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>подвижная</w:t>
                      </w:r>
                      <w:r w:rsidRPr="00DF61EC"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 xml:space="preserve"> </w:t>
                      </w:r>
                      <w:r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>крышка</w:t>
                      </w:r>
                      <w:r w:rsidRPr="00DF61EC"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>которая облегчит ваше движение во время обучения</w:t>
                      </w:r>
                      <w:r w:rsidRPr="00DF61EC"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 xml:space="preserve">, </w:t>
                      </w:r>
                      <w:r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>крышку в конце заднего стабилизатора можно отрегулировать параллельно</w:t>
                      </w:r>
                      <w:r w:rsidRPr="00DF61EC">
                        <w:rPr>
                          <w:rFonts w:ascii="Arial" w:eastAsia="FangSong_GB2312" w:hAnsi="Arial" w:cs="Arial"/>
                          <w:b/>
                          <w:bCs/>
                          <w:caps/>
                          <w:kern w:val="0"/>
                          <w:szCs w:val="32"/>
                          <w:lang w:val="ru-RU"/>
                        </w:rPr>
                        <w:t>.</w:t>
                      </w:r>
                    </w:p>
                    <w:p w:rsidR="00AB23AB" w:rsidRPr="00DF61EC" w:rsidRDefault="00AB23AB" w:rsidP="00AB23AB">
                      <w:pPr>
                        <w:rPr>
                          <w:lang w:val="ru-RU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23AB" w:rsidRDefault="00AB23AB" w:rsidP="00AB23AB">
      <w:pPr>
        <w:rPr>
          <w:rFonts w:ascii="Arial" w:hAnsi="Arial" w:cs="Arial" w:hint="eastAsia"/>
        </w:rPr>
      </w:pPr>
    </w:p>
    <w:p w:rsidR="00AB23AB" w:rsidRDefault="00AB23AB" w:rsidP="00AB23AB">
      <w:pPr>
        <w:rPr>
          <w:rFonts w:ascii="Arial" w:hAnsi="Arial" w:cs="Arial" w:hint="eastAsia"/>
        </w:rPr>
      </w:pPr>
    </w:p>
    <w:p w:rsidR="00AB23AB" w:rsidRDefault="00AB23AB" w:rsidP="00AB23AB">
      <w:pPr>
        <w:rPr>
          <w:rFonts w:ascii="Arial" w:hAnsi="Arial" w:cs="Arial" w:hint="eastAsia"/>
        </w:rPr>
      </w:pPr>
    </w:p>
    <w:p w:rsidR="00AB23AB" w:rsidRDefault="00AB23AB" w:rsidP="00AB23AB">
      <w:pPr>
        <w:rPr>
          <w:rFonts w:ascii="Arial" w:hAnsi="Arial" w:cs="Arial" w:hint="eastAsia"/>
        </w:rPr>
      </w:pPr>
    </w:p>
    <w:p w:rsidR="00AB23AB" w:rsidRDefault="00AB23AB" w:rsidP="00AB23AB">
      <w:pPr>
        <w:rPr>
          <w:rFonts w:ascii="Arial" w:hAnsi="Arial" w:cs="Arial" w:hint="eastAsia"/>
          <w:sz w:val="26"/>
        </w:rPr>
      </w:pPr>
    </w:p>
    <w:p w:rsidR="00152937" w:rsidRDefault="00152937">
      <w:pPr>
        <w:rPr>
          <w:rFonts w:ascii="Arial" w:hAnsi="Arial" w:cs="Arial" w:hint="eastAsia"/>
        </w:rPr>
      </w:pPr>
    </w:p>
    <w:p w:rsidR="00152937" w:rsidRDefault="00152937">
      <w:pPr>
        <w:rPr>
          <w:rFonts w:ascii="Arial" w:hAnsi="Arial" w:cs="Arial" w:hint="eastAsia"/>
        </w:rPr>
      </w:pPr>
    </w:p>
    <w:p w:rsidR="00152937" w:rsidRDefault="00152937">
      <w:pPr>
        <w:ind w:firstLineChars="200" w:firstLine="520"/>
        <w:rPr>
          <w:rFonts w:ascii="Arial" w:hAnsi="Arial" w:cs="Arial" w:hint="eastAsia"/>
          <w:sz w:val="26"/>
        </w:rPr>
      </w:pPr>
    </w:p>
    <w:p w:rsidR="00152937" w:rsidRDefault="00152937">
      <w:pPr>
        <w:rPr>
          <w:rFonts w:ascii="Arial" w:hAnsi="Arial" w:cs="Arial" w:hint="eastAsia"/>
          <w:sz w:val="26"/>
        </w:rPr>
      </w:pPr>
    </w:p>
    <w:p w:rsidR="00152937" w:rsidRDefault="00152937">
      <w:pPr>
        <w:rPr>
          <w:rFonts w:ascii="Arial" w:hAnsi="Arial" w:cs="Arial" w:hint="eastAsia"/>
          <w:sz w:val="26"/>
        </w:rPr>
      </w:pPr>
    </w:p>
    <w:p w:rsidR="00152937" w:rsidRDefault="00152937">
      <w:pPr>
        <w:rPr>
          <w:rFonts w:ascii="Arial" w:hAnsi="Arial" w:cs="Arial" w:hint="eastAsia"/>
          <w:sz w:val="26"/>
        </w:rPr>
      </w:pPr>
    </w:p>
    <w:p w:rsidR="00152937" w:rsidRDefault="00152937">
      <w:pPr>
        <w:rPr>
          <w:rFonts w:ascii="Arial" w:hAnsi="Arial" w:cs="Arial" w:hint="eastAsia"/>
          <w:sz w:val="26"/>
        </w:rPr>
      </w:pPr>
    </w:p>
    <w:p w:rsidR="00152937" w:rsidRDefault="00152937">
      <w:pPr>
        <w:rPr>
          <w:rFonts w:ascii="Arial" w:hAnsi="Arial" w:cs="Arial" w:hint="eastAsia"/>
          <w:sz w:val="26"/>
        </w:rPr>
      </w:pPr>
    </w:p>
    <w:p w:rsidR="00152937" w:rsidRDefault="00152937">
      <w:pPr>
        <w:rPr>
          <w:rFonts w:ascii="Arial" w:hAnsi="Arial" w:cs="Arial" w:hint="eastAsia"/>
          <w:sz w:val="26"/>
        </w:rPr>
      </w:pPr>
    </w:p>
    <w:p w:rsidR="00152937" w:rsidRDefault="00152937">
      <w:pPr>
        <w:rPr>
          <w:rFonts w:ascii="Arial" w:hAnsi="Arial" w:cs="Arial" w:hint="eastAsia"/>
          <w:sz w:val="26"/>
        </w:rPr>
      </w:pPr>
    </w:p>
    <w:p w:rsidR="00152937" w:rsidRDefault="00152937">
      <w:pPr>
        <w:rPr>
          <w:rFonts w:ascii="Arial" w:hAnsi="Arial" w:cs="Arial" w:hint="eastAsia"/>
          <w:sz w:val="26"/>
        </w:rPr>
      </w:pPr>
    </w:p>
    <w:p w:rsidR="00152937" w:rsidRDefault="00152937">
      <w:pPr>
        <w:rPr>
          <w:rFonts w:ascii="Arial" w:hAnsi="Arial" w:cs="Arial" w:hint="eastAsia"/>
          <w:sz w:val="26"/>
        </w:rPr>
      </w:pPr>
    </w:p>
    <w:p w:rsidR="00AB23AB" w:rsidRDefault="00AB23AB">
      <w:pPr>
        <w:rPr>
          <w:rFonts w:ascii="Arial" w:hAnsi="Arial" w:cs="Arial"/>
          <w:b/>
          <w:caps/>
          <w:color w:val="000000"/>
          <w:sz w:val="32"/>
          <w:lang w:val="ru-RU"/>
        </w:rPr>
      </w:pPr>
    </w:p>
    <w:p w:rsidR="00AB23AB" w:rsidRDefault="00AB23AB">
      <w:pPr>
        <w:rPr>
          <w:rFonts w:ascii="Arial" w:hAnsi="Arial" w:cs="Arial"/>
          <w:b/>
          <w:caps/>
          <w:color w:val="000000"/>
          <w:sz w:val="32"/>
          <w:lang w:val="ru-RU"/>
        </w:rPr>
      </w:pPr>
    </w:p>
    <w:p w:rsidR="00152937" w:rsidRDefault="00152937">
      <w:pPr>
        <w:rPr>
          <w:rFonts w:ascii="Arial" w:hAnsi="Arial" w:cs="Arial"/>
          <w:sz w:val="26"/>
          <w:lang w:val="ru-RU"/>
        </w:rPr>
      </w:pPr>
    </w:p>
    <w:p w:rsidR="00152937" w:rsidRDefault="00AB23AB" w:rsidP="00AB23AB">
      <w:pPr>
        <w:ind w:leftChars="99" w:left="208"/>
        <w:jc w:val="left"/>
        <w:rPr>
          <w:rFonts w:hint="eastAsia"/>
        </w:rPr>
      </w:pPr>
      <w:r w:rsidRPr="00AB23AB">
        <w:rPr>
          <w:rStyle w:val="hps"/>
          <w:b/>
          <w:sz w:val="24"/>
        </w:rPr>
        <w:lastRenderedPageBreak/>
        <w:t>ДЕТАЛИРОВОЧНЫЙ</w:t>
      </w:r>
      <w:r w:rsidRPr="00AB23AB">
        <w:rPr>
          <w:rStyle w:val="shorttext"/>
          <w:b/>
          <w:sz w:val="24"/>
        </w:rPr>
        <w:t xml:space="preserve"> </w:t>
      </w:r>
      <w:r w:rsidRPr="00AB23AB">
        <w:rPr>
          <w:rStyle w:val="hps"/>
          <w:b/>
          <w:sz w:val="24"/>
        </w:rPr>
        <w:t>ВИД</w:t>
      </w:r>
      <w:r>
        <w:t xml:space="preserve"> </w:t>
      </w:r>
      <w:r w:rsidR="00C2712E">
        <w:rPr>
          <w:noProof/>
          <w:lang w:val="ru-RU" w:eastAsia="ru-RU"/>
        </w:rPr>
        <w:drawing>
          <wp:inline distT="0" distB="0" distL="0" distR="0">
            <wp:extent cx="5734050" cy="7781925"/>
            <wp:effectExtent l="0" t="0" r="0" b="0"/>
            <wp:docPr id="9" name="Рисунок 9" descr="11 拷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1 拷贝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778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2937">
        <w:rPr>
          <w:rFonts w:hint="eastAsia"/>
        </w:rPr>
        <w:t xml:space="preserve">                                                                                                                            </w:t>
      </w:r>
      <w:r w:rsidR="00C2712E">
        <w:rPr>
          <w:noProof/>
          <w:lang w:val="ru-RU" w:eastAsia="ru-RU"/>
        </w:rPr>
        <w:lastRenderedPageBreak/>
        <w:drawing>
          <wp:inline distT="0" distB="0" distL="0" distR="0">
            <wp:extent cx="5667375" cy="8534400"/>
            <wp:effectExtent l="0" t="0" r="0" b="0"/>
            <wp:docPr id="10" name="Рисунок 10" descr="BA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A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" t="1068" r="-95" b="26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53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52937">
        <w:rPr>
          <w:rFonts w:hint="eastAsia"/>
        </w:rPr>
        <w:t xml:space="preserve">   </w:t>
      </w:r>
    </w:p>
    <w:tbl>
      <w:tblPr>
        <w:tblpPr w:leftFromText="180" w:rightFromText="180" w:vertAnchor="text" w:horzAnchor="margin" w:tblpXSpec="center" w:tblpY="-1566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83"/>
        <w:gridCol w:w="3207"/>
        <w:gridCol w:w="1082"/>
        <w:gridCol w:w="2485"/>
      </w:tblGrid>
      <w:tr w:rsidR="00AB23AB" w:rsidTr="00AB23AB">
        <w:trPr>
          <w:trHeight w:val="319"/>
        </w:trPr>
        <w:tc>
          <w:tcPr>
            <w:tcW w:w="7857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Pr="00AB23AB" w:rsidRDefault="00AB23AB" w:rsidP="00AB23A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ru-RU"/>
              </w:rPr>
              <w:lastRenderedPageBreak/>
              <w:t>Список деталей</w:t>
            </w: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Pr="00AB23AB" w:rsidRDefault="00AB23AB" w:rsidP="00AB23A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№</w:t>
            </w:r>
          </w:p>
        </w:tc>
        <w:tc>
          <w:tcPr>
            <w:tcW w:w="320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Pr="00AB23AB" w:rsidRDefault="00AB23AB" w:rsidP="00AB23A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Название</w:t>
            </w:r>
          </w:p>
        </w:tc>
        <w:tc>
          <w:tcPr>
            <w:tcW w:w="108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Кол-во</w:t>
            </w:r>
          </w:p>
        </w:tc>
        <w:tc>
          <w:tcPr>
            <w:tcW w:w="2485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  <w:lang w:val="ru-RU"/>
              </w:rPr>
              <w:t>Описание</w:t>
            </w: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237448">
              <w:rPr>
                <w:rFonts w:ascii="Arial" w:hAnsi="Arial" w:cs="Arial"/>
                <w:sz w:val="22"/>
                <w:szCs w:val="22"/>
                <w:lang w:val="ru-RU"/>
              </w:rPr>
              <w:t>Левая педаль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 w:rsidRPr="00237448">
              <w:rPr>
                <w:rStyle w:val="hps"/>
                <w:rFonts w:ascii="Arial" w:hAnsi="Arial" w:cs="Arial"/>
                <w:sz w:val="22"/>
                <w:szCs w:val="22"/>
              </w:rPr>
              <w:t>Куполообразная</w:t>
            </w:r>
            <w:proofErr w:type="spellEnd"/>
            <w:r w:rsidRPr="00237448">
              <w:rPr>
                <w:rStyle w:val="shorttext"/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237448">
              <w:rPr>
                <w:rStyle w:val="hps"/>
                <w:rFonts w:ascii="Arial" w:hAnsi="Arial" w:cs="Arial"/>
                <w:sz w:val="22"/>
                <w:szCs w:val="22"/>
              </w:rPr>
              <w:t>гайка</w:t>
            </w:r>
            <w:proofErr w:type="spellEnd"/>
            <w:r w:rsidRPr="00237448">
              <w:rPr>
                <w:rStyle w:val="hps"/>
                <w:rFonts w:ascii="Arial" w:hAnsi="Arial" w:cs="Arial"/>
                <w:sz w:val="22"/>
                <w:szCs w:val="22"/>
              </w:rPr>
              <w:t xml:space="preserve"> (</w:t>
            </w:r>
            <w:r w:rsidRPr="00237448">
              <w:rPr>
                <w:rStyle w:val="shorttext"/>
                <w:rFonts w:ascii="Arial" w:hAnsi="Arial" w:cs="Arial"/>
                <w:sz w:val="22"/>
                <w:szCs w:val="22"/>
              </w:rPr>
              <w:t>M8)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Шайба</w:t>
            </w:r>
            <w:r w:rsidR="00AB23AB" w:rsidRPr="00237448">
              <w:rPr>
                <w:rFonts w:ascii="Arial" w:hAnsi="Arial" w:cs="Arial"/>
                <w:sz w:val="22"/>
                <w:szCs w:val="22"/>
              </w:rPr>
              <w:t xml:space="preserve"> (Ø8)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10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Style w:val="hps"/>
              </w:rPr>
              <w:t>Передняя</w:t>
            </w:r>
            <w:proofErr w:type="spellEnd"/>
            <w:r>
              <w:rPr>
                <w:rStyle w:val="hps"/>
              </w:rPr>
              <w:t xml:space="preserve"> </w:t>
            </w:r>
            <w:proofErr w:type="spellStart"/>
            <w:r>
              <w:rPr>
                <w:rStyle w:val="hps"/>
              </w:rPr>
              <w:t>крышка</w:t>
            </w:r>
            <w:proofErr w:type="spellEnd"/>
            <w:r w:rsidRPr="00237448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AB23AB" w:rsidRPr="00237448">
              <w:rPr>
                <w:rFonts w:ascii="Arial" w:hAnsi="Arial" w:cs="Arial"/>
                <w:sz w:val="22"/>
                <w:szCs w:val="22"/>
              </w:rPr>
              <w:t>(Ø60*1.5)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Передний стабилизатор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Болт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7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Болт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6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8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Пружинное кольцо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9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237448" w:rsidRPr="00237448" w:rsidRDefault="00237448" w:rsidP="00237448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Крышка несущей трубы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10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Несущая труба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Винт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Винт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Руль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Заглушка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Уплотнитель руля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Датчик пульса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Компьютер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Пластиковая крышка руля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Ручка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20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Сиденье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21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Столб сиденья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22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Заглушка </w:t>
            </w:r>
            <w:r w:rsidR="00AB23AB" w:rsidRPr="00237448">
              <w:rPr>
                <w:rFonts w:ascii="Arial" w:hAnsi="Arial" w:cs="Arial"/>
                <w:sz w:val="22"/>
                <w:szCs w:val="22"/>
              </w:rPr>
              <w:t>(38*38*1.5)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23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Шайба</w:t>
            </w:r>
            <w:proofErr w:type="gramStart"/>
            <w:r w:rsidR="00AB23AB" w:rsidRPr="00237448">
              <w:rPr>
                <w:rFonts w:ascii="Arial" w:hAnsi="Arial" w:cs="Arial"/>
                <w:color w:val="000000"/>
                <w:sz w:val="22"/>
                <w:szCs w:val="22"/>
              </w:rPr>
              <w:t xml:space="preserve"> (</w:t>
            </w:r>
            <w:r w:rsidR="00AB23AB" w:rsidRPr="00237448">
              <w:rPr>
                <w:rFonts w:ascii="Arial" w:hAnsi="Arial" w:cs="Arial"/>
                <w:color w:val="000000"/>
                <w:sz w:val="22"/>
                <w:szCs w:val="22"/>
              </w:rPr>
              <w:t>二</w:t>
            </w:r>
            <w:r w:rsidR="00AB23AB" w:rsidRPr="00237448">
              <w:rPr>
                <w:rFonts w:ascii="Arial" w:hAnsi="Arial" w:cs="Arial"/>
                <w:color w:val="000000"/>
                <w:sz w:val="22"/>
                <w:szCs w:val="22"/>
              </w:rPr>
              <w:t>)</w:t>
            </w:r>
            <w:proofErr w:type="gramEnd"/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24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Фиксатор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25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Вертикальный стержень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26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237448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Правая педаль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27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0E0CB2" w:rsidRDefault="000E0CB2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Пластиковый кожух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28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0E0CB2" w:rsidRDefault="000E0CB2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Пластиковая вставка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29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0E0CB2" w:rsidRDefault="000E0CB2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Ручка регулировки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30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0E0CB2" w:rsidRDefault="000E0CB2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Винт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31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0E0CB2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Задняя крышка</w:t>
            </w:r>
            <w:r w:rsidR="00AB23AB" w:rsidRPr="00237448">
              <w:rPr>
                <w:rFonts w:ascii="Arial" w:hAnsi="Arial" w:cs="Arial"/>
                <w:sz w:val="22"/>
                <w:szCs w:val="22"/>
              </w:rPr>
              <w:t>(Ø76*1.5)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32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0E0CB2" w:rsidRDefault="000E0CB2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Задний стабилизатор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33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237448" w:rsidRDefault="000E0CB2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Болт</w:t>
            </w:r>
            <w:r w:rsidR="00AB23AB" w:rsidRPr="00237448">
              <w:rPr>
                <w:rFonts w:ascii="Arial" w:hAnsi="Arial" w:cs="Arial"/>
                <w:sz w:val="22"/>
                <w:szCs w:val="22"/>
              </w:rPr>
              <w:t xml:space="preserve"> (M8*90)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34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0E0CB2" w:rsidRDefault="000E0CB2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Винт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35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0E0CB2" w:rsidRDefault="000E0CB2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Левая защитная крышка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36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0E0CB2" w:rsidRDefault="000E0CB2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Левый шатун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319"/>
        </w:trPr>
        <w:tc>
          <w:tcPr>
            <w:tcW w:w="1083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37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0E0CB2" w:rsidRDefault="000E0CB2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Винт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8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AB23AB" w:rsidTr="00AB23AB">
        <w:trPr>
          <w:trHeight w:val="290"/>
        </w:trPr>
        <w:tc>
          <w:tcPr>
            <w:tcW w:w="10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38</w:t>
            </w:r>
          </w:p>
        </w:tc>
        <w:tc>
          <w:tcPr>
            <w:tcW w:w="3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AB23AB" w:rsidRPr="000E0CB2" w:rsidRDefault="000E0CB2" w:rsidP="00AB23AB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Дугообразная шайба</w:t>
            </w:r>
          </w:p>
        </w:tc>
        <w:tc>
          <w:tcPr>
            <w:tcW w:w="10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48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AB23AB" w:rsidRDefault="00AB23AB" w:rsidP="00AB23AB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152937" w:rsidRDefault="00152937">
      <w:pPr>
        <w:ind w:leftChars="99" w:left="208"/>
        <w:jc w:val="center"/>
        <w:rPr>
          <w:rFonts w:hint="eastAsia"/>
        </w:rPr>
      </w:pPr>
    </w:p>
    <w:p w:rsidR="00152937" w:rsidRPr="00C2712E" w:rsidRDefault="00152937">
      <w:pPr>
        <w:rPr>
          <w:rFonts w:ascii="Arial" w:hAnsi="Arial" w:cs="Arial" w:hint="eastAsia"/>
          <w:b/>
          <w:bCs/>
          <w:sz w:val="18"/>
          <w:u w:val="thic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52937" w:rsidRPr="00C2712E" w:rsidRDefault="00152937">
      <w:pPr>
        <w:rPr>
          <w:rFonts w:ascii="Arial" w:hAnsi="Arial" w:cs="Arial" w:hint="eastAsia"/>
          <w:b/>
          <w:bCs/>
          <w:sz w:val="84"/>
          <w:u w:val="thic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tbl>
      <w:tblPr>
        <w:tblpPr w:leftFromText="180" w:rightFromText="180" w:vertAnchor="text" w:horzAnchor="page" w:tblpX="1979" w:tblpY="12"/>
        <w:tblOverlap w:val="never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97"/>
        <w:gridCol w:w="3240"/>
        <w:gridCol w:w="1080"/>
        <w:gridCol w:w="2503"/>
      </w:tblGrid>
      <w:tr w:rsidR="00152937">
        <w:trPr>
          <w:trHeight w:val="180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0E0CB2" w:rsidRDefault="000E0CB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Основная рама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150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</w:tcPr>
          <w:p w:rsidR="00152937" w:rsidRDefault="0015293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0E0CB2" w:rsidRDefault="000E0CB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Ручка натяжения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180"/>
        </w:trPr>
        <w:tc>
          <w:tcPr>
            <w:tcW w:w="1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41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0E0CB2" w:rsidRDefault="000E0CB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Трос натяжения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5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42</w:t>
            </w:r>
          </w:p>
        </w:tc>
        <w:tc>
          <w:tcPr>
            <w:tcW w:w="3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0E0CB2" w:rsidRDefault="000E0CB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18"/>
                <w:szCs w:val="20"/>
                <w:lang w:val="ru-RU"/>
              </w:rPr>
              <w:t>Ремень натяжения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50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lastRenderedPageBreak/>
              <w:t>43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0E0CB2" w:rsidRDefault="000E0CB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Гайка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44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0E0CB2" w:rsidRDefault="000E0CB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Пружина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45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0E0CB2" w:rsidRDefault="000E0CB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Плоская шайба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46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0E0CB2" w:rsidRDefault="000E0CB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Защитная шайба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47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0E0CB2" w:rsidRDefault="000E0CB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Подшипник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48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0E0CB2" w:rsidRDefault="000E0CB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Ремень кронштейна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49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0E0CB2" w:rsidRDefault="000E0CB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Гайка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50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0E0CB2" w:rsidRDefault="000E0CB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Маховик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51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0E0CB2" w:rsidRDefault="000E0CB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Ремень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52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0E0CB2" w:rsidRDefault="000E0CB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Правый шатун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53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0E0CB2" w:rsidRDefault="000E0CB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Правая защитная крышка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54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CRANK END CAP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55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0E0CB2" w:rsidRDefault="000E0CB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Гайка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56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0E0CB2" w:rsidRDefault="000E0CB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Левый шатун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57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0E0CB2" w:rsidRDefault="000E0CB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Защитная шайба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58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0E0CB2" w:rsidRDefault="000E0CB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  <w:t>Пружинное кольцо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59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0E0CB2" w:rsidRDefault="000E0CB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Подшипник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60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1F50A2" w:rsidRDefault="001F50A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Кронштейн датчика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61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1F50A2" w:rsidRDefault="001F50A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Винт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62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1F50A2" w:rsidRDefault="001F50A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Датчик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63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1F50A2" w:rsidRDefault="001F50A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Винт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64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1F50A2" w:rsidRDefault="001F50A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Болт</w:t>
            </w:r>
            <w:proofErr w:type="spellEnd"/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65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1F50A2" w:rsidRDefault="001F50A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Магнитный датчик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66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1F50A2" w:rsidRDefault="001F50A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Ремень колеса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67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1F50A2" w:rsidRDefault="001F50A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Ось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68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1F50A2" w:rsidRDefault="001F50A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 xml:space="preserve"> Гайка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69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Pr="001F50A2" w:rsidRDefault="001F50A2">
            <w:pPr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Правый шатун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70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71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72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73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74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75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76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77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  <w:tr w:rsidR="00152937">
        <w:trPr>
          <w:trHeight w:val="301"/>
        </w:trPr>
        <w:tc>
          <w:tcPr>
            <w:tcW w:w="1097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</w:rPr>
              <w:t>78</w:t>
            </w:r>
          </w:p>
        </w:tc>
        <w:tc>
          <w:tcPr>
            <w:tcW w:w="3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 w:rsidR="00152937" w:rsidRDefault="00152937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  <w:tc>
          <w:tcPr>
            <w:tcW w:w="25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bottom"/>
          </w:tcPr>
          <w:p w:rsidR="00152937" w:rsidRDefault="00152937">
            <w:pPr>
              <w:jc w:val="center"/>
              <w:rPr>
                <w:rFonts w:ascii="Arial" w:hAnsi="Arial" w:cs="Arial"/>
                <w:sz w:val="24"/>
              </w:rPr>
            </w:pPr>
          </w:p>
        </w:tc>
      </w:tr>
    </w:tbl>
    <w:p w:rsidR="00152937" w:rsidRPr="00C2712E" w:rsidRDefault="00152937">
      <w:pPr>
        <w:rPr>
          <w:rFonts w:ascii="Arial" w:hAnsi="Arial" w:cs="Arial" w:hint="eastAsia"/>
          <w:b/>
          <w:bCs/>
          <w:sz w:val="84"/>
          <w:u w:val="thic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52937" w:rsidRPr="00C2712E" w:rsidRDefault="00152937">
      <w:pPr>
        <w:rPr>
          <w:rFonts w:ascii="Arial" w:hAnsi="Arial" w:cs="Arial" w:hint="eastAsia"/>
          <w:b/>
          <w:bCs/>
          <w:sz w:val="84"/>
          <w:u w:val="thic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52937" w:rsidRPr="00C2712E" w:rsidRDefault="00152937">
      <w:pPr>
        <w:rPr>
          <w:rFonts w:ascii="Arial" w:hAnsi="Arial" w:cs="Arial" w:hint="eastAsia"/>
          <w:b/>
          <w:bCs/>
          <w:sz w:val="84"/>
          <w:u w:val="thic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52937" w:rsidRPr="00C2712E" w:rsidRDefault="00152937">
      <w:pPr>
        <w:rPr>
          <w:rFonts w:ascii="Arial" w:hAnsi="Arial" w:cs="Arial" w:hint="eastAsia"/>
          <w:b/>
          <w:bCs/>
          <w:sz w:val="84"/>
          <w:u w:val="thic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52937" w:rsidRPr="00C2712E" w:rsidRDefault="00152937">
      <w:pPr>
        <w:rPr>
          <w:rFonts w:ascii="Arial" w:hAnsi="Arial" w:cs="Arial" w:hint="eastAsia"/>
          <w:b/>
          <w:bCs/>
          <w:sz w:val="84"/>
          <w:u w:val="thic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52937" w:rsidRPr="00C2712E" w:rsidRDefault="00152937">
      <w:pPr>
        <w:rPr>
          <w:rFonts w:ascii="Arial" w:hAnsi="Arial" w:cs="Arial" w:hint="eastAsia"/>
          <w:b/>
          <w:bCs/>
          <w:sz w:val="84"/>
          <w:u w:val="thic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52937" w:rsidRPr="00C2712E" w:rsidRDefault="00152937">
      <w:pPr>
        <w:rPr>
          <w:rFonts w:ascii="Arial" w:hAnsi="Arial" w:cs="Arial" w:hint="eastAsia"/>
          <w:b/>
          <w:bCs/>
          <w:sz w:val="84"/>
          <w:u w:val="thic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52937" w:rsidRPr="00C2712E" w:rsidRDefault="00152937">
      <w:pPr>
        <w:rPr>
          <w:rFonts w:ascii="Arial" w:hAnsi="Arial" w:cs="Arial" w:hint="eastAsia"/>
          <w:b/>
          <w:bCs/>
          <w:sz w:val="84"/>
          <w:u w:val="thic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52937" w:rsidRPr="00C2712E" w:rsidRDefault="00152937">
      <w:pPr>
        <w:rPr>
          <w:rFonts w:ascii="Arial" w:hAnsi="Arial" w:cs="Arial" w:hint="eastAsia"/>
          <w:b/>
          <w:bCs/>
          <w:sz w:val="84"/>
          <w:u w:val="thic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52937" w:rsidRPr="00C2712E" w:rsidRDefault="00152937">
      <w:pPr>
        <w:rPr>
          <w:rFonts w:ascii="Arial" w:hAnsi="Arial" w:cs="Arial" w:hint="eastAsia"/>
          <w:b/>
          <w:bCs/>
          <w:sz w:val="84"/>
          <w:u w:val="thick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F50A2" w:rsidRPr="00D67B65" w:rsidRDefault="001F50A2" w:rsidP="001F50A2">
      <w:pPr>
        <w:pStyle w:val="9"/>
        <w:jc w:val="both"/>
        <w:rPr>
          <w:rFonts w:ascii="Helvetica (PCL6)" w:hAnsi="Helvetica (PCL6)" w:hint="eastAsia"/>
          <w:u w:val="single"/>
          <w:shd w:val="solid" w:color="auto" w:fill="auto"/>
          <w:lang w:val="ru-RU"/>
        </w:rPr>
      </w:pPr>
      <w:r>
        <w:rPr>
          <w:rFonts w:ascii="Helvetica" w:eastAsia="SimSun" w:hAnsi="Helvetica"/>
          <w:shd w:val="solid" w:color="auto" w:fill="auto"/>
          <w:lang w:val="ru-RU" w:eastAsia="zh-CN"/>
        </w:rPr>
        <w:t>Инструкции по выполнению упражнений</w:t>
      </w:r>
    </w:p>
    <w:p w:rsidR="001F50A2" w:rsidRPr="00D67B65" w:rsidRDefault="001F50A2" w:rsidP="001F50A2">
      <w:pPr>
        <w:rPr>
          <w:lang w:val="ru-RU"/>
        </w:rPr>
      </w:pPr>
      <w:r>
        <w:rPr>
          <w:lang w:val="ru-RU"/>
        </w:rPr>
        <w:t xml:space="preserve">     </w:t>
      </w:r>
      <w:r w:rsidRPr="00D67B65">
        <w:rPr>
          <w:lang w:val="ru-RU"/>
        </w:rPr>
        <w:t>Использование эллиптическо</w:t>
      </w:r>
      <w:r>
        <w:rPr>
          <w:lang w:val="ru-RU"/>
        </w:rPr>
        <w:t>го</w:t>
      </w:r>
      <w:r w:rsidRPr="00D67B65">
        <w:rPr>
          <w:lang w:val="ru-RU"/>
        </w:rPr>
        <w:t xml:space="preserve"> велосипед</w:t>
      </w:r>
      <w:r>
        <w:rPr>
          <w:lang w:val="ru-RU"/>
        </w:rPr>
        <w:t>а</w:t>
      </w:r>
      <w:r w:rsidRPr="00D67B65">
        <w:rPr>
          <w:lang w:val="ru-RU"/>
        </w:rPr>
        <w:t xml:space="preserve"> п</w:t>
      </w:r>
      <w:r>
        <w:rPr>
          <w:lang w:val="ru-RU"/>
        </w:rPr>
        <w:t>редоставляет вам ряд преимуществ:</w:t>
      </w:r>
      <w:r w:rsidRPr="00D67B65">
        <w:rPr>
          <w:lang w:val="ru-RU"/>
        </w:rPr>
        <w:t xml:space="preserve"> это улучшит вашу физическую форму, тонус мышц и в сочетании с контролируемым количеством калорий</w:t>
      </w:r>
      <w:r>
        <w:rPr>
          <w:lang w:val="ru-RU"/>
        </w:rPr>
        <w:t xml:space="preserve"> и</w:t>
      </w:r>
      <w:r w:rsidRPr="00D67B65">
        <w:rPr>
          <w:lang w:val="ru-RU"/>
        </w:rPr>
        <w:t xml:space="preserve"> диет</w:t>
      </w:r>
      <w:r>
        <w:rPr>
          <w:lang w:val="ru-RU"/>
        </w:rPr>
        <w:t>ой</w:t>
      </w:r>
      <w:r w:rsidRPr="00D67B65">
        <w:rPr>
          <w:lang w:val="ru-RU"/>
        </w:rPr>
        <w:t xml:space="preserve"> поможет </w:t>
      </w:r>
      <w:r w:rsidRPr="00D67B65">
        <w:rPr>
          <w:lang w:val="ru-RU"/>
        </w:rPr>
        <w:lastRenderedPageBreak/>
        <w:t>вам сбросить вес.</w:t>
      </w:r>
    </w:p>
    <w:p w:rsidR="001F50A2" w:rsidRPr="00D67B65" w:rsidRDefault="001F50A2" w:rsidP="001F50A2">
      <w:pPr>
        <w:rPr>
          <w:rFonts w:ascii="Helvetica" w:hAnsi="Helvetica"/>
          <w:b/>
          <w:sz w:val="28"/>
          <w:u w:val="single"/>
          <w:lang w:val="ru-RU"/>
        </w:rPr>
      </w:pPr>
      <w:r w:rsidRPr="00D67B65">
        <w:rPr>
          <w:rFonts w:ascii="Helvetica" w:hAnsi="Helvetica"/>
          <w:b/>
          <w:sz w:val="28"/>
          <w:u w:val="single"/>
          <w:lang w:val="ru-RU"/>
        </w:rPr>
        <w:t>1.</w:t>
      </w:r>
      <w:r>
        <w:rPr>
          <w:rFonts w:ascii="Helvetica" w:hAnsi="Helvetica"/>
          <w:b/>
          <w:sz w:val="28"/>
          <w:u w:val="single"/>
          <w:lang w:val="ru-RU"/>
        </w:rPr>
        <w:t>Фаза разогрева</w:t>
      </w:r>
    </w:p>
    <w:p w:rsidR="001F50A2" w:rsidRDefault="001F50A2" w:rsidP="001F50A2">
      <w:pPr>
        <w:ind w:firstLineChars="300" w:firstLine="660"/>
        <w:rPr>
          <w:rFonts w:ascii="Helvetica (PCL6)" w:hAnsi="Helvetica (PCL6)" w:hint="eastAsia"/>
          <w:sz w:val="22"/>
          <w:lang w:val="ru-RU" w:eastAsia="ru-RU"/>
        </w:rPr>
      </w:pPr>
      <w:r>
        <w:rPr>
          <w:rFonts w:ascii="Helvetica" w:hAnsi="Helvetica"/>
          <w:sz w:val="22"/>
          <w:lang w:val="ru-RU"/>
        </w:rPr>
        <w:t>Этот этап помогает улучшить кровообращение, чтобы мышцы работали должным образом</w:t>
      </w:r>
      <w:r w:rsidRPr="00D67B65">
        <w:rPr>
          <w:rFonts w:ascii="Helvetica" w:hAnsi="Helvetica"/>
          <w:sz w:val="22"/>
          <w:lang w:val="ru-RU"/>
        </w:rPr>
        <w:t xml:space="preserve">. </w:t>
      </w:r>
      <w:r w:rsidRPr="00D67B65">
        <w:rPr>
          <w:lang w:val="ru-RU"/>
        </w:rPr>
        <w:t>Это</w:t>
      </w:r>
      <w:r>
        <w:rPr>
          <w:lang w:val="ru-RU"/>
        </w:rPr>
        <w:t>т этап</w:t>
      </w:r>
      <w:r w:rsidRPr="00D67B65">
        <w:rPr>
          <w:lang w:val="ru-RU"/>
        </w:rPr>
        <w:t xml:space="preserve"> также уменьшит риск </w:t>
      </w:r>
      <w:r>
        <w:rPr>
          <w:lang w:val="ru-RU"/>
        </w:rPr>
        <w:t xml:space="preserve">возникновения </w:t>
      </w:r>
      <w:r w:rsidRPr="00D67B65">
        <w:rPr>
          <w:lang w:val="ru-RU"/>
        </w:rPr>
        <w:t>судорог и мышечных травм</w:t>
      </w:r>
      <w:proofErr w:type="gramStart"/>
      <w:r w:rsidRPr="00D67B65">
        <w:rPr>
          <w:lang w:val="ru-RU"/>
        </w:rPr>
        <w:t>.</w:t>
      </w:r>
      <w:r w:rsidRPr="00D67B65">
        <w:rPr>
          <w:rFonts w:ascii="Helvetica" w:hAnsi="Helvetica"/>
          <w:sz w:val="22"/>
          <w:lang w:val="ru-RU"/>
        </w:rPr>
        <w:t xml:space="preserve">. </w:t>
      </w:r>
      <w:proofErr w:type="gramEnd"/>
      <w:r w:rsidRPr="00D67B65">
        <w:rPr>
          <w:lang w:val="ru-RU"/>
        </w:rPr>
        <w:t>Желательно сделать несколько упражнений на растяжку, как показано ниже</w:t>
      </w:r>
      <w:r w:rsidRPr="00D67B65">
        <w:rPr>
          <w:rFonts w:ascii="Helvetica" w:hAnsi="Helvetica"/>
          <w:sz w:val="22"/>
          <w:lang w:val="ru-RU"/>
        </w:rPr>
        <w:t xml:space="preserve">. </w:t>
      </w:r>
      <w:r w:rsidRPr="00D67B65">
        <w:rPr>
          <w:lang w:val="ru-RU"/>
        </w:rPr>
        <w:t xml:space="preserve">Каждое упражнение должно быть </w:t>
      </w:r>
      <w:r>
        <w:rPr>
          <w:lang w:val="ru-RU"/>
        </w:rPr>
        <w:t>выполнено</w:t>
      </w:r>
      <w:r w:rsidRPr="00D67B65">
        <w:rPr>
          <w:lang w:val="ru-RU"/>
        </w:rPr>
        <w:t xml:space="preserve"> в течение 30 секунд, не заставляйте </w:t>
      </w:r>
      <w:r>
        <w:rPr>
          <w:lang w:val="ru-RU"/>
        </w:rPr>
        <w:t>ваши мышцы и/</w:t>
      </w:r>
      <w:r w:rsidRPr="00D67B65">
        <w:rPr>
          <w:lang w:val="ru-RU"/>
        </w:rPr>
        <w:t xml:space="preserve">или </w:t>
      </w:r>
      <w:r>
        <w:rPr>
          <w:lang w:val="ru-RU"/>
        </w:rPr>
        <w:t xml:space="preserve">не </w:t>
      </w:r>
      <w:r w:rsidRPr="00D67B65">
        <w:rPr>
          <w:lang w:val="ru-RU"/>
        </w:rPr>
        <w:t>дерга</w:t>
      </w:r>
      <w:r>
        <w:rPr>
          <w:lang w:val="ru-RU"/>
        </w:rPr>
        <w:t>йте</w:t>
      </w:r>
      <w:r w:rsidRPr="00D67B65">
        <w:rPr>
          <w:lang w:val="ru-RU"/>
        </w:rPr>
        <w:t xml:space="preserve"> ваши мышцы в</w:t>
      </w:r>
      <w:r>
        <w:rPr>
          <w:lang w:val="ru-RU"/>
        </w:rPr>
        <w:t>о время</w:t>
      </w:r>
      <w:r w:rsidRPr="00D67B65">
        <w:rPr>
          <w:lang w:val="ru-RU"/>
        </w:rPr>
        <w:t xml:space="preserve"> </w:t>
      </w:r>
      <w:r>
        <w:rPr>
          <w:lang w:val="ru-RU"/>
        </w:rPr>
        <w:t>растяжки</w:t>
      </w:r>
      <w:r w:rsidRPr="00D67B65">
        <w:rPr>
          <w:lang w:val="ru-RU"/>
        </w:rPr>
        <w:t xml:space="preserve"> - если будет больно, </w:t>
      </w:r>
      <w:r w:rsidRPr="00D67B65">
        <w:rPr>
          <w:b/>
          <w:lang w:val="ru-RU"/>
        </w:rPr>
        <w:t>ОСТАНОВИТЕСЬ</w:t>
      </w:r>
      <w:r w:rsidRPr="00D67B65">
        <w:rPr>
          <w:rFonts w:ascii="Helvetica" w:hAnsi="Helvetica"/>
          <w:b/>
          <w:sz w:val="22"/>
          <w:lang w:val="ru-RU"/>
        </w:rPr>
        <w:t>.</w:t>
      </w:r>
    </w:p>
    <w:p w:rsidR="001F50A2" w:rsidRDefault="001F50A2" w:rsidP="001F50A2">
      <w:pPr>
        <w:rPr>
          <w:rFonts w:ascii="Franklin Gothic Book" w:hAnsi="Franklin Gothic Book"/>
          <w:lang w:val="ru-RU" w:eastAsia="ru-RU"/>
        </w:rPr>
      </w:pPr>
    </w:p>
    <w:p w:rsidR="001F50A2" w:rsidRDefault="00C2712E" w:rsidP="001F50A2">
      <w:pPr>
        <w:jc w:val="center"/>
        <w:rPr>
          <w:rFonts w:ascii="Franklin Gothic Book" w:hAnsi="Franklin Gothic Book" w:hint="eastAsia"/>
          <w:lang w:val="ru-RU" w:eastAsia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159385</wp:posOffset>
            </wp:positionV>
            <wp:extent cx="5829300" cy="2278380"/>
            <wp:effectExtent l="0" t="0" r="0" b="0"/>
            <wp:wrapNone/>
            <wp:docPr id="36" name="Рисунок 36" descr="warn-up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warn-up-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5213" t="8521" r="2351" b="-27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27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0A2" w:rsidRDefault="001F50A2" w:rsidP="001F50A2">
      <w:pPr>
        <w:jc w:val="center"/>
        <w:rPr>
          <w:rFonts w:ascii="Franklin Gothic Book" w:hAnsi="Franklin Gothic Book" w:hint="eastAsia"/>
          <w:lang w:val="ru-RU" w:eastAsia="ru-RU"/>
        </w:rPr>
      </w:pPr>
    </w:p>
    <w:p w:rsidR="001F50A2" w:rsidRDefault="001F50A2" w:rsidP="001F50A2">
      <w:pPr>
        <w:jc w:val="center"/>
        <w:rPr>
          <w:rFonts w:ascii="Franklin Gothic Book" w:hAnsi="Franklin Gothic Book" w:hint="eastAsia"/>
          <w:lang w:val="ru-RU" w:eastAsia="ru-RU"/>
        </w:rPr>
      </w:pPr>
    </w:p>
    <w:p w:rsidR="001F50A2" w:rsidRDefault="001F50A2" w:rsidP="001F50A2">
      <w:pPr>
        <w:jc w:val="center"/>
        <w:rPr>
          <w:rFonts w:ascii="Franklin Gothic Book" w:hAnsi="Franklin Gothic Book" w:hint="eastAsia"/>
          <w:lang w:val="ru-RU" w:eastAsia="ru-RU"/>
        </w:rPr>
      </w:pPr>
    </w:p>
    <w:p w:rsidR="001F50A2" w:rsidRDefault="001F50A2" w:rsidP="001F50A2">
      <w:pPr>
        <w:jc w:val="center"/>
        <w:rPr>
          <w:rFonts w:ascii="Franklin Gothic Book" w:hAnsi="Franklin Gothic Book" w:hint="eastAsia"/>
          <w:lang w:val="ru-RU" w:eastAsia="ru-RU"/>
        </w:rPr>
      </w:pPr>
    </w:p>
    <w:p w:rsidR="001F50A2" w:rsidRDefault="001F50A2" w:rsidP="001F50A2">
      <w:pPr>
        <w:jc w:val="center"/>
        <w:rPr>
          <w:rFonts w:ascii="Franklin Gothic Book" w:hAnsi="Franklin Gothic Book" w:hint="eastAsia"/>
          <w:lang w:val="ru-RU" w:eastAsia="ru-RU"/>
        </w:rPr>
      </w:pPr>
    </w:p>
    <w:p w:rsidR="001F50A2" w:rsidRDefault="001F50A2" w:rsidP="001F50A2">
      <w:pPr>
        <w:jc w:val="center"/>
        <w:rPr>
          <w:rFonts w:ascii="Franklin Gothic Book" w:hAnsi="Franklin Gothic Book" w:hint="eastAsia"/>
          <w:lang w:val="ru-RU" w:eastAsia="ru-RU"/>
        </w:rPr>
      </w:pPr>
    </w:p>
    <w:p w:rsidR="001F50A2" w:rsidRDefault="00C2712E" w:rsidP="001F50A2">
      <w:pPr>
        <w:jc w:val="center"/>
        <w:rPr>
          <w:rFonts w:ascii="Franklin Gothic Book" w:hAnsi="Franklin Gothic Book" w:hint="eastAsia"/>
          <w:lang w:val="ru-RU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3611880</wp:posOffset>
                </wp:positionH>
                <wp:positionV relativeFrom="paragraph">
                  <wp:posOffset>60325</wp:posOffset>
                </wp:positionV>
                <wp:extent cx="1495425" cy="939800"/>
                <wp:effectExtent l="1905" t="3175" r="0" b="0"/>
                <wp:wrapSquare wrapText="bothSides"/>
                <wp:docPr id="19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939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50A2" w:rsidRPr="00796C0F" w:rsidRDefault="001F50A2" w:rsidP="001F50A2">
                            <w:pPr>
                              <w:rPr>
                                <w:rFonts w:ascii="Calibri" w:hAnsi="Calibri" w:hint="eastAsia"/>
                                <w:lang w:val="ru-RU"/>
                              </w:rPr>
                            </w:pPr>
                            <w:r w:rsidRPr="00796C0F">
                              <w:rPr>
                                <w:rFonts w:ascii="Calibri" w:hAnsi="Calibri"/>
                                <w:sz w:val="22"/>
                                <w:lang w:val="ru-RU"/>
                              </w:rPr>
                              <w:t>РАСТЯЖКА ВНУТРЕННЕЙ ЧАСТИ БЕДРА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7" o:spid="_x0000_s1050" type="#_x0000_t202" style="position:absolute;left:0;text-align:left;margin-left:284.4pt;margin-top:4.75pt;width:117.75pt;height:7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" stroked="f">
                <v:textbox>
                  <w:txbxContent>
                    <w:p w:rsidR="001F50A2" w:rsidRPr="00796C0F" w:rsidRDefault="001F50A2" w:rsidP="001F50A2">
                      <w:pPr>
                        <w:rPr>
                          <w:rFonts w:ascii="Calibri" w:hAnsi="Calibri" w:hint="eastAsia"/>
                          <w:lang w:val="ru-RU"/>
                        </w:rPr>
                      </w:pPr>
                      <w:r w:rsidRPr="00796C0F">
                        <w:rPr>
                          <w:rFonts w:ascii="Calibri" w:hAnsi="Calibri"/>
                          <w:sz w:val="22"/>
                          <w:lang w:val="ru-RU"/>
                        </w:rPr>
                        <w:t>РАСТЯЖКА ВНУТРЕННЕЙ ЧАСТИ БЕДРА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F50A2" w:rsidRDefault="00C2712E" w:rsidP="001F50A2">
      <w:pPr>
        <w:jc w:val="center"/>
        <w:rPr>
          <w:rFonts w:ascii="Franklin Gothic Book" w:hAnsi="Franklin Gothic Book" w:hint="eastAsia"/>
          <w:lang w:val="ru-RU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159385</wp:posOffset>
                </wp:positionV>
                <wp:extent cx="952500" cy="469265"/>
                <wp:effectExtent l="0" t="0" r="0" b="0"/>
                <wp:wrapSquare wrapText="bothSides"/>
                <wp:docPr id="1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469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50A2" w:rsidRPr="00796C0F" w:rsidRDefault="001F50A2" w:rsidP="001F50A2">
                            <w:pPr>
                              <w:jc w:val="center"/>
                              <w:rPr>
                                <w:rFonts w:ascii="Calibri" w:hAnsi="Calibri" w:hint="eastAsia"/>
                                <w:lang w:val="ru-RU"/>
                              </w:rPr>
                            </w:pPr>
                            <w:r w:rsidRPr="00796C0F">
                              <w:rPr>
                                <w:rFonts w:ascii="Calibri" w:hAnsi="Calibri"/>
                                <w:sz w:val="22"/>
                                <w:lang w:val="ru-RU"/>
                              </w:rPr>
                              <w:t>НАКЛОНЫ ВПЕРЁД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8" o:spid="_x0000_s1051" type="#_x0000_t202" style="position:absolute;left:0;text-align:left;margin-left:126pt;margin-top:12.55pt;width:75pt;height:36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" stroked="f">
                <v:textbox>
                  <w:txbxContent>
                    <w:p w:rsidR="001F50A2" w:rsidRPr="00796C0F" w:rsidRDefault="001F50A2" w:rsidP="001F50A2">
                      <w:pPr>
                        <w:jc w:val="center"/>
                        <w:rPr>
                          <w:rFonts w:ascii="Calibri" w:hAnsi="Calibri" w:hint="eastAsia"/>
                          <w:lang w:val="ru-RU"/>
                        </w:rPr>
                      </w:pPr>
                      <w:r w:rsidRPr="00796C0F">
                        <w:rPr>
                          <w:rFonts w:ascii="Calibri" w:hAnsi="Calibri"/>
                          <w:sz w:val="22"/>
                          <w:lang w:val="ru-RU"/>
                        </w:rPr>
                        <w:t>НАКЛОНЫ ВПЕРЁД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F50A2" w:rsidRDefault="001F50A2" w:rsidP="001F50A2">
      <w:pPr>
        <w:jc w:val="center"/>
        <w:rPr>
          <w:rFonts w:ascii="Franklin Gothic Book" w:hAnsi="Franklin Gothic Book" w:hint="eastAsia"/>
          <w:lang w:val="ru-RU" w:eastAsia="ru-RU"/>
        </w:rPr>
      </w:pPr>
    </w:p>
    <w:p w:rsidR="001F50A2" w:rsidRDefault="00C2712E" w:rsidP="001F50A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  <w:r>
        <w:rPr>
          <w:rFonts w:ascii="Franklin Gothic Book" w:hAnsi="Franklin Gothic Book"/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60325</wp:posOffset>
                </wp:positionV>
                <wp:extent cx="1371600" cy="604520"/>
                <wp:effectExtent l="0" t="3175" r="0" b="1905"/>
                <wp:wrapSquare wrapText="bothSides"/>
                <wp:docPr id="17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71600" cy="604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50A2" w:rsidRDefault="001F50A2" w:rsidP="001F50A2">
                            <w:pPr>
                              <w:rPr>
                                <w:rFonts w:ascii="Helvetica (PCL6)" w:hAnsi="Helvetica (PCL6)" w:hint="eastAsia"/>
                              </w:rPr>
                            </w:pPr>
                            <w:r w:rsidRPr="00796C0F">
                              <w:rPr>
                                <w:rFonts w:ascii="Calibri" w:hAnsi="Calibri"/>
                                <w:sz w:val="22"/>
                                <w:lang w:val="ru-RU"/>
                              </w:rPr>
                              <w:t>ИКРЫ НОГ</w:t>
                            </w:r>
                            <w:r>
                              <w:rPr>
                                <w:rFonts w:ascii="Helvetica (PCL6)" w:hAnsi="Helvetica (PCL6)"/>
                                <w:sz w:val="22"/>
                              </w:rPr>
                              <w:t xml:space="preserve"> / ACHILLES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052" type="#_x0000_t202" style="position:absolute;left:0;text-align:left;margin-left:369pt;margin-top:4.75pt;width:108pt;height:47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9kohw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" stroked="f">
                <v:textbox>
                  <w:txbxContent>
                    <w:p w:rsidR="001F50A2" w:rsidRDefault="001F50A2" w:rsidP="001F50A2">
                      <w:pPr>
                        <w:rPr>
                          <w:rFonts w:ascii="Helvetica (PCL6)" w:hAnsi="Helvetica (PCL6)" w:hint="eastAsia"/>
                        </w:rPr>
                      </w:pPr>
                      <w:r w:rsidRPr="00796C0F">
                        <w:rPr>
                          <w:rFonts w:ascii="Calibri" w:hAnsi="Calibri"/>
                          <w:sz w:val="22"/>
                          <w:lang w:val="ru-RU"/>
                        </w:rPr>
                        <w:t>ИКРЫ НОГ</w:t>
                      </w:r>
                      <w:r>
                        <w:rPr>
                          <w:rFonts w:ascii="Helvetica (PCL6)" w:hAnsi="Helvetica (PCL6)"/>
                          <w:sz w:val="22"/>
                        </w:rPr>
                        <w:t xml:space="preserve"> / ACHILLES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F50A2" w:rsidRDefault="001F50A2" w:rsidP="001F50A2">
      <w:pPr>
        <w:rPr>
          <w:rFonts w:ascii="Franklin Gothic Book" w:hAnsi="Franklin Gothic Book"/>
          <w:sz w:val="22"/>
          <w:lang w:val="ru-RU" w:eastAsia="ru-RU"/>
        </w:rPr>
      </w:pPr>
    </w:p>
    <w:p w:rsidR="001F50A2" w:rsidRPr="00D67B65" w:rsidRDefault="00C2712E" w:rsidP="001F50A2">
      <w:pPr>
        <w:rPr>
          <w:rFonts w:ascii="Helvetica" w:hAnsi="Helvetica" w:hint="eastAsia"/>
          <w:b/>
          <w:sz w:val="28"/>
          <w:u w:val="single"/>
          <w:lang w:val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60325</wp:posOffset>
                </wp:positionV>
                <wp:extent cx="3492500" cy="726440"/>
                <wp:effectExtent l="0" t="3175" r="3175" b="3810"/>
                <wp:wrapSquare wrapText="bothSides"/>
                <wp:docPr id="16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2500" cy="726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F50A2" w:rsidRPr="00796C0F" w:rsidRDefault="001F50A2" w:rsidP="001F50A2">
                            <w:pPr>
                              <w:rPr>
                                <w:rFonts w:ascii="Calibri" w:hAnsi="Calibri"/>
                                <w:sz w:val="22"/>
                                <w:lang w:val="ru-RU"/>
                              </w:rPr>
                            </w:pPr>
                            <w:proofErr w:type="gramStart"/>
                            <w:r w:rsidRPr="00796C0F">
                              <w:rPr>
                                <w:rFonts w:ascii="Calibri" w:hAnsi="Calibri"/>
                                <w:sz w:val="22"/>
                                <w:lang w:val="ru-RU"/>
                              </w:rPr>
                              <w:t>НАКЛОНЫ В СТОРОНЫ</w:t>
                            </w:r>
                            <w:r w:rsidRPr="002800D9">
                              <w:rPr>
                                <w:rFonts w:ascii="Helvetica (PCL6)" w:hAnsi="Helvetica (PCL6)"/>
                                <w:sz w:val="22"/>
                                <w:lang w:val="ru-RU"/>
                              </w:rPr>
                              <w:tab/>
                            </w:r>
                            <w:r w:rsidRPr="00796C0F">
                              <w:rPr>
                                <w:rFonts w:ascii="Calibri" w:hAnsi="Calibri"/>
                                <w:sz w:val="22"/>
                                <w:lang w:val="ru-RU"/>
                              </w:rPr>
                              <w:t xml:space="preserve">     РАСТЯЖКА ВНЕШНЕЙ      </w:t>
                            </w:r>
                            <w:proofErr w:type="gramEnd"/>
                          </w:p>
                          <w:p w:rsidR="001F50A2" w:rsidRPr="00796C0F" w:rsidRDefault="001F50A2" w:rsidP="001F50A2">
                            <w:pPr>
                              <w:rPr>
                                <w:rFonts w:ascii="Calibri" w:hAnsi="Calibri" w:hint="eastAsia"/>
                                <w:lang w:val="ru-RU"/>
                              </w:rPr>
                            </w:pPr>
                            <w:r w:rsidRPr="00796C0F">
                              <w:rPr>
                                <w:rFonts w:ascii="Calibri" w:hAnsi="Calibri"/>
                                <w:sz w:val="22"/>
                                <w:lang w:val="ru-RU"/>
                              </w:rPr>
                              <w:t xml:space="preserve">                               ЧАСТИ БЕДРА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" o:spid="_x0000_s1053" type="#_x0000_t202" style="position:absolute;left:0;text-align:left;margin-left:45pt;margin-top:4.75pt;width:275pt;height:57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" stroked="f">
                <v:textbox>
                  <w:txbxContent>
                    <w:p w:rsidR="001F50A2" w:rsidRPr="00796C0F" w:rsidRDefault="001F50A2" w:rsidP="001F50A2">
                      <w:pPr>
                        <w:rPr>
                          <w:rFonts w:ascii="Calibri" w:hAnsi="Calibri"/>
                          <w:sz w:val="22"/>
                          <w:lang w:val="ru-RU"/>
                        </w:rPr>
                      </w:pPr>
                      <w:proofErr w:type="gramStart"/>
                      <w:r w:rsidRPr="00796C0F">
                        <w:rPr>
                          <w:rFonts w:ascii="Calibri" w:hAnsi="Calibri"/>
                          <w:sz w:val="22"/>
                          <w:lang w:val="ru-RU"/>
                        </w:rPr>
                        <w:t>НАКЛОНЫ В СТОРОНЫ</w:t>
                      </w:r>
                      <w:r w:rsidRPr="002800D9">
                        <w:rPr>
                          <w:rFonts w:ascii="Helvetica (PCL6)" w:hAnsi="Helvetica (PCL6)"/>
                          <w:sz w:val="22"/>
                          <w:lang w:val="ru-RU"/>
                        </w:rPr>
                        <w:tab/>
                      </w:r>
                      <w:r w:rsidRPr="00796C0F">
                        <w:rPr>
                          <w:rFonts w:ascii="Calibri" w:hAnsi="Calibri"/>
                          <w:sz w:val="22"/>
                          <w:lang w:val="ru-RU"/>
                        </w:rPr>
                        <w:t xml:space="preserve">     РАСТЯЖКА ВНЕШНЕЙ      </w:t>
                      </w:r>
                      <w:proofErr w:type="gramEnd"/>
                    </w:p>
                    <w:p w:rsidR="001F50A2" w:rsidRPr="00796C0F" w:rsidRDefault="001F50A2" w:rsidP="001F50A2">
                      <w:pPr>
                        <w:rPr>
                          <w:rFonts w:ascii="Calibri" w:hAnsi="Calibri" w:hint="eastAsia"/>
                          <w:lang w:val="ru-RU"/>
                        </w:rPr>
                      </w:pPr>
                      <w:r w:rsidRPr="00796C0F">
                        <w:rPr>
                          <w:rFonts w:ascii="Calibri" w:hAnsi="Calibri"/>
                          <w:sz w:val="22"/>
                          <w:lang w:val="ru-RU"/>
                        </w:rPr>
                        <w:t xml:space="preserve">                               ЧАСТИ БЕДРА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1F50A2" w:rsidRPr="00D67B65" w:rsidRDefault="001F50A2" w:rsidP="001F50A2">
      <w:pPr>
        <w:rPr>
          <w:rFonts w:ascii="Helvetica" w:hAnsi="Helvetica" w:hint="eastAsia"/>
          <w:b/>
          <w:sz w:val="28"/>
          <w:u w:val="single"/>
          <w:lang w:val="ru-RU"/>
        </w:rPr>
      </w:pPr>
    </w:p>
    <w:p w:rsidR="001F50A2" w:rsidRDefault="001F50A2" w:rsidP="001F50A2">
      <w:pPr>
        <w:rPr>
          <w:rFonts w:ascii="Helvetica" w:hAnsi="Helvetica"/>
          <w:b/>
          <w:sz w:val="28"/>
          <w:u w:val="single"/>
          <w:lang w:val="ru-RU"/>
        </w:rPr>
      </w:pPr>
    </w:p>
    <w:p w:rsidR="001F50A2" w:rsidRDefault="001F50A2" w:rsidP="001F50A2">
      <w:pPr>
        <w:rPr>
          <w:rFonts w:ascii="Helvetica" w:hAnsi="Helvetica"/>
          <w:b/>
          <w:sz w:val="28"/>
          <w:u w:val="single"/>
          <w:lang w:val="ru-RU"/>
        </w:rPr>
      </w:pPr>
    </w:p>
    <w:p w:rsidR="001F50A2" w:rsidRDefault="001F50A2" w:rsidP="001F50A2">
      <w:pPr>
        <w:rPr>
          <w:rFonts w:ascii="Helvetica" w:hAnsi="Helvetica"/>
          <w:b/>
          <w:sz w:val="28"/>
          <w:u w:val="single"/>
          <w:lang w:val="ru-RU"/>
        </w:rPr>
      </w:pPr>
    </w:p>
    <w:p w:rsidR="001F50A2" w:rsidRDefault="001F50A2" w:rsidP="001F50A2">
      <w:pPr>
        <w:rPr>
          <w:rFonts w:ascii="Helvetica" w:hAnsi="Helvetica"/>
          <w:b/>
          <w:sz w:val="28"/>
          <w:u w:val="single"/>
          <w:lang w:val="ru-RU"/>
        </w:rPr>
      </w:pPr>
    </w:p>
    <w:p w:rsidR="001F50A2" w:rsidRDefault="001F50A2" w:rsidP="001F50A2">
      <w:pPr>
        <w:rPr>
          <w:rFonts w:ascii="Helvetica" w:hAnsi="Helvetica"/>
          <w:b/>
          <w:sz w:val="28"/>
          <w:u w:val="single"/>
          <w:lang w:val="ru-RU"/>
        </w:rPr>
      </w:pPr>
    </w:p>
    <w:p w:rsidR="001F50A2" w:rsidRDefault="001F50A2" w:rsidP="001F50A2">
      <w:pPr>
        <w:rPr>
          <w:rFonts w:ascii="Helvetica" w:hAnsi="Helvetica"/>
          <w:b/>
          <w:sz w:val="28"/>
          <w:u w:val="single"/>
          <w:lang w:val="ru-RU"/>
        </w:rPr>
      </w:pPr>
    </w:p>
    <w:p w:rsidR="001F50A2" w:rsidRDefault="001F50A2" w:rsidP="001F50A2">
      <w:pPr>
        <w:rPr>
          <w:rFonts w:ascii="Helvetica" w:hAnsi="Helvetica"/>
          <w:b/>
          <w:sz w:val="28"/>
          <w:u w:val="single"/>
          <w:lang w:val="ru-RU"/>
        </w:rPr>
      </w:pPr>
    </w:p>
    <w:p w:rsidR="001F50A2" w:rsidRPr="00D67B65" w:rsidRDefault="001F50A2" w:rsidP="001F50A2">
      <w:pPr>
        <w:rPr>
          <w:rFonts w:ascii="Helvetica" w:hAnsi="Helvetica"/>
          <w:b/>
          <w:sz w:val="28"/>
          <w:u w:val="single"/>
          <w:lang w:val="ru-RU"/>
        </w:rPr>
      </w:pPr>
      <w:r w:rsidRPr="00D67B65">
        <w:rPr>
          <w:rFonts w:ascii="Helvetica" w:hAnsi="Helvetica"/>
          <w:b/>
          <w:sz w:val="28"/>
          <w:u w:val="single"/>
          <w:lang w:val="ru-RU"/>
        </w:rPr>
        <w:t>2.</w:t>
      </w:r>
      <w:r>
        <w:rPr>
          <w:rFonts w:ascii="Helvetica" w:hAnsi="Helvetica"/>
          <w:b/>
          <w:sz w:val="28"/>
          <w:u w:val="single"/>
          <w:lang w:val="ru-RU"/>
        </w:rPr>
        <w:t>Фаза</w:t>
      </w:r>
      <w:r w:rsidRPr="00D67B65">
        <w:rPr>
          <w:rFonts w:ascii="Helvetica" w:hAnsi="Helvetica"/>
          <w:b/>
          <w:sz w:val="28"/>
          <w:u w:val="single"/>
          <w:lang w:val="ru-RU"/>
        </w:rPr>
        <w:t xml:space="preserve"> </w:t>
      </w:r>
      <w:r>
        <w:rPr>
          <w:rFonts w:ascii="Helvetica" w:hAnsi="Helvetica"/>
          <w:b/>
          <w:sz w:val="28"/>
          <w:u w:val="single"/>
          <w:lang w:val="ru-RU"/>
        </w:rPr>
        <w:t>упражнений</w:t>
      </w:r>
    </w:p>
    <w:p w:rsidR="001F50A2" w:rsidRPr="00D67B65" w:rsidRDefault="001F50A2" w:rsidP="001F50A2">
      <w:pPr>
        <w:pStyle w:val="a7"/>
        <w:tabs>
          <w:tab w:val="left" w:pos="4860"/>
        </w:tabs>
        <w:ind w:firstLineChars="330" w:firstLine="792"/>
        <w:jc w:val="both"/>
        <w:rPr>
          <w:rFonts w:ascii="Franklin Gothic Book" w:hAnsi="Franklin Gothic Book"/>
          <w:sz w:val="22"/>
          <w:lang w:val="ru-RU"/>
        </w:rPr>
      </w:pPr>
      <w:r w:rsidRPr="00D67B65">
        <w:rPr>
          <w:lang w:val="ru-RU"/>
        </w:rPr>
        <w:t xml:space="preserve"> Это этап</w:t>
      </w:r>
      <w:r>
        <w:rPr>
          <w:lang w:val="ru-RU"/>
        </w:rPr>
        <w:t xml:space="preserve"> показывает</w:t>
      </w:r>
      <w:r w:rsidRPr="00D67B65">
        <w:rPr>
          <w:lang w:val="ru-RU"/>
        </w:rPr>
        <w:t xml:space="preserve">, </w:t>
      </w:r>
      <w:r>
        <w:rPr>
          <w:lang w:val="ru-RU"/>
        </w:rPr>
        <w:t>что даже если</w:t>
      </w:r>
      <w:r w:rsidRPr="00D67B65">
        <w:rPr>
          <w:lang w:val="ru-RU"/>
        </w:rPr>
        <w:t xml:space="preserve"> вы приложите </w:t>
      </w:r>
      <w:r>
        <w:rPr>
          <w:lang w:val="ru-RU"/>
        </w:rPr>
        <w:t xml:space="preserve">минимальные </w:t>
      </w:r>
      <w:r w:rsidRPr="00D67B65">
        <w:rPr>
          <w:lang w:val="ru-RU"/>
        </w:rPr>
        <w:t>усилия</w:t>
      </w:r>
      <w:r>
        <w:rPr>
          <w:lang w:val="ru-RU"/>
        </w:rPr>
        <w:t>, то</w:t>
      </w:r>
      <w:r w:rsidRPr="00D67B65">
        <w:rPr>
          <w:lang w:val="ru-RU"/>
        </w:rPr>
        <w:t xml:space="preserve"> </w:t>
      </w:r>
      <w:r>
        <w:rPr>
          <w:lang w:val="ru-RU"/>
        </w:rPr>
        <w:t>п</w:t>
      </w:r>
      <w:r w:rsidRPr="00D67B65">
        <w:rPr>
          <w:lang w:val="ru-RU"/>
        </w:rPr>
        <w:t>осле регулярного использования, мышцы ног станут сильнее.</w:t>
      </w:r>
      <w:r w:rsidRPr="00D67B65">
        <w:rPr>
          <w:rFonts w:ascii="Helvetica" w:eastAsia="SimSun" w:hAnsi="Helvetica"/>
          <w:sz w:val="22"/>
          <w:lang w:val="ru-RU" w:eastAsia="zh-CN"/>
        </w:rPr>
        <w:t xml:space="preserve"> </w:t>
      </w:r>
      <w:r>
        <w:rPr>
          <w:rFonts w:ascii="Helvetica" w:eastAsia="SimSun" w:hAnsi="Helvetica"/>
          <w:sz w:val="22"/>
          <w:lang w:val="ru-RU" w:eastAsia="zh-CN"/>
        </w:rPr>
        <w:t xml:space="preserve">Важно придерживаться постоянного </w:t>
      </w:r>
      <w:r>
        <w:rPr>
          <w:rFonts w:ascii="Helvetica" w:eastAsia="SimSun" w:hAnsi="Helvetica"/>
          <w:sz w:val="22"/>
          <w:lang w:val="ru-RU" w:eastAsia="zh-CN"/>
        </w:rPr>
        <w:lastRenderedPageBreak/>
        <w:t>темпа</w:t>
      </w:r>
      <w:r w:rsidRPr="00D67B65">
        <w:rPr>
          <w:rFonts w:ascii="Helvetica" w:eastAsia="SimSun" w:hAnsi="Helvetica"/>
          <w:sz w:val="22"/>
          <w:lang w:val="ru-RU" w:eastAsia="zh-CN"/>
        </w:rPr>
        <w:t xml:space="preserve">. </w:t>
      </w:r>
      <w:r>
        <w:rPr>
          <w:rFonts w:ascii="Helvetica" w:eastAsia="SimSun" w:hAnsi="Helvetica"/>
          <w:sz w:val="22"/>
          <w:lang w:val="ru-RU" w:eastAsia="zh-CN"/>
        </w:rPr>
        <w:t>Темп работы должен быть такой, чтобы повышалось сердцебиение и его показатели находились в зоне, указанной на графике ниже</w:t>
      </w:r>
    </w:p>
    <w:p w:rsidR="001F50A2" w:rsidRDefault="001F50A2" w:rsidP="001F50A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1F50A2" w:rsidRDefault="001F50A2" w:rsidP="001F50A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1F50A2" w:rsidRDefault="00C2712E" w:rsidP="001F50A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  <w:r>
        <w:rPr>
          <w:noProof/>
          <w:sz w:val="20"/>
          <w:lang w:val="ru-RU"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800100</wp:posOffset>
            </wp:positionH>
            <wp:positionV relativeFrom="paragraph">
              <wp:posOffset>170180</wp:posOffset>
            </wp:positionV>
            <wp:extent cx="3886200" cy="2499360"/>
            <wp:effectExtent l="0" t="0" r="0" b="0"/>
            <wp:wrapNone/>
            <wp:docPr id="40" name="Рисунок 40" descr="WA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WAR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29" t="-3125" r="-1749" b="-31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F50A2" w:rsidRDefault="001F50A2" w:rsidP="001F50A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1F50A2" w:rsidRDefault="001F50A2" w:rsidP="001F50A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1F50A2" w:rsidRDefault="001F50A2" w:rsidP="001F50A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1F50A2" w:rsidRDefault="001F50A2" w:rsidP="001F50A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1F50A2" w:rsidRDefault="001F50A2" w:rsidP="001F50A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1F50A2" w:rsidRDefault="001F50A2" w:rsidP="001F50A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1F50A2" w:rsidRDefault="001F50A2" w:rsidP="001F50A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1F50A2" w:rsidRDefault="001F50A2" w:rsidP="001F50A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1F50A2" w:rsidRDefault="001F50A2" w:rsidP="001F50A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1F50A2" w:rsidRDefault="001F50A2" w:rsidP="001F50A2">
      <w:pPr>
        <w:tabs>
          <w:tab w:val="left" w:pos="0"/>
        </w:tabs>
        <w:jc w:val="center"/>
        <w:rPr>
          <w:rFonts w:ascii="Franklin Gothic Book" w:hAnsi="Franklin Gothic Book"/>
          <w:lang w:val="ru-RU" w:eastAsia="ru-RU"/>
        </w:rPr>
      </w:pPr>
    </w:p>
    <w:p w:rsidR="001F50A2" w:rsidRDefault="001F50A2" w:rsidP="001F50A2">
      <w:pPr>
        <w:tabs>
          <w:tab w:val="left" w:pos="0"/>
        </w:tabs>
        <w:jc w:val="center"/>
        <w:rPr>
          <w:rFonts w:ascii="Franklin Gothic Book" w:hAnsi="Franklin Gothic Book"/>
          <w:lang w:val="ru-RU" w:eastAsia="ru-RU"/>
        </w:rPr>
      </w:pPr>
    </w:p>
    <w:p w:rsidR="001F50A2" w:rsidRDefault="001F50A2" w:rsidP="001F50A2">
      <w:pPr>
        <w:tabs>
          <w:tab w:val="left" w:pos="0"/>
        </w:tabs>
        <w:jc w:val="center"/>
        <w:rPr>
          <w:rFonts w:ascii="Franklin Gothic Book" w:hAnsi="Franklin Gothic Book"/>
          <w:lang w:val="ru-RU" w:eastAsia="ru-RU"/>
        </w:rPr>
      </w:pPr>
    </w:p>
    <w:p w:rsidR="001F50A2" w:rsidRDefault="001F50A2" w:rsidP="001F50A2">
      <w:pPr>
        <w:tabs>
          <w:tab w:val="left" w:pos="0"/>
        </w:tabs>
        <w:jc w:val="center"/>
        <w:rPr>
          <w:rFonts w:ascii="Franklin Gothic Book" w:hAnsi="Franklin Gothic Book"/>
          <w:lang w:val="ru-RU" w:eastAsia="ru-RU"/>
        </w:rPr>
      </w:pPr>
    </w:p>
    <w:p w:rsidR="001F50A2" w:rsidRDefault="00C2712E" w:rsidP="001F50A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  <w:r>
        <w:rPr>
          <w:rFonts w:ascii="Franklin Gothic Book" w:hAnsi="Franklin Gothic Book"/>
          <w:noProof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31750</wp:posOffset>
                </wp:positionV>
                <wp:extent cx="5143500" cy="495300"/>
                <wp:effectExtent l="0" t="3175" r="0" b="0"/>
                <wp:wrapNone/>
                <wp:docPr id="15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F50A2" w:rsidRPr="00D67B65" w:rsidRDefault="001F50A2" w:rsidP="001F50A2">
                            <w:pPr>
                              <w:rPr>
                                <w:lang w:val="ru-RU"/>
                              </w:rPr>
                            </w:pPr>
                            <w:r w:rsidRPr="00D67B65">
                              <w:rPr>
                                <w:lang w:val="ru-RU"/>
                              </w:rPr>
                              <w:t>Этот этап должен длиться как минимум 12 минут, хотя большинство людей</w:t>
                            </w:r>
                            <w:r>
                              <w:rPr>
                                <w:lang w:val="ru-RU"/>
                              </w:rPr>
                              <w:t xml:space="preserve"> сразу начинают с 15-20 минут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" o:spid="_x0000_s1054" type="#_x0000_t202" style="position:absolute;left:0;text-align:left;margin-left:18pt;margin-top:2.5pt;width:405pt;height:39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" stroked="f">
                <v:textbox>
                  <w:txbxContent>
                    <w:p w:rsidR="001F50A2" w:rsidRPr="00D67B65" w:rsidRDefault="001F50A2" w:rsidP="001F50A2">
                      <w:pPr>
                        <w:rPr>
                          <w:lang w:val="ru-RU"/>
                        </w:rPr>
                      </w:pPr>
                      <w:r w:rsidRPr="00D67B65">
                        <w:rPr>
                          <w:lang w:val="ru-RU"/>
                        </w:rPr>
                        <w:t>Этот этап должен длиться как минимум 12 минут, хотя большинство людей</w:t>
                      </w:r>
                      <w:r>
                        <w:rPr>
                          <w:lang w:val="ru-RU"/>
                        </w:rPr>
                        <w:t xml:space="preserve"> сразу начинают с 15-20 минут</w:t>
                      </w:r>
                    </w:p>
                  </w:txbxContent>
                </v:textbox>
              </v:shape>
            </w:pict>
          </mc:Fallback>
        </mc:AlternateContent>
      </w:r>
    </w:p>
    <w:p w:rsidR="001F50A2" w:rsidRDefault="001F50A2" w:rsidP="001F50A2">
      <w:pPr>
        <w:tabs>
          <w:tab w:val="left" w:pos="0"/>
        </w:tabs>
        <w:jc w:val="center"/>
        <w:rPr>
          <w:rFonts w:ascii="Franklin Gothic Book" w:hAnsi="Franklin Gothic Book" w:hint="eastAsia"/>
          <w:lang w:val="ru-RU" w:eastAsia="ru-RU"/>
        </w:rPr>
      </w:pPr>
    </w:p>
    <w:p w:rsidR="001F50A2" w:rsidRPr="00D67B65" w:rsidRDefault="001F50A2" w:rsidP="001F50A2">
      <w:pPr>
        <w:spacing w:line="300" w:lineRule="exact"/>
        <w:rPr>
          <w:rFonts w:ascii="Helvetica" w:hAnsi="Helvetica" w:hint="eastAsia"/>
          <w:b/>
          <w:sz w:val="28"/>
          <w:u w:val="single"/>
          <w:lang w:val="ru-RU"/>
        </w:rPr>
      </w:pPr>
    </w:p>
    <w:p w:rsidR="001F50A2" w:rsidRPr="00D67B65" w:rsidRDefault="001F50A2" w:rsidP="001F50A2">
      <w:pPr>
        <w:spacing w:line="300" w:lineRule="exact"/>
        <w:rPr>
          <w:rFonts w:ascii="Helvetica" w:hAnsi="Helvetica"/>
          <w:b/>
          <w:sz w:val="28"/>
          <w:u w:val="single"/>
          <w:lang w:val="ru-RU"/>
        </w:rPr>
      </w:pPr>
      <w:r w:rsidRPr="00D67B65">
        <w:rPr>
          <w:rFonts w:ascii="Helvetica" w:hAnsi="Helvetica"/>
          <w:b/>
          <w:sz w:val="28"/>
          <w:u w:val="single"/>
          <w:lang w:val="ru-RU"/>
        </w:rPr>
        <w:t xml:space="preserve">3. </w:t>
      </w:r>
      <w:r>
        <w:rPr>
          <w:rFonts w:ascii="Helvetica" w:hAnsi="Helvetica"/>
          <w:b/>
          <w:sz w:val="28"/>
          <w:u w:val="single"/>
          <w:lang w:val="ru-RU"/>
        </w:rPr>
        <w:t>Фаза остывания</w:t>
      </w:r>
    </w:p>
    <w:p w:rsidR="001F50A2" w:rsidRPr="00D67B65" w:rsidRDefault="001F50A2" w:rsidP="001F50A2">
      <w:pPr>
        <w:spacing w:line="300" w:lineRule="exact"/>
        <w:ind w:firstLineChars="200" w:firstLine="440"/>
        <w:rPr>
          <w:rFonts w:ascii="Helvetica" w:hAnsi="Helvetica"/>
          <w:sz w:val="22"/>
          <w:lang w:val="ru-RU"/>
        </w:rPr>
      </w:pPr>
      <w:r>
        <w:rPr>
          <w:rFonts w:ascii="Helvetica" w:hAnsi="Helvetica"/>
          <w:sz w:val="22"/>
          <w:lang w:val="ru-RU"/>
        </w:rPr>
        <w:t xml:space="preserve">Этот этап необходим для того, чтобы привести в норму мышцы и </w:t>
      </w:r>
      <w:proofErr w:type="gramStart"/>
      <w:r>
        <w:rPr>
          <w:rFonts w:ascii="Helvetica" w:hAnsi="Helvetica"/>
          <w:sz w:val="22"/>
          <w:lang w:val="ru-RU"/>
        </w:rPr>
        <w:t>сердечно-сосудистую</w:t>
      </w:r>
      <w:proofErr w:type="gramEnd"/>
      <w:r>
        <w:rPr>
          <w:rFonts w:ascii="Helvetica" w:hAnsi="Helvetica"/>
          <w:sz w:val="22"/>
          <w:lang w:val="ru-RU"/>
        </w:rPr>
        <w:t xml:space="preserve"> систему</w:t>
      </w:r>
      <w:r w:rsidRPr="00D67B65">
        <w:rPr>
          <w:rFonts w:ascii="Helvetica" w:hAnsi="Helvetica"/>
          <w:sz w:val="22"/>
          <w:lang w:val="ru-RU"/>
        </w:rPr>
        <w:t xml:space="preserve">. </w:t>
      </w:r>
      <w:r>
        <w:rPr>
          <w:rFonts w:ascii="Helvetica" w:hAnsi="Helvetica"/>
          <w:sz w:val="22"/>
          <w:lang w:val="ru-RU"/>
        </w:rPr>
        <w:t>Для этого необходимо снизить темп упражнений и продолжать делать их ещё в течение приблизительно 5 минут</w:t>
      </w:r>
      <w:r w:rsidRPr="00D67B65">
        <w:rPr>
          <w:rFonts w:ascii="Helvetica" w:hAnsi="Helvetica"/>
          <w:sz w:val="22"/>
          <w:lang w:val="ru-RU"/>
        </w:rPr>
        <w:t xml:space="preserve">. </w:t>
      </w:r>
      <w:r>
        <w:rPr>
          <w:rFonts w:ascii="Helvetica" w:hAnsi="Helvetica"/>
          <w:sz w:val="22"/>
          <w:lang w:val="ru-RU"/>
        </w:rPr>
        <w:t>Теперь</w:t>
      </w:r>
      <w:r w:rsidRPr="00D67B65">
        <w:rPr>
          <w:rFonts w:ascii="Helvetica" w:hAnsi="Helvetica"/>
          <w:sz w:val="22"/>
          <w:lang w:val="ru-RU"/>
        </w:rPr>
        <w:t xml:space="preserve"> </w:t>
      </w:r>
      <w:r>
        <w:rPr>
          <w:rFonts w:ascii="Helvetica" w:hAnsi="Helvetica"/>
          <w:sz w:val="22"/>
          <w:lang w:val="ru-RU"/>
        </w:rPr>
        <w:t>необходимо</w:t>
      </w:r>
      <w:r w:rsidRPr="00D67B65">
        <w:rPr>
          <w:rFonts w:ascii="Helvetica" w:hAnsi="Helvetica"/>
          <w:sz w:val="22"/>
          <w:lang w:val="ru-RU"/>
        </w:rPr>
        <w:t xml:space="preserve"> </w:t>
      </w:r>
      <w:r>
        <w:rPr>
          <w:rFonts w:ascii="Helvetica" w:hAnsi="Helvetica"/>
          <w:sz w:val="22"/>
          <w:lang w:val="ru-RU"/>
        </w:rPr>
        <w:t>повторить</w:t>
      </w:r>
      <w:r w:rsidRPr="00D67B65">
        <w:rPr>
          <w:rFonts w:ascii="Helvetica" w:hAnsi="Helvetica"/>
          <w:sz w:val="22"/>
          <w:lang w:val="ru-RU"/>
        </w:rPr>
        <w:t xml:space="preserve"> </w:t>
      </w:r>
      <w:r>
        <w:rPr>
          <w:rFonts w:ascii="Helvetica" w:hAnsi="Helvetica"/>
          <w:sz w:val="22"/>
          <w:lang w:val="ru-RU"/>
        </w:rPr>
        <w:t>упражнения</w:t>
      </w:r>
      <w:r w:rsidRPr="00D67B65">
        <w:rPr>
          <w:rFonts w:ascii="Helvetica" w:hAnsi="Helvetica"/>
          <w:sz w:val="22"/>
          <w:lang w:val="ru-RU"/>
        </w:rPr>
        <w:t xml:space="preserve"> </w:t>
      </w:r>
      <w:r>
        <w:rPr>
          <w:rFonts w:ascii="Helvetica" w:hAnsi="Helvetica"/>
          <w:sz w:val="22"/>
          <w:lang w:val="ru-RU"/>
        </w:rPr>
        <w:t>на</w:t>
      </w:r>
      <w:r w:rsidRPr="00D67B65">
        <w:rPr>
          <w:rFonts w:ascii="Helvetica" w:hAnsi="Helvetica"/>
          <w:sz w:val="22"/>
          <w:lang w:val="ru-RU"/>
        </w:rPr>
        <w:t xml:space="preserve"> </w:t>
      </w:r>
      <w:r>
        <w:rPr>
          <w:rFonts w:ascii="Helvetica" w:hAnsi="Helvetica"/>
          <w:sz w:val="22"/>
          <w:lang w:val="ru-RU"/>
        </w:rPr>
        <w:t>растяжку</w:t>
      </w:r>
      <w:r w:rsidRPr="00D67B65">
        <w:rPr>
          <w:rFonts w:ascii="Helvetica" w:hAnsi="Helvetica"/>
          <w:sz w:val="22"/>
          <w:lang w:val="ru-RU"/>
        </w:rPr>
        <w:t xml:space="preserve">, </w:t>
      </w:r>
      <w:r>
        <w:rPr>
          <w:rFonts w:ascii="Helvetica" w:hAnsi="Helvetica"/>
          <w:sz w:val="22"/>
          <w:lang w:val="ru-RU"/>
        </w:rPr>
        <w:t>опять же без резких движений и дёрганий</w:t>
      </w:r>
      <w:r w:rsidRPr="00D67B65">
        <w:rPr>
          <w:rFonts w:ascii="Helvetica" w:hAnsi="Helvetica"/>
          <w:sz w:val="22"/>
          <w:lang w:val="ru-RU"/>
        </w:rPr>
        <w:t xml:space="preserve">. </w:t>
      </w:r>
    </w:p>
    <w:p w:rsidR="001F50A2" w:rsidRPr="00D67B65" w:rsidRDefault="001F50A2" w:rsidP="001F50A2">
      <w:pPr>
        <w:spacing w:line="300" w:lineRule="exact"/>
        <w:rPr>
          <w:rFonts w:ascii="Helvetica" w:hAnsi="Helvetica" w:hint="eastAsia"/>
          <w:sz w:val="22"/>
          <w:lang w:val="ru-RU"/>
        </w:rPr>
      </w:pPr>
      <w:r>
        <w:rPr>
          <w:rFonts w:ascii="Helvetica" w:hAnsi="Helvetica"/>
          <w:sz w:val="22"/>
          <w:lang w:val="ru-RU"/>
        </w:rPr>
        <w:t>В дальнейшем можно увеличивать темпы и нагрузки тренировок</w:t>
      </w:r>
      <w:r w:rsidRPr="00D67B65">
        <w:rPr>
          <w:rFonts w:ascii="Helvetica" w:hAnsi="Helvetica"/>
          <w:sz w:val="22"/>
          <w:lang w:val="ru-RU"/>
        </w:rPr>
        <w:t xml:space="preserve">. </w:t>
      </w:r>
      <w:r>
        <w:rPr>
          <w:rFonts w:ascii="Helvetica" w:hAnsi="Helvetica"/>
          <w:sz w:val="22"/>
          <w:lang w:val="ru-RU"/>
        </w:rPr>
        <w:t>Желательно тренироваться не менее 3-х раз в неделю, при этом тренировки необходимо распределить равномерно в течение неделю</w:t>
      </w:r>
      <w:r w:rsidRPr="00D67B65">
        <w:rPr>
          <w:rFonts w:ascii="Helvetica" w:hAnsi="Helvetica"/>
          <w:sz w:val="22"/>
          <w:lang w:val="ru-RU"/>
        </w:rPr>
        <w:t>.</w:t>
      </w:r>
    </w:p>
    <w:p w:rsidR="001F50A2" w:rsidRPr="00D67B65" w:rsidRDefault="001F50A2" w:rsidP="001F50A2">
      <w:pPr>
        <w:spacing w:line="300" w:lineRule="exact"/>
        <w:rPr>
          <w:rFonts w:ascii="Helvetica" w:hAnsi="Helvetica" w:hint="eastAsia"/>
          <w:sz w:val="22"/>
          <w:lang w:val="ru-RU"/>
        </w:rPr>
      </w:pPr>
    </w:p>
    <w:p w:rsidR="001F50A2" w:rsidRPr="00D67B65" w:rsidRDefault="001F50A2" w:rsidP="001F50A2">
      <w:pPr>
        <w:spacing w:line="300" w:lineRule="exact"/>
        <w:rPr>
          <w:rFonts w:ascii="Helvetica" w:hAnsi="Helvetica"/>
          <w:b/>
          <w:bCs/>
          <w:sz w:val="28"/>
          <w:u w:val="single"/>
          <w:lang w:val="ru-RU"/>
        </w:rPr>
      </w:pPr>
      <w:r w:rsidRPr="00F94B6F">
        <w:rPr>
          <w:rFonts w:ascii="Helvetica" w:hAnsi="Helvetica" w:hint="eastAsia"/>
          <w:b/>
          <w:bCs/>
          <w:sz w:val="28"/>
          <w:u w:val="single"/>
          <w:lang w:val="ru-RU"/>
        </w:rPr>
        <w:t xml:space="preserve">4. </w:t>
      </w:r>
      <w:proofErr w:type="spellStart"/>
      <w:r>
        <w:rPr>
          <w:rFonts w:ascii="Helvetica" w:hAnsi="Helvetica"/>
          <w:b/>
          <w:bCs/>
          <w:sz w:val="28"/>
          <w:u w:val="single"/>
          <w:lang w:val="ru-RU"/>
        </w:rPr>
        <w:t>Миостимуляция</w:t>
      </w:r>
      <w:proofErr w:type="spellEnd"/>
    </w:p>
    <w:p w:rsidR="001F50A2" w:rsidRPr="001027A1" w:rsidRDefault="001F50A2" w:rsidP="001F50A2">
      <w:pPr>
        <w:spacing w:line="300" w:lineRule="exact"/>
        <w:ind w:firstLineChars="200" w:firstLine="440"/>
        <w:rPr>
          <w:rFonts w:ascii="Helvetica" w:hAnsi="Helvetica"/>
          <w:sz w:val="22"/>
          <w:lang w:val="ru-RU"/>
        </w:rPr>
      </w:pPr>
      <w:r>
        <w:rPr>
          <w:rFonts w:ascii="Helvetica" w:hAnsi="Helvetica"/>
          <w:sz w:val="22"/>
          <w:lang w:val="ru-RU"/>
        </w:rPr>
        <w:t>Для мышечного тонуса во время тренировок на эллиптическом велосипеде должно быть установлено довольно высокое сопротивление</w:t>
      </w:r>
      <w:r w:rsidRPr="00F94B6F">
        <w:rPr>
          <w:rFonts w:ascii="Helvetica" w:hAnsi="Helvetica"/>
          <w:sz w:val="22"/>
          <w:lang w:val="ru-RU"/>
        </w:rPr>
        <w:t xml:space="preserve">. </w:t>
      </w:r>
      <w:r>
        <w:rPr>
          <w:rFonts w:ascii="Helvetica" w:hAnsi="Helvetica"/>
          <w:sz w:val="22"/>
          <w:lang w:val="ru-RU"/>
        </w:rPr>
        <w:t>Это создаст дополнительную нагрузку на мышцы ног и при этом сократит время тренировки, так как вы не сможете тренироваться столько, сколько вам хотелось бы</w:t>
      </w:r>
      <w:r w:rsidRPr="00F94B6F">
        <w:rPr>
          <w:rFonts w:ascii="Helvetica" w:hAnsi="Helvetica"/>
          <w:sz w:val="22"/>
          <w:lang w:val="ru-RU"/>
        </w:rPr>
        <w:t xml:space="preserve">. </w:t>
      </w:r>
      <w:r>
        <w:rPr>
          <w:rFonts w:ascii="Helvetica" w:hAnsi="Helvetica"/>
          <w:sz w:val="22"/>
          <w:lang w:val="ru-RU"/>
        </w:rPr>
        <w:t>Если вы пытаетесь улучшить сою физическую форму, то вам будет необходимо изменять программу ваших тренировок</w:t>
      </w:r>
      <w:r w:rsidRPr="001027A1">
        <w:rPr>
          <w:rFonts w:ascii="Helvetica" w:hAnsi="Helvetica"/>
          <w:sz w:val="22"/>
          <w:lang w:val="ru-RU"/>
        </w:rPr>
        <w:t xml:space="preserve">. </w:t>
      </w:r>
      <w:r>
        <w:rPr>
          <w:rFonts w:ascii="Helvetica" w:hAnsi="Helvetica"/>
          <w:sz w:val="22"/>
          <w:lang w:val="ru-RU"/>
        </w:rPr>
        <w:t>План тренировок должен быть обычный, т.е. фаза разогрева и фаза остывания, но к концу фазы упражнений вам необходимо увеличить сопротивление, что заставит ваши ноги работать в более напряжённом режиме</w:t>
      </w:r>
      <w:r w:rsidRPr="001027A1">
        <w:rPr>
          <w:rFonts w:ascii="Helvetica" w:hAnsi="Helvetica"/>
          <w:sz w:val="22"/>
          <w:lang w:val="ru-RU"/>
        </w:rPr>
        <w:t xml:space="preserve">. </w:t>
      </w:r>
      <w:proofErr w:type="gramStart"/>
      <w:r>
        <w:rPr>
          <w:rFonts w:ascii="Helvetica" w:hAnsi="Helvetica"/>
          <w:sz w:val="22"/>
          <w:lang w:val="ru-RU"/>
        </w:rPr>
        <w:t>Возможно</w:t>
      </w:r>
      <w:proofErr w:type="gramEnd"/>
      <w:r>
        <w:rPr>
          <w:rFonts w:ascii="Helvetica" w:hAnsi="Helvetica"/>
          <w:sz w:val="22"/>
          <w:lang w:val="ru-RU"/>
        </w:rPr>
        <w:t xml:space="preserve"> вам придётся снизить скорость, чтобы сохранить ваш пульс в зоне, указанной на графике</w:t>
      </w:r>
      <w:r w:rsidRPr="001027A1">
        <w:rPr>
          <w:rFonts w:ascii="Helvetica" w:hAnsi="Helvetica"/>
          <w:sz w:val="22"/>
          <w:lang w:val="ru-RU"/>
        </w:rPr>
        <w:t>.</w:t>
      </w:r>
    </w:p>
    <w:p w:rsidR="001F50A2" w:rsidRDefault="001F50A2" w:rsidP="001F50A2">
      <w:pPr>
        <w:spacing w:line="300" w:lineRule="exact"/>
        <w:rPr>
          <w:rFonts w:ascii="Helvetica" w:hAnsi="Helvetica"/>
          <w:b/>
          <w:bCs/>
          <w:sz w:val="28"/>
          <w:u w:val="single"/>
          <w:lang w:val="ru-RU"/>
        </w:rPr>
      </w:pPr>
    </w:p>
    <w:p w:rsidR="001F50A2" w:rsidRPr="001027A1" w:rsidRDefault="001F50A2" w:rsidP="001F50A2">
      <w:pPr>
        <w:spacing w:line="300" w:lineRule="exact"/>
        <w:rPr>
          <w:rFonts w:ascii="Helvetica" w:hAnsi="Helvetica"/>
          <w:b/>
          <w:bCs/>
          <w:sz w:val="28"/>
          <w:u w:val="single"/>
          <w:lang w:val="ru-RU"/>
        </w:rPr>
      </w:pPr>
      <w:r w:rsidRPr="001027A1">
        <w:rPr>
          <w:rFonts w:ascii="Helvetica" w:hAnsi="Helvetica" w:hint="eastAsia"/>
          <w:b/>
          <w:bCs/>
          <w:sz w:val="28"/>
          <w:u w:val="single"/>
          <w:lang w:val="ru-RU"/>
        </w:rPr>
        <w:t xml:space="preserve">5. </w:t>
      </w:r>
      <w:r>
        <w:rPr>
          <w:rFonts w:ascii="Helvetica" w:hAnsi="Helvetica"/>
          <w:b/>
          <w:bCs/>
          <w:sz w:val="28"/>
          <w:u w:val="single"/>
          <w:lang w:val="ru-RU"/>
        </w:rPr>
        <w:t>Потеря веса</w:t>
      </w:r>
    </w:p>
    <w:p w:rsidR="001F50A2" w:rsidRPr="00867062" w:rsidRDefault="001F50A2" w:rsidP="001F50A2">
      <w:pPr>
        <w:spacing w:line="300" w:lineRule="exact"/>
        <w:ind w:firstLineChars="200" w:firstLine="440"/>
        <w:rPr>
          <w:rFonts w:ascii="Helvetica" w:hAnsi="Helvetica"/>
          <w:sz w:val="22"/>
          <w:lang w:val="ru-RU"/>
        </w:rPr>
      </w:pPr>
      <w:r>
        <w:rPr>
          <w:rFonts w:ascii="Helvetica" w:hAnsi="Helvetica"/>
          <w:sz w:val="22"/>
          <w:lang w:val="ru-RU"/>
        </w:rPr>
        <w:t>Важным фактором здесь является количество усилий, которые вы прикладываете</w:t>
      </w:r>
      <w:r w:rsidRPr="001027A1">
        <w:rPr>
          <w:rFonts w:ascii="Helvetica" w:hAnsi="Helvetica"/>
          <w:sz w:val="22"/>
          <w:lang w:val="ru-RU"/>
        </w:rPr>
        <w:t xml:space="preserve">. </w:t>
      </w:r>
      <w:r>
        <w:rPr>
          <w:rFonts w:ascii="Helvetica" w:hAnsi="Helvetica"/>
          <w:sz w:val="22"/>
          <w:lang w:val="ru-RU"/>
        </w:rPr>
        <w:t>Чем дольше и усерднее вы работаете, тем большее количество калорий вы сожжёте</w:t>
      </w:r>
      <w:r w:rsidRPr="001027A1">
        <w:rPr>
          <w:rFonts w:ascii="Helvetica" w:hAnsi="Helvetica"/>
          <w:sz w:val="22"/>
          <w:lang w:val="ru-RU"/>
        </w:rPr>
        <w:t xml:space="preserve">. </w:t>
      </w:r>
      <w:r>
        <w:rPr>
          <w:rFonts w:ascii="Helvetica" w:hAnsi="Helvetica"/>
          <w:sz w:val="22"/>
          <w:lang w:val="ru-RU"/>
        </w:rPr>
        <w:t xml:space="preserve">Фактически это то же самое как если бы вы занимались для улучшения вашего общего физического </w:t>
      </w:r>
      <w:r>
        <w:rPr>
          <w:rFonts w:ascii="Helvetica" w:hAnsi="Helvetica"/>
          <w:sz w:val="22"/>
          <w:lang w:val="ru-RU"/>
        </w:rPr>
        <w:lastRenderedPageBreak/>
        <w:t>состояния, разница только в цели.</w:t>
      </w:r>
    </w:p>
    <w:p w:rsidR="001F50A2" w:rsidRPr="00867062" w:rsidRDefault="001F50A2" w:rsidP="001F50A2">
      <w:pPr>
        <w:tabs>
          <w:tab w:val="left" w:pos="0"/>
        </w:tabs>
        <w:rPr>
          <w:rFonts w:ascii="Calibri" w:hAnsi="Calibri"/>
          <w:b/>
          <w:sz w:val="28"/>
          <w:u w:val="single"/>
          <w:lang w:val="ru-RU" w:eastAsia="ru-RU"/>
        </w:rPr>
      </w:pPr>
      <w:r>
        <w:rPr>
          <w:rFonts w:ascii="Helvetica (PCL6)" w:hAnsi="Helvetica (PCL6)" w:hint="eastAsia"/>
          <w:b/>
          <w:sz w:val="28"/>
          <w:u w:val="single"/>
          <w:lang w:val="ru-RU" w:eastAsia="ru-RU"/>
        </w:rPr>
        <w:t xml:space="preserve">6. </w:t>
      </w:r>
      <w:r>
        <w:rPr>
          <w:rFonts w:ascii="Calibri" w:hAnsi="Calibri"/>
          <w:b/>
          <w:sz w:val="28"/>
          <w:u w:val="single"/>
          <w:lang w:val="ru-RU" w:eastAsia="ru-RU"/>
        </w:rPr>
        <w:t>Использование</w:t>
      </w:r>
    </w:p>
    <w:p w:rsidR="001F50A2" w:rsidRDefault="001F50A2" w:rsidP="001F50A2">
      <w:pPr>
        <w:rPr>
          <w:rFonts w:ascii="Helvetica (PCL6)" w:hAnsi="Helvetica (PCL6)" w:hint="eastAsia"/>
          <w:sz w:val="22"/>
          <w:lang w:val="ru-RU" w:eastAsia="ru-RU"/>
        </w:rPr>
      </w:pPr>
      <w:r>
        <w:rPr>
          <w:rFonts w:ascii="Calibri" w:hAnsi="Calibri"/>
          <w:sz w:val="22"/>
          <w:lang w:val="ru-RU" w:eastAsia="ru-RU"/>
        </w:rPr>
        <w:t>Регулятор позволяет изменять сопротивление педалей</w:t>
      </w:r>
      <w:r>
        <w:rPr>
          <w:rFonts w:ascii="Helvetica (PCL6)" w:hAnsi="Helvetica (PCL6)"/>
          <w:sz w:val="22"/>
          <w:lang w:val="ru-RU" w:eastAsia="ru-RU"/>
        </w:rPr>
        <w:t xml:space="preserve">. </w:t>
      </w:r>
      <w:r>
        <w:rPr>
          <w:rFonts w:ascii="Calibri" w:hAnsi="Calibri"/>
          <w:sz w:val="22"/>
          <w:lang w:val="ru-RU" w:eastAsia="ru-RU"/>
        </w:rPr>
        <w:t>Высокое сопротивление затрудняет вращение педалей, низкое, напротив, облегчает</w:t>
      </w:r>
      <w:r>
        <w:rPr>
          <w:rFonts w:ascii="Helvetica (PCL6)" w:hAnsi="Helvetica (PCL6)"/>
          <w:sz w:val="22"/>
          <w:lang w:val="ru-RU" w:eastAsia="ru-RU"/>
        </w:rPr>
        <w:t xml:space="preserve">.  </w:t>
      </w:r>
      <w:r>
        <w:rPr>
          <w:rFonts w:ascii="Calibri" w:hAnsi="Calibri"/>
          <w:sz w:val="22"/>
          <w:lang w:val="ru-RU" w:eastAsia="ru-RU"/>
        </w:rPr>
        <w:t>Для достижения оптимальных результатов устанавливайте сопротивление во время использования велосипеда</w:t>
      </w:r>
      <w:r>
        <w:rPr>
          <w:rFonts w:ascii="Helvetica (PCL6)" w:hAnsi="Helvetica (PCL6)"/>
          <w:sz w:val="22"/>
          <w:lang w:val="ru-RU" w:eastAsia="ru-RU"/>
        </w:rPr>
        <w:t>.</w:t>
      </w:r>
    </w:p>
    <w:p w:rsidR="00152937" w:rsidRDefault="00152937">
      <w:pPr>
        <w:rPr>
          <w:rFonts w:ascii="Helvetica (PCL6)" w:hAnsi="Helvetica (PCL6)" w:hint="eastAsia"/>
          <w:sz w:val="22"/>
          <w:lang w:val="ru-RU" w:eastAsia="ru-RU"/>
        </w:rPr>
      </w:pPr>
    </w:p>
    <w:p w:rsidR="00152937" w:rsidRDefault="00152937">
      <w:pPr>
        <w:rPr>
          <w:rFonts w:ascii="Helvetica (PCL6)" w:hAnsi="Helvetica (PCL6)" w:hint="eastAsia"/>
          <w:sz w:val="22"/>
          <w:lang w:val="ru-RU" w:eastAsia="ru-RU"/>
        </w:rPr>
      </w:pPr>
    </w:p>
    <w:p w:rsidR="00152937" w:rsidRDefault="00152937">
      <w:pPr>
        <w:rPr>
          <w:rFonts w:ascii="Helvetica (PCL6)" w:hAnsi="Helvetica (PCL6)" w:hint="eastAsia"/>
          <w:sz w:val="22"/>
          <w:lang w:val="ru-RU" w:eastAsia="ru-RU"/>
        </w:rPr>
      </w:pPr>
    </w:p>
    <w:p w:rsidR="00152937" w:rsidRDefault="00152937">
      <w:pPr>
        <w:rPr>
          <w:rFonts w:ascii="Helvetica (PCL6)" w:hAnsi="Helvetica (PCL6)" w:hint="eastAsia"/>
          <w:sz w:val="22"/>
          <w:lang w:val="ru-RU" w:eastAsia="ru-RU"/>
        </w:rPr>
      </w:pPr>
    </w:p>
    <w:p w:rsidR="00152937" w:rsidRDefault="00152937">
      <w:pPr>
        <w:rPr>
          <w:rFonts w:ascii="Helvetica (PCL6)" w:hAnsi="Helvetica (PCL6)" w:hint="eastAsia"/>
          <w:sz w:val="22"/>
          <w:lang w:val="ru-RU" w:eastAsia="ru-RU"/>
        </w:rPr>
      </w:pPr>
    </w:p>
    <w:p w:rsidR="00152937" w:rsidRDefault="00152937">
      <w:pPr>
        <w:rPr>
          <w:rFonts w:ascii="Helvetica (PCL6)" w:hAnsi="Helvetica (PCL6)" w:hint="eastAsia"/>
          <w:sz w:val="22"/>
          <w:lang w:val="ru-RU" w:eastAsia="ru-RU"/>
        </w:rPr>
      </w:pPr>
    </w:p>
    <w:p w:rsidR="00152937" w:rsidRDefault="00152937">
      <w:pPr>
        <w:rPr>
          <w:rFonts w:ascii="Helvetica (PCL6)" w:hAnsi="Helvetica (PCL6)" w:hint="eastAsia"/>
          <w:sz w:val="22"/>
          <w:lang w:val="ru-RU" w:eastAsia="ru-RU"/>
        </w:rPr>
      </w:pPr>
    </w:p>
    <w:p w:rsidR="00152937" w:rsidRDefault="00152937">
      <w:pPr>
        <w:rPr>
          <w:rFonts w:ascii="Helvetica (PCL6)" w:hAnsi="Helvetica (PCL6)" w:hint="eastAsia"/>
          <w:sz w:val="22"/>
          <w:lang w:val="ru-RU" w:eastAsia="ru-RU"/>
        </w:rPr>
      </w:pPr>
    </w:p>
    <w:p w:rsidR="00152937" w:rsidRDefault="00152937">
      <w:pPr>
        <w:rPr>
          <w:rFonts w:ascii="Helvetica (PCL6)" w:hAnsi="Helvetica (PCL6)" w:hint="eastAsia"/>
          <w:sz w:val="22"/>
          <w:lang w:val="ru-RU" w:eastAsia="ru-RU"/>
        </w:rPr>
      </w:pPr>
    </w:p>
    <w:p w:rsidR="00152937" w:rsidRDefault="00152937">
      <w:pPr>
        <w:rPr>
          <w:rFonts w:ascii="Helvetica (PCL6)" w:hAnsi="Helvetica (PCL6)" w:hint="eastAsia"/>
          <w:sz w:val="22"/>
          <w:lang w:val="ru-RU" w:eastAsia="ru-RU"/>
        </w:rPr>
      </w:pPr>
    </w:p>
    <w:p w:rsidR="00152937" w:rsidRDefault="00152937">
      <w:pPr>
        <w:rPr>
          <w:rFonts w:ascii="Helvetica (PCL6)" w:hAnsi="Helvetica (PCL6)" w:hint="eastAsia"/>
          <w:sz w:val="22"/>
          <w:lang w:val="ru-RU" w:eastAsia="ru-RU"/>
        </w:rPr>
      </w:pPr>
    </w:p>
    <w:p w:rsidR="00152937" w:rsidRDefault="00152937">
      <w:pPr>
        <w:rPr>
          <w:rFonts w:ascii="Helvetica (PCL6)" w:hAnsi="Helvetica (PCL6)" w:hint="eastAsia"/>
          <w:sz w:val="22"/>
          <w:lang w:val="ru-RU" w:eastAsia="ru-RU"/>
        </w:rPr>
      </w:pPr>
    </w:p>
    <w:p w:rsidR="00152937" w:rsidRDefault="00152937">
      <w:pPr>
        <w:rPr>
          <w:rFonts w:ascii="Helvetica (PCL6)" w:hAnsi="Helvetica (PCL6)" w:hint="eastAsia"/>
          <w:sz w:val="22"/>
          <w:lang w:val="ru-RU" w:eastAsia="ru-RU"/>
        </w:rPr>
      </w:pPr>
    </w:p>
    <w:p w:rsidR="00152937" w:rsidRDefault="00152937">
      <w:pPr>
        <w:rPr>
          <w:rFonts w:ascii="Helvetica (PCL6)" w:hAnsi="Helvetica (PCL6)" w:hint="eastAsia"/>
          <w:sz w:val="22"/>
          <w:lang w:val="ru-RU" w:eastAsia="ru-RU"/>
        </w:rPr>
      </w:pPr>
    </w:p>
    <w:p w:rsidR="00152937" w:rsidRDefault="00152937">
      <w:pPr>
        <w:rPr>
          <w:rFonts w:ascii="Helvetica (PCL6)" w:hAnsi="Helvetica (PCL6)" w:hint="eastAsia"/>
          <w:sz w:val="22"/>
          <w:lang w:val="ru-RU" w:eastAsia="ru-RU"/>
        </w:rPr>
      </w:pPr>
    </w:p>
    <w:p w:rsidR="00152937" w:rsidRDefault="00152937">
      <w:pPr>
        <w:rPr>
          <w:rFonts w:ascii="Helvetica (PCL6)" w:hAnsi="Helvetica (PCL6)" w:hint="eastAsia"/>
          <w:sz w:val="22"/>
          <w:lang w:val="ru-RU" w:eastAsia="ru-RU"/>
        </w:rPr>
      </w:pPr>
    </w:p>
    <w:p w:rsidR="00152937" w:rsidRDefault="00152937">
      <w:pPr>
        <w:rPr>
          <w:rFonts w:ascii="Helvetica (PCL6)" w:hAnsi="Helvetica (PCL6)" w:hint="eastAsia"/>
          <w:sz w:val="22"/>
          <w:lang w:val="ru-RU" w:eastAsia="ru-RU"/>
        </w:rPr>
      </w:pPr>
    </w:p>
    <w:p w:rsidR="00152937" w:rsidRDefault="00152937">
      <w:pPr>
        <w:rPr>
          <w:rFonts w:ascii="Helvetica (PCL6)" w:hAnsi="Helvetica (PCL6)" w:hint="eastAsia"/>
          <w:sz w:val="22"/>
          <w:lang w:val="ru-RU" w:eastAsia="ru-RU"/>
        </w:rPr>
      </w:pPr>
    </w:p>
    <w:p w:rsidR="00152937" w:rsidRPr="000235F8" w:rsidRDefault="00152937">
      <w:pPr>
        <w:rPr>
          <w:rFonts w:ascii="Calibri" w:hAnsi="Calibri"/>
          <w:sz w:val="22"/>
          <w:lang w:val="ru-RU" w:eastAsia="ru-RU"/>
        </w:rPr>
      </w:pPr>
    </w:p>
    <w:p w:rsidR="001F50A2" w:rsidRPr="000235F8" w:rsidRDefault="001F50A2">
      <w:pPr>
        <w:rPr>
          <w:rFonts w:ascii="Calibri" w:hAnsi="Calibri"/>
          <w:sz w:val="22"/>
          <w:lang w:val="ru-RU" w:eastAsia="ru-RU"/>
        </w:rPr>
      </w:pPr>
    </w:p>
    <w:p w:rsidR="001F50A2" w:rsidRPr="000235F8" w:rsidRDefault="001F50A2">
      <w:pPr>
        <w:rPr>
          <w:rFonts w:ascii="Calibri" w:hAnsi="Calibri"/>
          <w:sz w:val="22"/>
          <w:lang w:val="ru-RU" w:eastAsia="ru-RU"/>
        </w:rPr>
      </w:pPr>
    </w:p>
    <w:p w:rsidR="001F50A2" w:rsidRPr="000235F8" w:rsidRDefault="001F50A2">
      <w:pPr>
        <w:rPr>
          <w:rFonts w:ascii="Calibri" w:hAnsi="Calibri"/>
          <w:sz w:val="22"/>
          <w:lang w:val="ru-RU" w:eastAsia="ru-RU"/>
        </w:rPr>
      </w:pPr>
    </w:p>
    <w:p w:rsidR="001F50A2" w:rsidRPr="000235F8" w:rsidRDefault="001F50A2">
      <w:pPr>
        <w:rPr>
          <w:rFonts w:ascii="Calibri" w:hAnsi="Calibri"/>
          <w:sz w:val="22"/>
          <w:lang w:val="ru-RU" w:eastAsia="ru-RU"/>
        </w:rPr>
      </w:pPr>
    </w:p>
    <w:p w:rsidR="001F50A2" w:rsidRPr="000235F8" w:rsidRDefault="001F50A2">
      <w:pPr>
        <w:rPr>
          <w:rFonts w:ascii="Calibri" w:hAnsi="Calibri"/>
          <w:sz w:val="22"/>
          <w:lang w:val="ru-RU" w:eastAsia="ru-RU"/>
        </w:rPr>
      </w:pPr>
    </w:p>
    <w:p w:rsidR="001F50A2" w:rsidRPr="000235F8" w:rsidRDefault="001F50A2">
      <w:pPr>
        <w:rPr>
          <w:rFonts w:ascii="Calibri" w:hAnsi="Calibri"/>
          <w:sz w:val="22"/>
          <w:lang w:val="ru-RU" w:eastAsia="ru-RU"/>
        </w:rPr>
      </w:pPr>
    </w:p>
    <w:p w:rsidR="001F50A2" w:rsidRPr="000235F8" w:rsidRDefault="001F50A2">
      <w:pPr>
        <w:rPr>
          <w:rFonts w:ascii="Calibri" w:hAnsi="Calibri"/>
          <w:sz w:val="22"/>
          <w:lang w:val="ru-RU" w:eastAsia="ru-RU"/>
        </w:rPr>
      </w:pPr>
    </w:p>
    <w:p w:rsidR="001F50A2" w:rsidRPr="000235F8" w:rsidRDefault="001F50A2">
      <w:pPr>
        <w:rPr>
          <w:rFonts w:ascii="Calibri" w:hAnsi="Calibri"/>
          <w:sz w:val="22"/>
          <w:lang w:val="ru-RU" w:eastAsia="ru-RU"/>
        </w:rPr>
      </w:pPr>
    </w:p>
    <w:p w:rsidR="001F50A2" w:rsidRPr="000235F8" w:rsidRDefault="001F50A2">
      <w:pPr>
        <w:rPr>
          <w:rFonts w:ascii="Calibri" w:hAnsi="Calibri"/>
          <w:sz w:val="22"/>
          <w:lang w:val="ru-RU" w:eastAsia="ru-RU"/>
        </w:rPr>
      </w:pPr>
    </w:p>
    <w:p w:rsidR="001F50A2" w:rsidRPr="000235F8" w:rsidRDefault="001F50A2">
      <w:pPr>
        <w:rPr>
          <w:rFonts w:ascii="Calibri" w:hAnsi="Calibri"/>
          <w:sz w:val="22"/>
          <w:lang w:val="ru-RU" w:eastAsia="ru-RU"/>
        </w:rPr>
      </w:pPr>
    </w:p>
    <w:p w:rsidR="001F50A2" w:rsidRPr="000235F8" w:rsidRDefault="001F50A2">
      <w:pPr>
        <w:rPr>
          <w:rFonts w:ascii="Calibri" w:hAnsi="Calibri"/>
          <w:sz w:val="22"/>
          <w:lang w:val="ru-RU" w:eastAsia="ru-RU"/>
        </w:rPr>
      </w:pPr>
    </w:p>
    <w:p w:rsidR="001F50A2" w:rsidRPr="000235F8" w:rsidRDefault="001F50A2">
      <w:pPr>
        <w:rPr>
          <w:rFonts w:ascii="Calibri" w:hAnsi="Calibri"/>
          <w:sz w:val="22"/>
          <w:lang w:val="ru-RU" w:eastAsia="ru-RU"/>
        </w:rPr>
      </w:pPr>
    </w:p>
    <w:p w:rsidR="001F50A2" w:rsidRPr="000235F8" w:rsidRDefault="001F50A2">
      <w:pPr>
        <w:rPr>
          <w:rFonts w:ascii="Calibri" w:hAnsi="Calibri"/>
          <w:sz w:val="22"/>
          <w:lang w:val="ru-RU" w:eastAsia="ru-RU"/>
        </w:rPr>
      </w:pPr>
    </w:p>
    <w:p w:rsidR="001F50A2" w:rsidRPr="00947760" w:rsidRDefault="001F50A2" w:rsidP="001F50A2">
      <w:pPr>
        <w:jc w:val="center"/>
        <w:rPr>
          <w:rFonts w:ascii="Arial" w:eastAsia="FangSong_GB2312" w:hAnsi="Arial" w:cs="Arial"/>
          <w:b/>
          <w:bCs/>
          <w:lang w:val="ru-RU"/>
        </w:rPr>
      </w:pPr>
      <w:r>
        <w:rPr>
          <w:rFonts w:ascii="Arial" w:hAnsi="Arial" w:cs="Arial"/>
          <w:b/>
          <w:bCs/>
          <w:caps/>
          <w:color w:val="FFFFFF"/>
          <w:sz w:val="32"/>
          <w:lang w:val="ru-RU"/>
        </w:rPr>
        <w:t>Использование монитора</w:t>
      </w:r>
    </w:p>
    <w:p w:rsidR="001F50A2" w:rsidRPr="00947760" w:rsidRDefault="00C2712E" w:rsidP="001F50A2">
      <w:pPr>
        <w:rPr>
          <w:rFonts w:ascii="Arial" w:eastAsia="FangSong_GB2312" w:hAnsi="Arial" w:cs="Arial" w:hint="eastAsia"/>
          <w:b/>
          <w:bCs/>
          <w:lang w:val="ru-RU"/>
        </w:rPr>
      </w:pPr>
      <w:r>
        <w:rPr>
          <w:rFonts w:ascii="Arial" w:hAnsi="Arial" w:cs="Arial"/>
          <w:b/>
          <w:bCs/>
          <w:caps/>
          <w:noProof/>
          <w:color w:val="FFFFFF"/>
          <w:sz w:val="20"/>
          <w:lang w:val="ru-RU" w:eastAsia="ru-RU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-354330</wp:posOffset>
                </wp:positionV>
                <wp:extent cx="5257800" cy="396240"/>
                <wp:effectExtent l="9525" t="7620" r="9525" b="5715"/>
                <wp:wrapNone/>
                <wp:docPr id="14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57800" cy="396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26" style="position:absolute;margin-left:0;margin-top:-27.9pt;width:414pt;height:31.2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" fillcolor="black"/>
            </w:pict>
          </mc:Fallback>
        </mc:AlternateContent>
      </w:r>
    </w:p>
    <w:p w:rsidR="001F50A2" w:rsidRPr="00947760" w:rsidRDefault="001F50A2" w:rsidP="001F50A2">
      <w:pPr>
        <w:rPr>
          <w:rFonts w:ascii="Arial" w:eastAsia="FangSong_GB2312" w:hAnsi="Arial" w:cs="Arial" w:hint="eastAsia"/>
          <w:b/>
          <w:bCs/>
          <w:lang w:val="ru-RU"/>
        </w:rPr>
      </w:pPr>
    </w:p>
    <w:p w:rsidR="001F50A2" w:rsidRDefault="001F50A2" w:rsidP="001F50A2">
      <w:pPr>
        <w:rPr>
          <w:rFonts w:ascii="Arial" w:eastAsia="Arial Unicode MS" w:hAnsi="Arial" w:cs="Arial"/>
        </w:rPr>
      </w:pPr>
      <w:r>
        <w:rPr>
          <w:rFonts w:ascii="Arial" w:eastAsia="Arial Unicode MS" w:hAnsi="Arial" w:cs="Arial"/>
          <w:sz w:val="32"/>
          <w:szCs w:val="32"/>
          <w:lang w:val="ru-RU"/>
        </w:rPr>
        <w:t>Общий вид</w:t>
      </w:r>
      <w:r>
        <w:rPr>
          <w:rFonts w:ascii="Arial" w:eastAsia="Arial Unicode MS" w:hAnsi="Arial" w:cs="Arial" w:hint="eastAsia"/>
          <w:sz w:val="32"/>
          <w:szCs w:val="32"/>
        </w:rPr>
        <w:t xml:space="preserve">: </w:t>
      </w:r>
    </w:p>
    <w:p w:rsidR="001F50A2" w:rsidRDefault="00C2712E" w:rsidP="001F50A2">
      <w:pPr>
        <w:jc w:val="center"/>
        <w:rPr>
          <w:rFonts w:ascii="Forte" w:eastAsia="Arial Unicode MS" w:hAnsi="Forte" w:cs="Arial" w:hint="eastAsia"/>
        </w:rPr>
      </w:pPr>
      <w:r>
        <w:rPr>
          <w:rFonts w:ascii="Forte" w:eastAsia="Arial Unicode MS" w:hAnsi="Forte" w:cs="Arial" w:hint="eastAsia"/>
          <w:noProof/>
          <w:lang w:val="ru-RU" w:eastAsia="ru-RU"/>
        </w:rPr>
        <w:lastRenderedPageBreak/>
        <w:drawing>
          <wp:inline distT="0" distB="0" distL="0" distR="0">
            <wp:extent cx="2114550" cy="2819400"/>
            <wp:effectExtent l="0" t="0" r="0" b="0"/>
            <wp:docPr id="11" name="Рисунок 11" descr="B11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1114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0A2" w:rsidRPr="00947760" w:rsidRDefault="001F50A2" w:rsidP="001F50A2">
      <w:pPr>
        <w:pStyle w:val="a6"/>
        <w:rPr>
          <w:lang w:val="ru-RU"/>
        </w:rPr>
      </w:pPr>
      <w:r>
        <w:rPr>
          <w:lang w:val="ru-RU"/>
        </w:rPr>
        <w:t>То, что необходимо знать перед тренировкой</w:t>
      </w:r>
    </w:p>
    <w:p w:rsidR="001F50A2" w:rsidRDefault="001F50A2" w:rsidP="001F50A2">
      <w:pPr>
        <w:numPr>
          <w:ilvl w:val="0"/>
          <w:numId w:val="7"/>
        </w:numPr>
        <w:rPr>
          <w:rFonts w:ascii="Arial" w:eastAsia="Arial Unicode MS" w:hAnsi="Arial" w:cs="Arial" w:hint="eastAsia"/>
        </w:rPr>
      </w:pPr>
      <w:r>
        <w:rPr>
          <w:rFonts w:ascii="Arial" w:eastAsia="Arial Unicode MS" w:hAnsi="Arial" w:cs="Arial"/>
          <w:lang w:val="ru-RU"/>
        </w:rPr>
        <w:t>Данные пользователя</w:t>
      </w:r>
      <w:r>
        <w:rPr>
          <w:rFonts w:ascii="Arial" w:eastAsia="Arial Unicode MS" w:hAnsi="Arial" w:cs="Arial" w:hint="eastAsia"/>
        </w:rPr>
        <w:t xml:space="preserve">: </w:t>
      </w:r>
    </w:p>
    <w:p w:rsidR="001F50A2" w:rsidRPr="009D3F8F" w:rsidRDefault="001F50A2" w:rsidP="001F50A2">
      <w:p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/>
          <w:lang w:val="ru-RU"/>
        </w:rPr>
        <w:t>Вы должны ввести ваши личные данные перед тренировкой</w:t>
      </w:r>
      <w:r w:rsidRPr="009D3F8F">
        <w:rPr>
          <w:rFonts w:ascii="Arial" w:eastAsia="Arial Unicode MS" w:hAnsi="Arial" w:cs="Arial" w:hint="eastAsia"/>
          <w:lang w:val="ru-RU"/>
        </w:rPr>
        <w:t xml:space="preserve">. </w:t>
      </w:r>
      <w:r>
        <w:rPr>
          <w:rFonts w:ascii="Arial" w:eastAsia="Arial Unicode MS" w:hAnsi="Arial" w:cs="Arial"/>
          <w:lang w:val="ru-RU"/>
        </w:rPr>
        <w:t>Нажмите</w:t>
      </w:r>
      <w:r w:rsidRPr="009D3F8F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BODY</w:t>
      </w:r>
      <w:r w:rsidRPr="009D3F8F">
        <w:rPr>
          <w:rFonts w:ascii="Arial" w:eastAsia="Arial Unicode MS" w:hAnsi="Arial" w:cs="Arial" w:hint="eastAsia"/>
          <w:lang w:val="ru-RU"/>
        </w:rPr>
        <w:t xml:space="preserve"> </w:t>
      </w:r>
      <w:proofErr w:type="gramStart"/>
      <w:r>
        <w:rPr>
          <w:rFonts w:ascii="Arial" w:eastAsia="Arial Unicode MS" w:hAnsi="Arial" w:cs="Arial" w:hint="eastAsia"/>
        </w:rPr>
        <w:t>FAT</w:t>
      </w:r>
      <w:proofErr w:type="gramEnd"/>
      <w:r w:rsidRPr="009D3F8F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чтобы ввести ваши пол, возраст, рост и вес. Если не извлекать батарейки, то эти данные будут сохраняться</w:t>
      </w:r>
      <w:r w:rsidRPr="009D3F8F">
        <w:rPr>
          <w:rFonts w:ascii="Arial" w:eastAsia="Arial Unicode MS" w:hAnsi="Arial" w:cs="Arial" w:hint="eastAsia"/>
          <w:lang w:val="ru-RU"/>
        </w:rPr>
        <w:t xml:space="preserve">. </w:t>
      </w:r>
    </w:p>
    <w:p w:rsidR="001F50A2" w:rsidRDefault="001F50A2" w:rsidP="001F50A2">
      <w:pPr>
        <w:numPr>
          <w:ilvl w:val="0"/>
          <w:numId w:val="7"/>
        </w:numPr>
        <w:rPr>
          <w:rFonts w:ascii="Arial" w:eastAsia="Arial Unicode MS" w:hAnsi="Arial" w:cs="Arial" w:hint="eastAsia"/>
        </w:rPr>
      </w:pPr>
      <w:r>
        <w:rPr>
          <w:rFonts w:ascii="Arial" w:eastAsia="Arial Unicode MS" w:hAnsi="Arial" w:cs="Arial"/>
          <w:lang w:val="ru-RU"/>
        </w:rPr>
        <w:t>Режим сна</w:t>
      </w:r>
      <w:r>
        <w:rPr>
          <w:rFonts w:ascii="Arial" w:eastAsia="Arial Unicode MS" w:hAnsi="Arial" w:cs="Arial" w:hint="eastAsia"/>
        </w:rPr>
        <w:t xml:space="preserve">: </w:t>
      </w:r>
    </w:p>
    <w:p w:rsidR="001F50A2" w:rsidRPr="009D3F8F" w:rsidRDefault="001F50A2" w:rsidP="001F50A2">
      <w:p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/>
          <w:lang w:val="ru-RU"/>
        </w:rPr>
        <w:t>Монитор</w:t>
      </w:r>
      <w:r w:rsidRPr="009D3F8F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может</w:t>
      </w:r>
      <w:r w:rsidRPr="009D3F8F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переходить</w:t>
      </w:r>
      <w:r w:rsidRPr="009D3F8F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в</w:t>
      </w:r>
      <w:r w:rsidRPr="009D3F8F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режим</w:t>
      </w:r>
      <w:r w:rsidRPr="009D3F8F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сна</w:t>
      </w:r>
      <w:r w:rsidRPr="009D3F8F">
        <w:rPr>
          <w:rFonts w:ascii="Arial" w:eastAsia="Arial Unicode MS" w:hAnsi="Arial" w:cs="Arial" w:hint="eastAsia"/>
          <w:lang w:val="ru-RU"/>
        </w:rPr>
        <w:t xml:space="preserve"> (</w:t>
      </w:r>
      <w:r>
        <w:rPr>
          <w:rFonts w:ascii="Arial" w:eastAsia="Arial Unicode MS" w:hAnsi="Arial" w:cs="Arial" w:hint="eastAsia"/>
        </w:rPr>
        <w:t>LCD</w:t>
      </w:r>
      <w:r w:rsidRPr="009D3F8F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off</w:t>
      </w:r>
      <w:r w:rsidRPr="009D3F8F">
        <w:rPr>
          <w:rFonts w:ascii="Arial" w:eastAsia="Arial Unicode MS" w:hAnsi="Arial" w:cs="Arial" w:hint="eastAsia"/>
          <w:lang w:val="ru-RU"/>
        </w:rPr>
        <w:t xml:space="preserve">) </w:t>
      </w:r>
      <w:r>
        <w:rPr>
          <w:rFonts w:ascii="Arial" w:eastAsia="Arial Unicode MS" w:hAnsi="Arial" w:cs="Arial"/>
          <w:lang w:val="ru-RU"/>
        </w:rPr>
        <w:t>если в течение 4 минут не нажимаются клавиши и не поступают никакие сигналы.</w:t>
      </w:r>
    </w:p>
    <w:p w:rsidR="001F50A2" w:rsidRPr="009D3F8F" w:rsidRDefault="001F50A2" w:rsidP="001F50A2">
      <w:pPr>
        <w:rPr>
          <w:rFonts w:ascii="Arial" w:eastAsia="Arial Unicode MS" w:hAnsi="Arial" w:cs="Arial" w:hint="eastAsia"/>
          <w:lang w:val="ru-RU"/>
        </w:rPr>
      </w:pPr>
    </w:p>
    <w:p w:rsidR="001F50A2" w:rsidRDefault="001F50A2" w:rsidP="001F50A2">
      <w:pPr>
        <w:rPr>
          <w:rFonts w:ascii="Arial" w:eastAsia="Arial Unicode MS" w:hAnsi="Arial" w:cs="Arial" w:hint="eastAsia"/>
          <w:sz w:val="32"/>
          <w:szCs w:val="32"/>
        </w:rPr>
      </w:pPr>
      <w:r>
        <w:rPr>
          <w:rFonts w:ascii="Arial" w:eastAsia="Arial Unicode MS" w:hAnsi="Arial" w:cs="Arial"/>
          <w:sz w:val="32"/>
          <w:szCs w:val="32"/>
          <w:lang w:val="ru-RU"/>
        </w:rPr>
        <w:t>Функции и особенности</w:t>
      </w:r>
      <w:r>
        <w:rPr>
          <w:rFonts w:ascii="Arial" w:eastAsia="Arial Unicode MS" w:hAnsi="Arial" w:cs="Arial" w:hint="eastAsia"/>
          <w:sz w:val="32"/>
          <w:szCs w:val="32"/>
        </w:rPr>
        <w:t xml:space="preserve">: </w:t>
      </w:r>
    </w:p>
    <w:p w:rsidR="001F50A2" w:rsidRPr="0045376D" w:rsidRDefault="001F50A2" w:rsidP="001F50A2">
      <w:pPr>
        <w:numPr>
          <w:ilvl w:val="0"/>
          <w:numId w:val="8"/>
        </w:num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TIME</w:t>
      </w:r>
      <w:r w:rsidRPr="0045376D">
        <w:rPr>
          <w:rFonts w:ascii="Arial" w:eastAsia="Arial Unicode MS" w:hAnsi="Arial" w:cs="Arial" w:hint="eastAsia"/>
          <w:lang w:val="ru-RU"/>
        </w:rPr>
        <w:t xml:space="preserve">: </w:t>
      </w:r>
      <w:r>
        <w:rPr>
          <w:rFonts w:ascii="Arial" w:eastAsia="Arial Unicode MS" w:hAnsi="Arial" w:cs="Arial"/>
          <w:lang w:val="ru-RU"/>
        </w:rPr>
        <w:t>показывает время тренировки в минутах и секундах</w:t>
      </w:r>
      <w:r w:rsidRPr="0045376D">
        <w:rPr>
          <w:rFonts w:ascii="Arial" w:eastAsia="Arial Unicode MS" w:hAnsi="Arial" w:cs="Arial" w:hint="eastAsia"/>
          <w:lang w:val="ru-RU"/>
        </w:rPr>
        <w:t xml:space="preserve">. </w:t>
      </w:r>
      <w:r>
        <w:rPr>
          <w:rFonts w:ascii="Arial" w:eastAsia="Arial Unicode MS" w:hAnsi="Arial" w:cs="Arial"/>
          <w:lang w:val="ru-RU"/>
        </w:rPr>
        <w:t>Компьютер автоматически подсчитывает с</w:t>
      </w:r>
      <w:r w:rsidRPr="0045376D">
        <w:rPr>
          <w:rFonts w:ascii="Arial" w:eastAsia="Arial Unicode MS" w:hAnsi="Arial" w:cs="Arial" w:hint="eastAsia"/>
          <w:lang w:val="ru-RU"/>
        </w:rPr>
        <w:t xml:space="preserve"> 0:00 </w:t>
      </w:r>
      <w:r>
        <w:rPr>
          <w:rFonts w:ascii="Arial" w:eastAsia="Arial Unicode MS" w:hAnsi="Arial" w:cs="Arial"/>
          <w:lang w:val="ru-RU"/>
        </w:rPr>
        <w:t>до</w:t>
      </w:r>
      <w:r w:rsidRPr="0045376D">
        <w:rPr>
          <w:rFonts w:ascii="Arial" w:eastAsia="Arial Unicode MS" w:hAnsi="Arial" w:cs="Arial" w:hint="eastAsia"/>
          <w:lang w:val="ru-RU"/>
        </w:rPr>
        <w:t xml:space="preserve"> 99:59 </w:t>
      </w:r>
      <w:r>
        <w:rPr>
          <w:rFonts w:ascii="Arial" w:eastAsia="Arial Unicode MS" w:hAnsi="Arial" w:cs="Arial"/>
          <w:lang w:val="ru-RU"/>
        </w:rPr>
        <w:t>с интервалом в одну секунду</w:t>
      </w:r>
      <w:r w:rsidRPr="0045376D">
        <w:rPr>
          <w:rFonts w:ascii="Arial" w:eastAsia="Arial Unicode MS" w:hAnsi="Arial" w:cs="Arial" w:hint="eastAsia"/>
          <w:lang w:val="ru-RU"/>
        </w:rPr>
        <w:t xml:space="preserve">. </w:t>
      </w:r>
      <w:r>
        <w:rPr>
          <w:rFonts w:ascii="Arial" w:eastAsia="Arial Unicode MS" w:hAnsi="Arial" w:cs="Arial"/>
          <w:lang w:val="ru-RU"/>
        </w:rPr>
        <w:t>Вы так же можете самостоятельно запрограммировать компьютер отсчитывать от какого-либо заданного значения с помощью кнопок</w:t>
      </w:r>
      <w:r w:rsidRPr="0045376D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UP</w:t>
      </w:r>
      <w:r w:rsidRPr="0045376D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(вверх) и</w:t>
      </w:r>
      <w:r w:rsidRPr="0045376D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DOWN</w:t>
      </w:r>
      <w:r w:rsidRPr="0045376D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(вниз) с</w:t>
      </w:r>
      <w:r w:rsidRPr="0045376D">
        <w:rPr>
          <w:rFonts w:ascii="Arial" w:eastAsia="Arial Unicode MS" w:hAnsi="Arial" w:cs="Arial" w:hint="eastAsia"/>
          <w:lang w:val="ru-RU"/>
        </w:rPr>
        <w:t xml:space="preserve"> 0:00 </w:t>
      </w:r>
      <w:r>
        <w:rPr>
          <w:rFonts w:ascii="Arial" w:eastAsia="Arial Unicode MS" w:hAnsi="Arial" w:cs="Arial"/>
          <w:lang w:val="ru-RU"/>
        </w:rPr>
        <w:t>до</w:t>
      </w:r>
      <w:r w:rsidRPr="0045376D">
        <w:rPr>
          <w:rFonts w:ascii="Arial" w:eastAsia="Arial Unicode MS" w:hAnsi="Arial" w:cs="Arial" w:hint="eastAsia"/>
          <w:lang w:val="ru-RU"/>
        </w:rPr>
        <w:t xml:space="preserve"> 99:00. </w:t>
      </w:r>
      <w:r>
        <w:rPr>
          <w:rFonts w:ascii="Arial" w:eastAsia="Arial Unicode MS" w:hAnsi="Arial" w:cs="Arial"/>
          <w:lang w:val="ru-RU"/>
        </w:rPr>
        <w:t>Если</w:t>
      </w:r>
      <w:r w:rsidRPr="0045376D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вы</w:t>
      </w:r>
      <w:r w:rsidRPr="0045376D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будете</w:t>
      </w:r>
      <w:r w:rsidRPr="0045376D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продолжать</w:t>
      </w:r>
      <w:r w:rsidRPr="0045376D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тренировку</w:t>
      </w:r>
      <w:r w:rsidRPr="0045376D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 xml:space="preserve">не обращая внимания на время, </w:t>
      </w:r>
      <w:proofErr w:type="gramStart"/>
      <w:r>
        <w:rPr>
          <w:rFonts w:ascii="Arial" w:eastAsia="Arial Unicode MS" w:hAnsi="Arial" w:cs="Arial"/>
          <w:lang w:val="ru-RU"/>
        </w:rPr>
        <w:t>то</w:t>
      </w:r>
      <w:proofErr w:type="gramEnd"/>
      <w:r>
        <w:rPr>
          <w:rFonts w:ascii="Arial" w:eastAsia="Arial Unicode MS" w:hAnsi="Arial" w:cs="Arial"/>
          <w:lang w:val="ru-RU"/>
        </w:rPr>
        <w:t xml:space="preserve"> как только будет достигнуто значение</w:t>
      </w:r>
      <w:r w:rsidRPr="0045376D">
        <w:rPr>
          <w:rFonts w:ascii="Arial" w:eastAsia="Arial Unicode MS" w:hAnsi="Arial" w:cs="Arial" w:hint="eastAsia"/>
          <w:lang w:val="ru-RU"/>
        </w:rPr>
        <w:t xml:space="preserve"> 0:00, </w:t>
      </w:r>
      <w:r>
        <w:rPr>
          <w:rFonts w:ascii="Arial" w:eastAsia="Arial Unicode MS" w:hAnsi="Arial" w:cs="Arial"/>
          <w:lang w:val="ru-RU"/>
        </w:rPr>
        <w:t>компьютер издаст звуковой сигнал</w:t>
      </w:r>
      <w:r w:rsidRPr="0045376D">
        <w:rPr>
          <w:rFonts w:ascii="Arial" w:eastAsia="Arial Unicode MS" w:hAnsi="Arial" w:cs="Arial" w:hint="eastAsia"/>
          <w:lang w:val="ru-RU"/>
        </w:rPr>
        <w:t xml:space="preserve">, </w:t>
      </w:r>
      <w:r>
        <w:rPr>
          <w:rFonts w:ascii="Arial" w:eastAsia="Arial Unicode MS" w:hAnsi="Arial" w:cs="Arial"/>
          <w:lang w:val="ru-RU"/>
        </w:rPr>
        <w:t>и сбросит показатели к исходным</w:t>
      </w:r>
      <w:r w:rsidRPr="0045376D">
        <w:rPr>
          <w:rFonts w:ascii="Arial" w:eastAsia="Arial Unicode MS" w:hAnsi="Arial" w:cs="Arial" w:hint="eastAsia"/>
          <w:lang w:val="ru-RU"/>
        </w:rPr>
        <w:t xml:space="preserve">, </w:t>
      </w:r>
      <w:r>
        <w:rPr>
          <w:rFonts w:ascii="Arial" w:eastAsia="Arial Unicode MS" w:hAnsi="Arial" w:cs="Arial"/>
          <w:lang w:val="ru-RU"/>
        </w:rPr>
        <w:t>давая вам знать, что ваша тренировка продолжается</w:t>
      </w:r>
      <w:r w:rsidRPr="0045376D">
        <w:rPr>
          <w:rFonts w:ascii="Arial" w:eastAsia="Arial Unicode MS" w:hAnsi="Arial" w:cs="Arial" w:hint="eastAsia"/>
          <w:lang w:val="ru-RU"/>
        </w:rPr>
        <w:t xml:space="preserve">. </w:t>
      </w:r>
    </w:p>
    <w:p w:rsidR="001F50A2" w:rsidRPr="0045376D" w:rsidRDefault="001F50A2" w:rsidP="001F50A2">
      <w:pPr>
        <w:numPr>
          <w:ilvl w:val="0"/>
          <w:numId w:val="8"/>
        </w:num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SPEED</w:t>
      </w:r>
      <w:r w:rsidRPr="0045376D">
        <w:rPr>
          <w:rFonts w:ascii="Arial" w:eastAsia="Arial Unicode MS" w:hAnsi="Arial" w:cs="Arial" w:hint="eastAsia"/>
          <w:lang w:val="ru-RU"/>
        </w:rPr>
        <w:t xml:space="preserve">: </w:t>
      </w:r>
      <w:r>
        <w:rPr>
          <w:rFonts w:ascii="Arial" w:eastAsia="Arial Unicode MS" w:hAnsi="Arial" w:cs="Arial"/>
          <w:lang w:val="ru-RU"/>
        </w:rPr>
        <w:t>отображает значение скорости во время тренировки в км/миль в час.</w:t>
      </w:r>
      <w:r w:rsidRPr="0045376D">
        <w:rPr>
          <w:rFonts w:ascii="Arial" w:eastAsia="Arial Unicode MS" w:hAnsi="Arial" w:cs="Arial" w:hint="eastAsia"/>
          <w:lang w:val="ru-RU"/>
        </w:rPr>
        <w:t xml:space="preserve"> </w:t>
      </w:r>
    </w:p>
    <w:p w:rsidR="001F50A2" w:rsidRPr="0045376D" w:rsidRDefault="001F50A2" w:rsidP="001F50A2">
      <w:pPr>
        <w:numPr>
          <w:ilvl w:val="0"/>
          <w:numId w:val="8"/>
        </w:num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DISTANCE</w:t>
      </w:r>
      <w:r w:rsidRPr="0045376D">
        <w:rPr>
          <w:rFonts w:ascii="Arial" w:eastAsia="Arial Unicode MS" w:hAnsi="Arial" w:cs="Arial" w:hint="eastAsia"/>
          <w:lang w:val="ru-RU"/>
        </w:rPr>
        <w:t xml:space="preserve">: </w:t>
      </w:r>
      <w:r>
        <w:rPr>
          <w:rFonts w:ascii="Arial" w:eastAsia="Arial Unicode MS" w:hAnsi="Arial" w:cs="Arial"/>
          <w:lang w:val="ru-RU"/>
        </w:rPr>
        <w:t>отображает расстояние, пройденное во время каждой тренировки, максимально</w:t>
      </w:r>
      <w:r w:rsidRPr="0045376D">
        <w:rPr>
          <w:rFonts w:ascii="Arial" w:eastAsia="Arial Unicode MS" w:hAnsi="Arial" w:cs="Arial" w:hint="eastAsia"/>
          <w:lang w:val="ru-RU"/>
        </w:rPr>
        <w:t xml:space="preserve"> 99.9</w:t>
      </w:r>
      <w:r>
        <w:rPr>
          <w:rFonts w:ascii="Arial" w:eastAsia="Arial Unicode MS" w:hAnsi="Arial" w:cs="Arial"/>
          <w:lang w:val="ru-RU"/>
        </w:rPr>
        <w:t xml:space="preserve"> км</w:t>
      </w:r>
      <w:r w:rsidRPr="0045376D">
        <w:rPr>
          <w:rFonts w:ascii="Arial" w:eastAsia="Arial Unicode MS" w:hAnsi="Arial" w:cs="Arial" w:hint="eastAsia"/>
          <w:lang w:val="ru-RU"/>
        </w:rPr>
        <w:t>/</w:t>
      </w:r>
      <w:r>
        <w:rPr>
          <w:rFonts w:ascii="Arial" w:eastAsia="Arial Unicode MS" w:hAnsi="Arial" w:cs="Arial"/>
          <w:lang w:val="ru-RU"/>
        </w:rPr>
        <w:t>миль</w:t>
      </w:r>
      <w:r w:rsidRPr="0045376D">
        <w:rPr>
          <w:rFonts w:ascii="Arial" w:eastAsia="Arial Unicode MS" w:hAnsi="Arial" w:cs="Arial" w:hint="eastAsia"/>
          <w:lang w:val="ru-RU"/>
        </w:rPr>
        <w:t xml:space="preserve">. </w:t>
      </w:r>
    </w:p>
    <w:p w:rsidR="001F50A2" w:rsidRPr="0026486A" w:rsidRDefault="001F50A2" w:rsidP="001F50A2">
      <w:pPr>
        <w:numPr>
          <w:ilvl w:val="0"/>
          <w:numId w:val="8"/>
        </w:num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CALORIES</w:t>
      </w:r>
      <w:r w:rsidRPr="0026486A">
        <w:rPr>
          <w:rFonts w:ascii="Arial" w:eastAsia="Arial Unicode MS" w:hAnsi="Arial" w:cs="Arial" w:hint="eastAsia"/>
          <w:lang w:val="ru-RU"/>
        </w:rPr>
        <w:t xml:space="preserve">: </w:t>
      </w:r>
      <w:r>
        <w:rPr>
          <w:rFonts w:ascii="Arial" w:eastAsia="Arial Unicode MS" w:hAnsi="Arial" w:cs="Arial"/>
          <w:lang w:val="ru-RU"/>
        </w:rPr>
        <w:t>ваш компьютер будет оценивать количество сожженных калорий</w:t>
      </w:r>
      <w:r w:rsidRPr="0026486A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в любой момент времени во время тренировки.</w:t>
      </w:r>
    </w:p>
    <w:p w:rsidR="001F50A2" w:rsidRPr="00BB4F0E" w:rsidRDefault="001F50A2" w:rsidP="001F50A2">
      <w:pPr>
        <w:numPr>
          <w:ilvl w:val="0"/>
          <w:numId w:val="8"/>
        </w:num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PULSE</w:t>
      </w:r>
      <w:r w:rsidRPr="00BB4F0E">
        <w:rPr>
          <w:rFonts w:ascii="Arial" w:eastAsia="Arial Unicode MS" w:hAnsi="Arial" w:cs="Arial" w:hint="eastAsia"/>
          <w:lang w:val="ru-RU"/>
        </w:rPr>
        <w:t xml:space="preserve">: </w:t>
      </w:r>
      <w:r>
        <w:rPr>
          <w:rFonts w:ascii="Arial" w:eastAsia="Arial Unicode MS" w:hAnsi="Arial" w:cs="Arial"/>
          <w:lang w:val="ru-RU"/>
        </w:rPr>
        <w:t>ваш компьютер отображает частоту пульса в ударах в минуту во время тренировки</w:t>
      </w:r>
      <w:r w:rsidRPr="00BB4F0E">
        <w:rPr>
          <w:rFonts w:ascii="Arial" w:eastAsia="Arial Unicode MS" w:hAnsi="Arial" w:cs="Arial" w:hint="eastAsia"/>
          <w:lang w:val="ru-RU"/>
        </w:rPr>
        <w:t xml:space="preserve">. </w:t>
      </w:r>
    </w:p>
    <w:p w:rsidR="001F50A2" w:rsidRDefault="001F50A2" w:rsidP="001F50A2">
      <w:pPr>
        <w:numPr>
          <w:ilvl w:val="0"/>
          <w:numId w:val="8"/>
        </w:numPr>
        <w:rPr>
          <w:rFonts w:ascii="Arial" w:eastAsia="Arial Unicode MS" w:hAnsi="Arial" w:cs="Arial" w:hint="eastAsia"/>
        </w:rPr>
      </w:pPr>
      <w:r>
        <w:rPr>
          <w:rFonts w:ascii="Arial" w:eastAsia="Arial Unicode MS" w:hAnsi="Arial" w:cs="Arial" w:hint="eastAsia"/>
        </w:rPr>
        <w:t>RPM: Your pedal cadence.</w:t>
      </w:r>
    </w:p>
    <w:p w:rsidR="001F50A2" w:rsidRDefault="001F50A2" w:rsidP="001F50A2">
      <w:pPr>
        <w:rPr>
          <w:rFonts w:ascii="Forte" w:eastAsia="Arial Unicode MS" w:hAnsi="Forte" w:cs="Arial" w:hint="eastAsia"/>
        </w:rPr>
      </w:pPr>
    </w:p>
    <w:p w:rsidR="001F50A2" w:rsidRDefault="001F50A2" w:rsidP="001F50A2">
      <w:pPr>
        <w:rPr>
          <w:rFonts w:ascii="Arial" w:eastAsia="Arial Unicode MS" w:hAnsi="Arial" w:cs="Arial" w:hint="eastAsia"/>
          <w:sz w:val="32"/>
          <w:szCs w:val="32"/>
        </w:rPr>
      </w:pPr>
      <w:r>
        <w:rPr>
          <w:rFonts w:ascii="Arial" w:eastAsia="Arial Unicode MS" w:hAnsi="Arial" w:cs="Arial"/>
          <w:sz w:val="32"/>
          <w:szCs w:val="32"/>
          <w:lang w:val="ru-RU"/>
        </w:rPr>
        <w:t>Основные функции</w:t>
      </w:r>
      <w:r>
        <w:rPr>
          <w:rFonts w:ascii="Arial" w:eastAsia="Arial Unicode MS" w:hAnsi="Arial" w:cs="Arial" w:hint="eastAsia"/>
          <w:sz w:val="32"/>
          <w:szCs w:val="32"/>
        </w:rPr>
        <w:t xml:space="preserve">: </w:t>
      </w:r>
    </w:p>
    <w:p w:rsidR="001F50A2" w:rsidRPr="00F761F9" w:rsidRDefault="001F50A2" w:rsidP="001F50A2">
      <w:p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/>
          <w:lang w:val="ru-RU"/>
        </w:rPr>
        <w:t xml:space="preserve">Существует 6 ключевых </w:t>
      </w:r>
      <w:proofErr w:type="spellStart"/>
      <w:r>
        <w:rPr>
          <w:rFonts w:ascii="Arial" w:eastAsia="Arial Unicode MS" w:hAnsi="Arial" w:cs="Arial"/>
          <w:lang w:val="ru-RU"/>
        </w:rPr>
        <w:t>кклавиш</w:t>
      </w:r>
      <w:proofErr w:type="spellEnd"/>
      <w:r w:rsidRPr="00F761F9">
        <w:rPr>
          <w:rFonts w:ascii="Arial" w:eastAsia="Arial Unicode MS" w:hAnsi="Arial" w:cs="Arial" w:hint="eastAsia"/>
          <w:lang w:val="ru-RU"/>
        </w:rPr>
        <w:t xml:space="preserve">: </w:t>
      </w:r>
    </w:p>
    <w:p w:rsidR="001F50A2" w:rsidRPr="003A1E7C" w:rsidRDefault="001F50A2" w:rsidP="001F50A2">
      <w:pPr>
        <w:numPr>
          <w:ilvl w:val="0"/>
          <w:numId w:val="9"/>
        </w:numPr>
        <w:ind w:left="1440" w:hanging="1440"/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lastRenderedPageBreak/>
        <w:t>UP</w:t>
      </w:r>
      <w:r w:rsidRPr="003A1E7C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key</w:t>
      </w:r>
      <w:r w:rsidRPr="003A1E7C">
        <w:rPr>
          <w:rFonts w:ascii="Arial" w:eastAsia="Arial Unicode MS" w:hAnsi="Arial" w:cs="Arial" w:hint="eastAsia"/>
          <w:lang w:val="ru-RU"/>
        </w:rPr>
        <w:t xml:space="preserve">:  </w:t>
      </w:r>
      <w:r w:rsidRPr="003A1E7C">
        <w:rPr>
          <w:sz w:val="24"/>
          <w:lang w:val="ru-RU"/>
        </w:rPr>
        <w:t>Во время настройки, нажмите кнопку, чтобы увеличить значение врем</w:t>
      </w:r>
      <w:r>
        <w:rPr>
          <w:sz w:val="24"/>
          <w:lang w:val="ru-RU"/>
        </w:rPr>
        <w:t>ени</w:t>
      </w:r>
      <w:r w:rsidRPr="003A1E7C">
        <w:rPr>
          <w:sz w:val="24"/>
          <w:lang w:val="ru-RU"/>
        </w:rPr>
        <w:t>, расстояни</w:t>
      </w:r>
      <w:r>
        <w:rPr>
          <w:sz w:val="24"/>
          <w:lang w:val="ru-RU"/>
        </w:rPr>
        <w:t>я</w:t>
      </w:r>
      <w:r w:rsidRPr="003A1E7C">
        <w:rPr>
          <w:sz w:val="24"/>
          <w:lang w:val="ru-RU"/>
        </w:rPr>
        <w:t>, калори</w:t>
      </w:r>
      <w:r>
        <w:rPr>
          <w:sz w:val="24"/>
          <w:lang w:val="ru-RU"/>
        </w:rPr>
        <w:t>й</w:t>
      </w:r>
      <w:r w:rsidRPr="003A1E7C">
        <w:rPr>
          <w:sz w:val="24"/>
          <w:lang w:val="ru-RU"/>
        </w:rPr>
        <w:t>, возраст</w:t>
      </w:r>
      <w:r>
        <w:rPr>
          <w:sz w:val="24"/>
          <w:lang w:val="ru-RU"/>
        </w:rPr>
        <w:t>а</w:t>
      </w:r>
      <w:r w:rsidRPr="003A1E7C">
        <w:rPr>
          <w:sz w:val="24"/>
          <w:lang w:val="ru-RU"/>
        </w:rPr>
        <w:t>, вес</w:t>
      </w:r>
      <w:r>
        <w:rPr>
          <w:sz w:val="24"/>
          <w:lang w:val="ru-RU"/>
        </w:rPr>
        <w:t>а</w:t>
      </w:r>
      <w:r w:rsidRPr="003A1E7C">
        <w:rPr>
          <w:sz w:val="24"/>
          <w:lang w:val="ru-RU"/>
        </w:rPr>
        <w:t xml:space="preserve">, рост и т.д., и для выбора пола. В режиме часов, вы можете настроить часы и будильник </w:t>
      </w:r>
      <w:r>
        <w:rPr>
          <w:sz w:val="24"/>
          <w:lang w:val="ru-RU"/>
        </w:rPr>
        <w:t xml:space="preserve">с помощью </w:t>
      </w:r>
      <w:r w:rsidRPr="003A1E7C">
        <w:rPr>
          <w:sz w:val="24"/>
          <w:lang w:val="ru-RU"/>
        </w:rPr>
        <w:t>этой клавиш</w:t>
      </w:r>
      <w:r>
        <w:rPr>
          <w:sz w:val="24"/>
          <w:lang w:val="ru-RU"/>
        </w:rPr>
        <w:t>и</w:t>
      </w:r>
      <w:r w:rsidRPr="003A1E7C">
        <w:rPr>
          <w:rFonts w:ascii="Arial" w:eastAsia="Arial Unicode MS" w:hAnsi="Arial" w:cs="Arial" w:hint="eastAsia"/>
          <w:lang w:val="ru-RU"/>
        </w:rPr>
        <w:t xml:space="preserve">. </w:t>
      </w:r>
    </w:p>
    <w:p w:rsidR="001F50A2" w:rsidRPr="007375DA" w:rsidRDefault="001F50A2" w:rsidP="001F50A2">
      <w:pPr>
        <w:numPr>
          <w:ilvl w:val="0"/>
          <w:numId w:val="9"/>
        </w:numPr>
        <w:ind w:left="1800" w:hanging="1800"/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DOWN</w:t>
      </w:r>
      <w:r w:rsidRPr="003A1E7C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key</w:t>
      </w:r>
      <w:r w:rsidRPr="003A1E7C">
        <w:rPr>
          <w:rFonts w:ascii="Arial" w:eastAsia="Arial Unicode MS" w:hAnsi="Arial" w:cs="Arial" w:hint="eastAsia"/>
          <w:lang w:val="ru-RU"/>
        </w:rPr>
        <w:t xml:space="preserve">:  </w:t>
      </w:r>
      <w:r w:rsidRPr="007375DA">
        <w:rPr>
          <w:sz w:val="24"/>
          <w:lang w:val="ru-RU"/>
        </w:rPr>
        <w:t>Во время настройки, нажмите кнопку, чтобы уменьшить значение врем</w:t>
      </w:r>
      <w:r>
        <w:rPr>
          <w:sz w:val="24"/>
          <w:lang w:val="ru-RU"/>
        </w:rPr>
        <w:t>ени</w:t>
      </w:r>
      <w:r w:rsidRPr="007375DA">
        <w:rPr>
          <w:sz w:val="24"/>
          <w:lang w:val="ru-RU"/>
        </w:rPr>
        <w:t>, расстояни</w:t>
      </w:r>
      <w:r>
        <w:rPr>
          <w:sz w:val="24"/>
          <w:lang w:val="ru-RU"/>
        </w:rPr>
        <w:t>я</w:t>
      </w:r>
      <w:r w:rsidRPr="007375DA">
        <w:rPr>
          <w:sz w:val="24"/>
          <w:lang w:val="ru-RU"/>
        </w:rPr>
        <w:t>, калори</w:t>
      </w:r>
      <w:r>
        <w:rPr>
          <w:sz w:val="24"/>
          <w:lang w:val="ru-RU"/>
        </w:rPr>
        <w:t>й</w:t>
      </w:r>
      <w:r w:rsidRPr="007375DA">
        <w:rPr>
          <w:sz w:val="24"/>
          <w:lang w:val="ru-RU"/>
        </w:rPr>
        <w:t>, возраст</w:t>
      </w:r>
      <w:r>
        <w:rPr>
          <w:sz w:val="24"/>
          <w:lang w:val="ru-RU"/>
        </w:rPr>
        <w:t>а</w:t>
      </w:r>
      <w:r w:rsidRPr="007375DA">
        <w:rPr>
          <w:sz w:val="24"/>
          <w:lang w:val="ru-RU"/>
        </w:rPr>
        <w:t>, вес</w:t>
      </w:r>
      <w:r>
        <w:rPr>
          <w:sz w:val="24"/>
          <w:lang w:val="ru-RU"/>
        </w:rPr>
        <w:t>а</w:t>
      </w:r>
      <w:r w:rsidRPr="007375DA">
        <w:rPr>
          <w:sz w:val="24"/>
          <w:lang w:val="ru-RU"/>
        </w:rPr>
        <w:t>, рост</w:t>
      </w:r>
      <w:r>
        <w:rPr>
          <w:sz w:val="24"/>
          <w:lang w:val="ru-RU"/>
        </w:rPr>
        <w:t>а</w:t>
      </w:r>
      <w:r w:rsidRPr="007375DA">
        <w:rPr>
          <w:sz w:val="24"/>
          <w:lang w:val="ru-RU"/>
        </w:rPr>
        <w:t xml:space="preserve"> и т.д., и для выбора пола. В режиме часов, вы можете настроить часы и будильник этой клавишей</w:t>
      </w:r>
      <w:r w:rsidRPr="007375DA">
        <w:rPr>
          <w:rFonts w:ascii="Arial" w:eastAsia="Arial Unicode MS" w:hAnsi="Arial" w:cs="Arial" w:hint="eastAsia"/>
          <w:lang w:val="ru-RU"/>
        </w:rPr>
        <w:t>.</w:t>
      </w:r>
    </w:p>
    <w:p w:rsidR="001F50A2" w:rsidRPr="007375DA" w:rsidRDefault="001F50A2" w:rsidP="001F50A2">
      <w:pPr>
        <w:ind w:left="360"/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/>
          <w:b/>
          <w:u w:val="single"/>
          <w:lang w:val="ru-RU"/>
        </w:rPr>
        <w:t>Примечание</w:t>
      </w:r>
      <w:r w:rsidRPr="007375DA">
        <w:rPr>
          <w:rFonts w:ascii="Arial" w:eastAsia="Arial Unicode MS" w:hAnsi="Arial" w:cs="Arial" w:hint="eastAsia"/>
          <w:b/>
          <w:lang w:val="ru-RU"/>
        </w:rPr>
        <w:t>:</w:t>
      </w:r>
      <w:r w:rsidRPr="007375DA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Если</w:t>
      </w:r>
      <w:r w:rsidRPr="007375DA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во</w:t>
      </w:r>
      <w:r w:rsidRPr="007375DA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время</w:t>
      </w:r>
      <w:r w:rsidRPr="007375DA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настройки</w:t>
      </w:r>
      <w:r w:rsidRPr="007375DA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вы</w:t>
      </w:r>
      <w:r w:rsidRPr="007375DA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будете</w:t>
      </w:r>
      <w:r w:rsidRPr="007375DA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удерживать</w:t>
      </w:r>
      <w:r w:rsidRPr="007375DA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клавиши</w:t>
      </w:r>
      <w:r w:rsidRPr="007375DA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UP</w:t>
      </w:r>
      <w:r w:rsidRPr="007375DA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и</w:t>
      </w:r>
      <w:r w:rsidRPr="007375DA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DOWN</w:t>
      </w:r>
      <w:r w:rsidRPr="007375DA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 xml:space="preserve">одновременно более 2- секунд, </w:t>
      </w:r>
      <w:r w:rsidRPr="007375DA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все настройки будут сброшены на ноль или на то значение, которое было выбрано по умолчанию</w:t>
      </w:r>
      <w:r w:rsidRPr="007375DA">
        <w:rPr>
          <w:rFonts w:ascii="Arial" w:eastAsia="Arial Unicode MS" w:hAnsi="Arial" w:cs="Arial" w:hint="eastAsia"/>
          <w:lang w:val="ru-RU"/>
        </w:rPr>
        <w:t xml:space="preserve">. </w:t>
      </w:r>
    </w:p>
    <w:p w:rsidR="001F50A2" w:rsidRPr="004A522E" w:rsidRDefault="001F50A2" w:rsidP="001F50A2">
      <w:pPr>
        <w:numPr>
          <w:ilvl w:val="0"/>
          <w:numId w:val="9"/>
        </w:num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ENTER</w:t>
      </w:r>
      <w:r w:rsidRPr="004A522E">
        <w:rPr>
          <w:rFonts w:ascii="Arial" w:eastAsia="Arial Unicode MS" w:hAnsi="Arial" w:cs="Arial" w:hint="eastAsia"/>
          <w:lang w:val="ru-RU"/>
        </w:rPr>
        <w:t>/</w:t>
      </w:r>
      <w:r>
        <w:rPr>
          <w:rFonts w:ascii="Arial" w:eastAsia="Arial Unicode MS" w:hAnsi="Arial" w:cs="Arial" w:hint="eastAsia"/>
        </w:rPr>
        <w:t>RESET</w:t>
      </w:r>
      <w:r w:rsidRPr="004A522E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key</w:t>
      </w:r>
      <w:r w:rsidRPr="004A522E">
        <w:rPr>
          <w:rFonts w:ascii="Arial" w:eastAsia="Arial Unicode MS" w:hAnsi="Arial" w:cs="Arial" w:hint="eastAsia"/>
          <w:lang w:val="ru-RU"/>
        </w:rPr>
        <w:t xml:space="preserve">: </w:t>
      </w:r>
      <w:r>
        <w:rPr>
          <w:rFonts w:ascii="Arial" w:eastAsia="Arial Unicode MS" w:hAnsi="Arial" w:cs="Arial" w:hint="eastAsia"/>
        </w:rPr>
        <w:t>a</w:t>
      </w:r>
      <w:r w:rsidRPr="004A522E">
        <w:rPr>
          <w:rFonts w:ascii="Arial" w:eastAsia="Arial Unicode MS" w:hAnsi="Arial" w:cs="Arial" w:hint="eastAsia"/>
          <w:lang w:val="ru-RU"/>
        </w:rPr>
        <w:t xml:space="preserve">. </w:t>
      </w:r>
      <w:r>
        <w:rPr>
          <w:rFonts w:ascii="Arial" w:eastAsia="Arial Unicode MS" w:hAnsi="Arial" w:cs="Arial"/>
          <w:lang w:val="ru-RU"/>
        </w:rPr>
        <w:t>Нажмите клавишу для подтверждения текущего ввода данных</w:t>
      </w:r>
      <w:r w:rsidRPr="004A522E">
        <w:rPr>
          <w:rFonts w:ascii="Arial" w:eastAsia="Arial Unicode MS" w:hAnsi="Arial" w:cs="Arial" w:hint="eastAsia"/>
          <w:lang w:val="ru-RU"/>
        </w:rPr>
        <w:t xml:space="preserve">. </w:t>
      </w:r>
    </w:p>
    <w:p w:rsidR="001F50A2" w:rsidRPr="004A522E" w:rsidRDefault="001F50A2" w:rsidP="001F50A2">
      <w:pPr>
        <w:ind w:left="2363" w:hangingChars="1125" w:hanging="2363"/>
        <w:rPr>
          <w:rFonts w:ascii="Arial" w:eastAsia="Arial Unicode MS" w:hAnsi="Arial" w:cs="Arial" w:hint="eastAsia"/>
          <w:lang w:val="ru-RU"/>
        </w:rPr>
      </w:pPr>
      <w:r w:rsidRPr="004A522E">
        <w:rPr>
          <w:rFonts w:ascii="Arial" w:eastAsia="Arial Unicode MS" w:hAnsi="Arial" w:cs="Arial" w:hint="eastAsia"/>
          <w:lang w:val="ru-RU"/>
        </w:rPr>
        <w:t xml:space="preserve">                      </w:t>
      </w:r>
      <w:proofErr w:type="gramStart"/>
      <w:r>
        <w:rPr>
          <w:rFonts w:ascii="Arial" w:eastAsia="Arial Unicode MS" w:hAnsi="Arial" w:cs="Arial" w:hint="eastAsia"/>
        </w:rPr>
        <w:t>b</w:t>
      </w:r>
      <w:proofErr w:type="gramEnd"/>
      <w:r w:rsidRPr="004A522E">
        <w:rPr>
          <w:rFonts w:ascii="Arial" w:eastAsia="Arial Unicode MS" w:hAnsi="Arial" w:cs="Arial" w:hint="eastAsia"/>
          <w:lang w:val="ru-RU"/>
        </w:rPr>
        <w:t xml:space="preserve">. </w:t>
      </w:r>
      <w:r>
        <w:rPr>
          <w:rFonts w:ascii="Arial" w:eastAsia="Arial Unicode MS" w:hAnsi="Arial" w:cs="Arial"/>
          <w:lang w:val="ru-RU"/>
        </w:rPr>
        <w:t>В режиме уменьшения скорости, удерживая это клавишу более 2-х секунд, компьютер будет перезагружен</w:t>
      </w:r>
      <w:r w:rsidRPr="004A522E">
        <w:rPr>
          <w:rFonts w:ascii="Arial" w:eastAsia="Arial Unicode MS" w:hAnsi="Arial" w:cs="Arial" w:hint="eastAsia"/>
          <w:lang w:val="ru-RU"/>
        </w:rPr>
        <w:t xml:space="preserve">.  </w:t>
      </w:r>
    </w:p>
    <w:p w:rsidR="001F50A2" w:rsidRPr="004A522E" w:rsidRDefault="001F50A2" w:rsidP="001F50A2">
      <w:pPr>
        <w:numPr>
          <w:ilvl w:val="0"/>
          <w:numId w:val="9"/>
        </w:num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BODY</w:t>
      </w:r>
      <w:r w:rsidRPr="004A522E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FAT</w:t>
      </w:r>
      <w:r w:rsidRPr="004A522E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key</w:t>
      </w:r>
      <w:r w:rsidRPr="004A522E">
        <w:rPr>
          <w:rFonts w:ascii="Arial" w:eastAsia="Arial Unicode MS" w:hAnsi="Arial" w:cs="Arial" w:hint="eastAsia"/>
          <w:lang w:val="ru-RU"/>
        </w:rPr>
        <w:t xml:space="preserve">: </w:t>
      </w:r>
      <w:r>
        <w:rPr>
          <w:rFonts w:ascii="Arial" w:eastAsia="Arial Unicode MS" w:hAnsi="Arial" w:cs="Arial"/>
          <w:lang w:val="ru-RU"/>
        </w:rPr>
        <w:t>Нажмите эту клавишу, чтобы ввести ваши данные, прежде чем измерять соотношение жира в организме</w:t>
      </w:r>
      <w:r w:rsidRPr="004A522E">
        <w:rPr>
          <w:rFonts w:ascii="Arial" w:eastAsia="Arial Unicode MS" w:hAnsi="Arial" w:cs="Arial" w:hint="eastAsia"/>
          <w:lang w:val="ru-RU"/>
        </w:rPr>
        <w:t xml:space="preserve">. </w:t>
      </w:r>
    </w:p>
    <w:p w:rsidR="001F50A2" w:rsidRPr="004A522E" w:rsidRDefault="001F50A2" w:rsidP="001F50A2">
      <w:pPr>
        <w:numPr>
          <w:ilvl w:val="0"/>
          <w:numId w:val="9"/>
        </w:num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MEASURE</w:t>
      </w:r>
      <w:r w:rsidRPr="004A522E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key</w:t>
      </w:r>
      <w:r w:rsidRPr="004A522E">
        <w:rPr>
          <w:rFonts w:ascii="Arial" w:eastAsia="Arial Unicode MS" w:hAnsi="Arial" w:cs="Arial" w:hint="eastAsia"/>
          <w:lang w:val="ru-RU"/>
        </w:rPr>
        <w:t xml:space="preserve">: </w:t>
      </w:r>
      <w:r>
        <w:rPr>
          <w:rFonts w:ascii="Arial" w:eastAsia="Arial Unicode MS" w:hAnsi="Arial" w:cs="Arial"/>
          <w:lang w:val="ru-RU"/>
        </w:rPr>
        <w:t>Нажмите клавишу, чтобы получить соотношение</w:t>
      </w:r>
      <w:r w:rsidRPr="004A522E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жира и индекс массы тела</w:t>
      </w:r>
      <w:r w:rsidRPr="004A522E">
        <w:rPr>
          <w:rFonts w:ascii="Arial" w:eastAsia="Arial Unicode MS" w:hAnsi="Arial" w:cs="Arial" w:hint="eastAsia"/>
          <w:lang w:val="ru-RU"/>
        </w:rPr>
        <w:t xml:space="preserve">. </w:t>
      </w:r>
    </w:p>
    <w:p w:rsidR="001F50A2" w:rsidRPr="00636302" w:rsidRDefault="001F50A2" w:rsidP="001F50A2">
      <w:pPr>
        <w:numPr>
          <w:ilvl w:val="1"/>
          <w:numId w:val="9"/>
        </w:num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FAT</w:t>
      </w:r>
      <w:r w:rsidRPr="00636302">
        <w:rPr>
          <w:rFonts w:ascii="Arial" w:eastAsia="Arial Unicode MS" w:hAnsi="Arial" w:cs="Arial" w:hint="eastAsia"/>
          <w:lang w:val="ru-RU"/>
        </w:rPr>
        <w:t xml:space="preserve"> %: </w:t>
      </w:r>
      <w:r>
        <w:rPr>
          <w:rFonts w:ascii="Arial" w:eastAsia="Arial Unicode MS" w:hAnsi="Arial" w:cs="Arial"/>
          <w:lang w:val="ru-RU"/>
        </w:rPr>
        <w:t>Укажите ваш процент жировых отложений после измерений</w:t>
      </w:r>
      <w:r w:rsidRPr="00636302">
        <w:rPr>
          <w:rFonts w:ascii="Arial" w:eastAsia="Arial Unicode MS" w:hAnsi="Arial" w:cs="Arial" w:hint="eastAsia"/>
          <w:lang w:val="ru-RU"/>
        </w:rPr>
        <w:t xml:space="preserve">. </w:t>
      </w:r>
    </w:p>
    <w:p w:rsidR="001F50A2" w:rsidRPr="00636302" w:rsidRDefault="001F50A2" w:rsidP="001F50A2">
      <w:pPr>
        <w:numPr>
          <w:ilvl w:val="1"/>
          <w:numId w:val="9"/>
        </w:num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BMI</w:t>
      </w:r>
      <w:r w:rsidRPr="00636302">
        <w:rPr>
          <w:rFonts w:ascii="Arial" w:eastAsia="Arial Unicode MS" w:hAnsi="Arial" w:cs="Arial" w:hint="eastAsia"/>
          <w:lang w:val="ru-RU"/>
        </w:rPr>
        <w:t xml:space="preserve"> (</w:t>
      </w:r>
      <w:r>
        <w:rPr>
          <w:rFonts w:ascii="Arial" w:eastAsia="Arial Unicode MS" w:hAnsi="Arial" w:cs="Arial" w:hint="eastAsia"/>
        </w:rPr>
        <w:t>Body</w:t>
      </w:r>
      <w:r w:rsidRPr="00636302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Mass</w:t>
      </w:r>
      <w:r w:rsidRPr="00636302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Index</w:t>
      </w:r>
      <w:r w:rsidRPr="00636302">
        <w:rPr>
          <w:rFonts w:ascii="Arial" w:eastAsia="Arial Unicode MS" w:hAnsi="Arial" w:cs="Arial" w:hint="eastAsia"/>
          <w:lang w:val="ru-RU"/>
        </w:rPr>
        <w:t xml:space="preserve">): </w:t>
      </w:r>
      <w:r>
        <w:rPr>
          <w:rFonts w:ascii="Arial" w:eastAsia="Arial Unicode MS" w:hAnsi="Arial" w:cs="Arial"/>
          <w:lang w:val="ru-RU"/>
        </w:rPr>
        <w:t>Индекс массы тела является мерой жира в организме на основе роста и веса, имеет отношение к взрослым мужчинам и женщинам</w:t>
      </w:r>
      <w:r w:rsidRPr="00636302">
        <w:rPr>
          <w:rFonts w:ascii="Arial" w:eastAsia="Arial Unicode MS" w:hAnsi="Arial" w:cs="Arial" w:hint="eastAsia"/>
          <w:lang w:val="ru-RU"/>
        </w:rPr>
        <w:t xml:space="preserve">. </w:t>
      </w:r>
    </w:p>
    <w:p w:rsidR="001F50A2" w:rsidRPr="00327836" w:rsidRDefault="001F50A2" w:rsidP="001F50A2">
      <w:pPr>
        <w:numPr>
          <w:ilvl w:val="1"/>
          <w:numId w:val="9"/>
        </w:num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BMR</w:t>
      </w:r>
      <w:r w:rsidRPr="005D7E9A">
        <w:rPr>
          <w:rFonts w:ascii="Arial" w:eastAsia="Arial Unicode MS" w:hAnsi="Arial" w:cs="Arial" w:hint="eastAsia"/>
          <w:lang w:val="ru-RU"/>
        </w:rPr>
        <w:t xml:space="preserve"> (</w:t>
      </w:r>
      <w:r>
        <w:rPr>
          <w:rFonts w:ascii="Arial" w:eastAsia="Arial Unicode MS" w:hAnsi="Arial" w:cs="Arial" w:hint="eastAsia"/>
        </w:rPr>
        <w:t>Basal</w:t>
      </w:r>
      <w:r w:rsidRPr="005D7E9A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Metabolic</w:t>
      </w:r>
      <w:r w:rsidRPr="005D7E9A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Rate</w:t>
      </w:r>
      <w:r w:rsidRPr="005D7E9A">
        <w:rPr>
          <w:rFonts w:ascii="Arial" w:eastAsia="Arial Unicode MS" w:hAnsi="Arial" w:cs="Arial" w:hint="eastAsia"/>
          <w:lang w:val="ru-RU"/>
        </w:rPr>
        <w:t xml:space="preserve">): </w:t>
      </w:r>
      <w:r>
        <w:rPr>
          <w:rFonts w:ascii="Arial" w:eastAsia="Arial Unicode MS" w:hAnsi="Arial" w:cs="Arial"/>
          <w:lang w:val="ru-RU"/>
        </w:rPr>
        <w:t>Ваша</w:t>
      </w:r>
      <w:r w:rsidRPr="005D7E9A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скорость</w:t>
      </w:r>
      <w:r w:rsidRPr="005D7E9A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метаболизма</w:t>
      </w:r>
      <w:r w:rsidRPr="005D7E9A">
        <w:rPr>
          <w:rFonts w:ascii="Arial" w:eastAsia="Arial Unicode MS" w:hAnsi="Arial" w:cs="Arial" w:hint="eastAsia"/>
          <w:lang w:val="ru-RU"/>
        </w:rPr>
        <w:t xml:space="preserve"> (</w:t>
      </w:r>
      <w:r>
        <w:rPr>
          <w:rFonts w:ascii="Arial" w:eastAsia="Arial Unicode MS" w:hAnsi="Arial" w:cs="Arial" w:hint="eastAsia"/>
        </w:rPr>
        <w:t>BMR</w:t>
      </w:r>
      <w:r w:rsidRPr="005D7E9A">
        <w:rPr>
          <w:rFonts w:ascii="Arial" w:eastAsia="Arial Unicode MS" w:hAnsi="Arial" w:cs="Arial" w:hint="eastAsia"/>
          <w:lang w:val="ru-RU"/>
        </w:rPr>
        <w:t xml:space="preserve">) </w:t>
      </w:r>
      <w:r>
        <w:rPr>
          <w:rFonts w:ascii="Arial" w:eastAsia="Arial Unicode MS" w:hAnsi="Arial" w:cs="Arial"/>
          <w:lang w:val="ru-RU"/>
        </w:rPr>
        <w:t>показывает количество калорий, необходимых для работы вашего организма</w:t>
      </w:r>
      <w:r w:rsidRPr="005D7E9A">
        <w:rPr>
          <w:rFonts w:ascii="Arial" w:eastAsia="Arial Unicode MS" w:hAnsi="Arial" w:cs="Arial" w:hint="eastAsia"/>
          <w:lang w:val="ru-RU"/>
        </w:rPr>
        <w:t xml:space="preserve">. </w:t>
      </w:r>
      <w:r>
        <w:rPr>
          <w:rFonts w:ascii="Arial" w:eastAsia="Arial Unicode MS" w:hAnsi="Arial" w:cs="Arial"/>
          <w:lang w:val="ru-RU"/>
        </w:rPr>
        <w:t>Это</w:t>
      </w:r>
      <w:r w:rsidRPr="0032763A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не</w:t>
      </w:r>
      <w:r w:rsidRPr="0032763A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учитывает</w:t>
      </w:r>
      <w:r w:rsidRPr="0032763A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никакую</w:t>
      </w:r>
      <w:r w:rsidRPr="0032763A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конкретную</w:t>
      </w:r>
      <w:r w:rsidRPr="0032763A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деятельность</w:t>
      </w:r>
      <w:r w:rsidRPr="0032763A">
        <w:rPr>
          <w:rFonts w:ascii="Arial" w:eastAsia="Arial Unicode MS" w:hAnsi="Arial" w:cs="Arial" w:hint="eastAsia"/>
          <w:lang w:val="ru-RU"/>
        </w:rPr>
        <w:t xml:space="preserve">, </w:t>
      </w:r>
      <w:r>
        <w:rPr>
          <w:rFonts w:ascii="Arial" w:eastAsia="Arial Unicode MS" w:hAnsi="Arial" w:cs="Arial"/>
          <w:lang w:val="ru-RU"/>
        </w:rPr>
        <w:t>это просто количество энергии необходимое для поддержания сердечного ритма, дыхания и нормальной температуры тела</w:t>
      </w:r>
      <w:r w:rsidRPr="0032763A">
        <w:rPr>
          <w:rFonts w:ascii="Arial" w:eastAsia="Arial Unicode MS" w:hAnsi="Arial" w:cs="Arial" w:hint="eastAsia"/>
          <w:lang w:val="ru-RU"/>
        </w:rPr>
        <w:t xml:space="preserve">. </w:t>
      </w:r>
      <w:r>
        <w:rPr>
          <w:rFonts w:ascii="Arial" w:eastAsia="Arial Unicode MS" w:hAnsi="Arial" w:cs="Arial"/>
          <w:lang w:val="ru-RU"/>
        </w:rPr>
        <w:t>Измеряет тела в состоянии покоя, не в состоянии сна, при комнатной температуре</w:t>
      </w:r>
      <w:r w:rsidRPr="00327836">
        <w:rPr>
          <w:rFonts w:ascii="Arial" w:eastAsia="Arial Unicode MS" w:hAnsi="Arial" w:cs="Arial" w:hint="eastAsia"/>
          <w:lang w:val="ru-RU"/>
        </w:rPr>
        <w:t xml:space="preserve">. </w:t>
      </w:r>
    </w:p>
    <w:p w:rsidR="001F50A2" w:rsidRPr="00D83113" w:rsidRDefault="001F50A2" w:rsidP="001F50A2">
      <w:pPr>
        <w:numPr>
          <w:ilvl w:val="0"/>
          <w:numId w:val="9"/>
        </w:num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PULSE</w:t>
      </w:r>
      <w:r w:rsidRPr="00D83113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RECOVERY</w:t>
      </w:r>
      <w:r w:rsidRPr="00D83113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 w:hint="eastAsia"/>
        </w:rPr>
        <w:t>key</w:t>
      </w:r>
      <w:r w:rsidRPr="00D83113">
        <w:rPr>
          <w:rFonts w:ascii="Arial" w:eastAsia="Arial Unicode MS" w:hAnsi="Arial" w:cs="Arial" w:hint="eastAsia"/>
          <w:lang w:val="ru-RU"/>
        </w:rPr>
        <w:t xml:space="preserve">: </w:t>
      </w:r>
      <w:r>
        <w:rPr>
          <w:rFonts w:ascii="Arial" w:eastAsia="Arial Unicode MS" w:hAnsi="Arial" w:cs="Arial"/>
          <w:lang w:val="ru-RU"/>
        </w:rPr>
        <w:t>Нажмите клавишу для активации функции восстановления сердечного ритма</w:t>
      </w:r>
      <w:r w:rsidRPr="00D83113">
        <w:rPr>
          <w:rFonts w:ascii="Arial" w:eastAsia="Arial Unicode MS" w:hAnsi="Arial" w:cs="Arial" w:hint="eastAsia"/>
          <w:lang w:val="ru-RU"/>
        </w:rPr>
        <w:t xml:space="preserve">. </w:t>
      </w:r>
    </w:p>
    <w:p w:rsidR="001F50A2" w:rsidRPr="00D83113" w:rsidRDefault="001F50A2" w:rsidP="001F50A2">
      <w:pPr>
        <w:spacing w:line="0" w:lineRule="atLeast"/>
        <w:ind w:leftChars="1400" w:left="2940" w:firstLineChars="200" w:firstLine="422"/>
        <w:rPr>
          <w:rFonts w:ascii="Arial" w:hAnsi="Arial" w:cs="Arial"/>
          <w:b/>
          <w:lang w:val="ru-RU"/>
        </w:rPr>
      </w:pPr>
      <w:r>
        <w:rPr>
          <w:rFonts w:ascii="Arial" w:hAnsi="Arial" w:cs="Arial" w:hint="eastAsia"/>
          <w:b/>
        </w:rPr>
        <w:t>F</w:t>
      </w:r>
      <w:r w:rsidRPr="00D83113">
        <w:rPr>
          <w:rFonts w:ascii="Arial" w:hAnsi="Arial" w:cs="Arial" w:hint="eastAsia"/>
          <w:b/>
          <w:lang w:val="ru-RU"/>
        </w:rPr>
        <w:t>=</w:t>
      </w:r>
      <w:proofErr w:type="gramStart"/>
      <w:r w:rsidRPr="00D83113">
        <w:rPr>
          <w:rFonts w:ascii="Arial" w:hAnsi="Arial" w:cs="Arial" w:hint="eastAsia"/>
          <w:b/>
          <w:lang w:val="ru-RU"/>
        </w:rPr>
        <w:t>1</w:t>
      </w:r>
      <w:r>
        <w:rPr>
          <w:rFonts w:ascii="Arial" w:hAnsi="Arial" w:cs="Arial"/>
          <w:b/>
          <w:lang w:val="ru-RU"/>
        </w:rPr>
        <w:t>.0  означает</w:t>
      </w:r>
      <w:proofErr w:type="gramEnd"/>
      <w:r w:rsidRPr="00D83113">
        <w:rPr>
          <w:rFonts w:ascii="Arial" w:hAnsi="Arial" w:cs="Arial"/>
          <w:b/>
          <w:lang w:val="ru-RU"/>
        </w:rPr>
        <w:t xml:space="preserve"> </w:t>
      </w:r>
      <w:r>
        <w:rPr>
          <w:rFonts w:ascii="Arial" w:hAnsi="Arial" w:cs="Arial"/>
          <w:b/>
          <w:lang w:val="ru-RU"/>
        </w:rPr>
        <w:t>ОТЛИЧНОЕ</w:t>
      </w:r>
    </w:p>
    <w:p w:rsidR="001F50A2" w:rsidRPr="00D83113" w:rsidRDefault="001F50A2" w:rsidP="001F50A2">
      <w:pPr>
        <w:spacing w:line="0" w:lineRule="atLeast"/>
        <w:ind w:leftChars="1400" w:left="2940"/>
        <w:rPr>
          <w:rFonts w:ascii="Arial" w:hAnsi="Arial" w:cs="Arial"/>
          <w:b/>
          <w:lang w:val="ru-RU"/>
        </w:rPr>
      </w:pPr>
      <w:r w:rsidRPr="00D83113">
        <w:rPr>
          <w:rFonts w:ascii="Arial" w:hAnsi="Arial" w:cs="Arial"/>
          <w:b/>
          <w:lang w:val="ru-RU"/>
        </w:rPr>
        <w:t>1.0</w:t>
      </w:r>
      <w:r w:rsidRPr="00D83113">
        <w:rPr>
          <w:rFonts w:ascii="Arial" w:hAnsi="PMingLiU" w:cs="Arial"/>
          <w:b/>
          <w:lang w:val="ru-RU"/>
        </w:rPr>
        <w:t>＜</w:t>
      </w:r>
      <w:r>
        <w:rPr>
          <w:rFonts w:ascii="Arial" w:hAnsi="Arial" w:cs="Arial"/>
          <w:b/>
        </w:rPr>
        <w:t>F</w:t>
      </w:r>
      <w:r w:rsidRPr="00D83113">
        <w:rPr>
          <w:rFonts w:ascii="Arial" w:hAnsi="PMingLiU" w:cs="Arial"/>
          <w:b/>
          <w:lang w:val="ru-RU"/>
        </w:rPr>
        <w:t>＜</w:t>
      </w:r>
      <w:r w:rsidRPr="00D83113">
        <w:rPr>
          <w:rFonts w:ascii="Arial" w:hAnsi="Arial" w:cs="Arial"/>
          <w:b/>
          <w:lang w:val="ru-RU"/>
        </w:rPr>
        <w:t xml:space="preserve">2.0 </w:t>
      </w:r>
      <w:r>
        <w:rPr>
          <w:rFonts w:ascii="Arial" w:hAnsi="Arial" w:cs="Arial"/>
          <w:b/>
          <w:lang w:val="ru-RU"/>
        </w:rPr>
        <w:t>означает</w:t>
      </w:r>
      <w:r w:rsidRPr="00D83113">
        <w:rPr>
          <w:rFonts w:ascii="Arial" w:hAnsi="Arial" w:cs="Arial"/>
          <w:b/>
          <w:lang w:val="ru-RU"/>
        </w:rPr>
        <w:t xml:space="preserve"> </w:t>
      </w:r>
      <w:r>
        <w:rPr>
          <w:rFonts w:ascii="Arial" w:hAnsi="Arial" w:cs="Arial"/>
          <w:b/>
          <w:lang w:val="ru-RU"/>
        </w:rPr>
        <w:t>ПРЕВОСХОДНОЕ</w:t>
      </w:r>
    </w:p>
    <w:p w:rsidR="001F50A2" w:rsidRPr="00D83113" w:rsidRDefault="001F50A2" w:rsidP="001F50A2">
      <w:pPr>
        <w:spacing w:line="0" w:lineRule="atLeast"/>
        <w:ind w:leftChars="1400" w:left="2940"/>
        <w:rPr>
          <w:rFonts w:ascii="Arial" w:hAnsi="Arial" w:cs="Arial"/>
          <w:b/>
          <w:lang w:val="ru-RU"/>
        </w:rPr>
      </w:pPr>
      <w:r w:rsidRPr="00D83113">
        <w:rPr>
          <w:rFonts w:ascii="Arial" w:hAnsi="Arial" w:cs="Arial"/>
          <w:b/>
          <w:lang w:val="ru-RU"/>
        </w:rPr>
        <w:t>2.0</w:t>
      </w:r>
      <w:r w:rsidRPr="00D83113">
        <w:rPr>
          <w:rFonts w:ascii="Arial" w:hAnsi="PMingLiU" w:cs="Arial"/>
          <w:b/>
          <w:lang w:val="ru-RU"/>
        </w:rPr>
        <w:t>≦</w:t>
      </w:r>
      <w:r>
        <w:rPr>
          <w:rFonts w:ascii="Arial" w:hAnsi="Arial" w:cs="Arial"/>
          <w:b/>
        </w:rPr>
        <w:t>F</w:t>
      </w:r>
      <w:r w:rsidRPr="00D83113">
        <w:rPr>
          <w:rFonts w:ascii="Arial" w:hAnsi="PMingLiU" w:cs="Arial"/>
          <w:b/>
          <w:lang w:val="ru-RU"/>
        </w:rPr>
        <w:t>≦</w:t>
      </w:r>
      <w:r w:rsidRPr="00D83113">
        <w:rPr>
          <w:rFonts w:ascii="Arial" w:hAnsi="Arial" w:cs="Arial"/>
          <w:b/>
          <w:lang w:val="ru-RU"/>
        </w:rPr>
        <w:t xml:space="preserve">2.9 </w:t>
      </w:r>
      <w:r>
        <w:rPr>
          <w:rFonts w:ascii="Arial" w:hAnsi="Arial" w:cs="Arial"/>
          <w:b/>
          <w:lang w:val="ru-RU"/>
        </w:rPr>
        <w:t>означает</w:t>
      </w:r>
      <w:r w:rsidRPr="00D83113">
        <w:rPr>
          <w:rFonts w:ascii="Arial" w:hAnsi="Arial" w:cs="Arial"/>
          <w:b/>
          <w:lang w:val="ru-RU"/>
        </w:rPr>
        <w:t xml:space="preserve"> </w:t>
      </w:r>
      <w:r>
        <w:rPr>
          <w:rFonts w:ascii="Arial" w:hAnsi="Arial" w:cs="Arial"/>
          <w:b/>
          <w:lang w:val="ru-RU"/>
        </w:rPr>
        <w:t>ХОРОШЕЕ</w:t>
      </w:r>
    </w:p>
    <w:p w:rsidR="001F50A2" w:rsidRPr="00D83113" w:rsidRDefault="001F50A2" w:rsidP="001F50A2">
      <w:pPr>
        <w:spacing w:line="0" w:lineRule="atLeast"/>
        <w:ind w:leftChars="1400" w:left="2940"/>
        <w:rPr>
          <w:rFonts w:ascii="Arial" w:hAnsi="Arial" w:cs="Arial"/>
          <w:b/>
          <w:lang w:val="ru-RU"/>
        </w:rPr>
      </w:pPr>
      <w:r w:rsidRPr="00D83113">
        <w:rPr>
          <w:rFonts w:ascii="Arial" w:hAnsi="Arial" w:cs="Arial"/>
          <w:b/>
          <w:lang w:val="ru-RU"/>
        </w:rPr>
        <w:t>3.0</w:t>
      </w:r>
      <w:r w:rsidRPr="00D83113">
        <w:rPr>
          <w:rFonts w:ascii="Arial" w:hAnsi="PMingLiU" w:cs="Arial"/>
          <w:b/>
          <w:lang w:val="ru-RU"/>
        </w:rPr>
        <w:t>≦</w:t>
      </w:r>
      <w:r>
        <w:rPr>
          <w:rFonts w:ascii="Arial" w:hAnsi="Arial" w:cs="Arial"/>
          <w:b/>
        </w:rPr>
        <w:t>F</w:t>
      </w:r>
      <w:r w:rsidRPr="00D83113">
        <w:rPr>
          <w:rFonts w:ascii="Arial" w:hAnsi="PMingLiU" w:cs="Arial"/>
          <w:b/>
          <w:lang w:val="ru-RU"/>
        </w:rPr>
        <w:t>≦</w:t>
      </w:r>
      <w:r w:rsidRPr="00D83113">
        <w:rPr>
          <w:rFonts w:ascii="Arial" w:hAnsi="Arial" w:cs="Arial"/>
          <w:b/>
          <w:lang w:val="ru-RU"/>
        </w:rPr>
        <w:t xml:space="preserve">3.9 </w:t>
      </w:r>
      <w:r>
        <w:rPr>
          <w:rFonts w:ascii="Arial" w:hAnsi="Arial" w:cs="Arial"/>
          <w:b/>
          <w:lang w:val="ru-RU"/>
        </w:rPr>
        <w:t>означает</w:t>
      </w:r>
      <w:r w:rsidRPr="00D83113">
        <w:rPr>
          <w:rFonts w:ascii="Arial" w:hAnsi="Arial" w:cs="Arial"/>
          <w:b/>
          <w:lang w:val="ru-RU"/>
        </w:rPr>
        <w:t xml:space="preserve"> </w:t>
      </w:r>
      <w:r>
        <w:rPr>
          <w:rFonts w:ascii="Arial" w:hAnsi="Arial" w:cs="Arial"/>
          <w:b/>
          <w:lang w:val="ru-RU"/>
        </w:rPr>
        <w:t>УДОВЛЕТВОРИТЕЛЬНОЕ</w:t>
      </w:r>
    </w:p>
    <w:p w:rsidR="001F50A2" w:rsidRPr="00D83113" w:rsidRDefault="001F50A2" w:rsidP="001F50A2">
      <w:pPr>
        <w:spacing w:line="0" w:lineRule="atLeast"/>
        <w:ind w:leftChars="1400" w:left="2940"/>
        <w:rPr>
          <w:rFonts w:ascii="Arial" w:hAnsi="Arial" w:cs="Arial"/>
          <w:b/>
          <w:lang w:val="ru-RU"/>
        </w:rPr>
      </w:pPr>
      <w:r w:rsidRPr="00D83113">
        <w:rPr>
          <w:rFonts w:ascii="Arial" w:hAnsi="Arial" w:cs="Arial"/>
          <w:b/>
          <w:lang w:val="ru-RU"/>
        </w:rPr>
        <w:t>4.0</w:t>
      </w:r>
      <w:r w:rsidRPr="00D83113">
        <w:rPr>
          <w:rFonts w:ascii="Arial" w:hAnsi="PMingLiU" w:cs="Arial"/>
          <w:b/>
          <w:lang w:val="ru-RU"/>
        </w:rPr>
        <w:t>≦</w:t>
      </w:r>
      <w:r>
        <w:rPr>
          <w:rFonts w:ascii="Arial" w:hAnsi="Arial" w:cs="Arial"/>
          <w:b/>
        </w:rPr>
        <w:t>F</w:t>
      </w:r>
      <w:r w:rsidRPr="00D83113">
        <w:rPr>
          <w:rFonts w:ascii="Arial" w:hAnsi="PMingLiU" w:cs="Arial"/>
          <w:b/>
          <w:lang w:val="ru-RU"/>
        </w:rPr>
        <w:t>≦</w:t>
      </w:r>
      <w:r w:rsidRPr="00D83113">
        <w:rPr>
          <w:rFonts w:ascii="Arial" w:hAnsi="PMingLiU" w:cs="Arial" w:hint="eastAsia"/>
          <w:b/>
          <w:lang w:val="ru-RU"/>
        </w:rPr>
        <w:t>5</w:t>
      </w:r>
      <w:r w:rsidRPr="00D83113">
        <w:rPr>
          <w:rFonts w:ascii="Arial" w:hAnsi="Arial" w:cs="Arial"/>
          <w:b/>
          <w:lang w:val="ru-RU"/>
        </w:rPr>
        <w:t xml:space="preserve">.9 </w:t>
      </w:r>
      <w:r>
        <w:rPr>
          <w:rFonts w:ascii="Arial" w:hAnsi="Arial" w:cs="Arial"/>
          <w:b/>
          <w:lang w:val="ru-RU"/>
        </w:rPr>
        <w:t>означает</w:t>
      </w:r>
      <w:r w:rsidRPr="00D83113">
        <w:rPr>
          <w:rFonts w:ascii="Arial" w:hAnsi="Arial" w:cs="Arial"/>
          <w:b/>
          <w:lang w:val="ru-RU"/>
        </w:rPr>
        <w:t xml:space="preserve"> </w:t>
      </w:r>
      <w:r>
        <w:rPr>
          <w:rFonts w:ascii="Arial" w:hAnsi="Arial" w:cs="Arial"/>
          <w:b/>
          <w:lang w:val="ru-RU"/>
        </w:rPr>
        <w:t>НИЖЕ СРЕДНЕГО</w:t>
      </w:r>
    </w:p>
    <w:p w:rsidR="001F50A2" w:rsidRPr="00D83113" w:rsidRDefault="001F50A2" w:rsidP="001F50A2">
      <w:pPr>
        <w:spacing w:line="0" w:lineRule="atLeast"/>
        <w:ind w:leftChars="1400" w:left="2940" w:firstLineChars="200" w:firstLine="422"/>
        <w:rPr>
          <w:rFonts w:ascii="Arial" w:hAnsi="Arial" w:cs="Arial" w:hint="eastAsia"/>
          <w:b/>
          <w:lang w:val="ru-RU"/>
        </w:rPr>
      </w:pPr>
      <w:r>
        <w:rPr>
          <w:rFonts w:ascii="Arial" w:hAnsi="Arial" w:cs="Arial" w:hint="eastAsia"/>
          <w:b/>
        </w:rPr>
        <w:t>F</w:t>
      </w:r>
      <w:r w:rsidRPr="00D83113">
        <w:rPr>
          <w:rFonts w:ascii="Arial" w:hAnsi="Arial" w:cs="Arial" w:hint="eastAsia"/>
          <w:b/>
          <w:lang w:val="ru-RU"/>
        </w:rPr>
        <w:t>=</w:t>
      </w:r>
      <w:proofErr w:type="gramStart"/>
      <w:r w:rsidRPr="00D83113">
        <w:rPr>
          <w:rFonts w:ascii="Arial" w:hAnsi="Arial" w:cs="Arial"/>
          <w:b/>
          <w:lang w:val="ru-RU"/>
        </w:rPr>
        <w:t xml:space="preserve">6.0 </w:t>
      </w:r>
      <w:r w:rsidRPr="00D83113">
        <w:rPr>
          <w:rFonts w:ascii="Arial" w:hAnsi="Arial" w:cs="Arial" w:hint="eastAsia"/>
          <w:b/>
          <w:lang w:val="ru-RU"/>
        </w:rPr>
        <w:t xml:space="preserve"> </w:t>
      </w:r>
      <w:r>
        <w:rPr>
          <w:rFonts w:ascii="Arial" w:hAnsi="Arial" w:cs="Arial"/>
          <w:b/>
          <w:lang w:val="ru-RU"/>
        </w:rPr>
        <w:t>означает</w:t>
      </w:r>
      <w:proofErr w:type="gramEnd"/>
      <w:r w:rsidRPr="00D83113">
        <w:rPr>
          <w:rFonts w:ascii="Arial" w:hAnsi="Arial" w:cs="Arial"/>
          <w:b/>
          <w:lang w:val="ru-RU"/>
        </w:rPr>
        <w:t xml:space="preserve"> </w:t>
      </w:r>
      <w:r>
        <w:rPr>
          <w:rFonts w:ascii="Arial" w:hAnsi="Arial" w:cs="Arial"/>
          <w:b/>
          <w:lang w:val="ru-RU"/>
        </w:rPr>
        <w:t>ПЛОХОЕ</w:t>
      </w:r>
    </w:p>
    <w:p w:rsidR="001F50A2" w:rsidRPr="00123D97" w:rsidRDefault="001F50A2" w:rsidP="001F50A2">
      <w:pPr>
        <w:rPr>
          <w:rFonts w:ascii="Arial" w:eastAsia="Arial Unicode MS" w:hAnsi="Arial" w:cs="Arial" w:hint="eastAsia"/>
          <w:sz w:val="32"/>
          <w:szCs w:val="32"/>
          <w:lang w:val="ru-RU"/>
        </w:rPr>
      </w:pPr>
      <w:r>
        <w:rPr>
          <w:rFonts w:ascii="Arial" w:eastAsia="Arial Unicode MS" w:hAnsi="Arial" w:cs="Arial"/>
          <w:sz w:val="32"/>
          <w:szCs w:val="32"/>
          <w:lang w:val="ru-RU"/>
        </w:rPr>
        <w:t>Сообщение об ошибке</w:t>
      </w:r>
      <w:r w:rsidRPr="00123D97">
        <w:rPr>
          <w:rFonts w:ascii="Arial" w:eastAsia="Arial Unicode MS" w:hAnsi="Arial" w:cs="Arial" w:hint="eastAsia"/>
          <w:sz w:val="32"/>
          <w:szCs w:val="32"/>
          <w:lang w:val="ru-RU"/>
        </w:rPr>
        <w:t xml:space="preserve">: </w:t>
      </w:r>
    </w:p>
    <w:p w:rsidR="001F50A2" w:rsidRPr="00123D97" w:rsidRDefault="001F50A2" w:rsidP="001F50A2">
      <w:pPr>
        <w:rPr>
          <w:rFonts w:ascii="Arial" w:eastAsia="Arial Unicode MS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E</w:t>
      </w:r>
      <w:r w:rsidRPr="00123D97">
        <w:rPr>
          <w:rFonts w:ascii="Arial" w:eastAsia="Arial Unicode MS" w:hAnsi="Arial" w:cs="Arial" w:hint="eastAsia"/>
          <w:lang w:val="ru-RU"/>
        </w:rPr>
        <w:t xml:space="preserve">: </w:t>
      </w:r>
      <w:r>
        <w:rPr>
          <w:rFonts w:ascii="Arial" w:eastAsia="Arial Unicode MS" w:hAnsi="Arial" w:cs="Arial"/>
          <w:lang w:val="ru-RU"/>
        </w:rPr>
        <w:t>Скорость более</w:t>
      </w:r>
      <w:r w:rsidRPr="00123D97">
        <w:rPr>
          <w:rFonts w:ascii="Arial" w:eastAsia="Arial Unicode MS" w:hAnsi="Arial" w:cs="Arial" w:hint="eastAsia"/>
          <w:lang w:val="ru-RU"/>
        </w:rPr>
        <w:t xml:space="preserve"> 999.9 </w:t>
      </w:r>
      <w:r>
        <w:rPr>
          <w:rFonts w:ascii="Arial" w:eastAsia="Arial Unicode MS" w:hAnsi="Arial" w:cs="Arial"/>
          <w:lang w:val="ru-RU"/>
        </w:rPr>
        <w:t>км</w:t>
      </w:r>
      <w:r w:rsidRPr="00123D97">
        <w:rPr>
          <w:rFonts w:ascii="Arial" w:eastAsia="Arial Unicode MS" w:hAnsi="Arial" w:cs="Arial" w:hint="eastAsia"/>
          <w:lang w:val="ru-RU"/>
        </w:rPr>
        <w:t>/</w:t>
      </w:r>
      <w:r>
        <w:rPr>
          <w:rFonts w:ascii="Arial" w:eastAsia="Arial Unicode MS" w:hAnsi="Arial" w:cs="Arial"/>
          <w:lang w:val="ru-RU"/>
        </w:rPr>
        <w:t>миль в час,</w:t>
      </w:r>
      <w:r w:rsidRPr="00123D97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на дисплее появится</w:t>
      </w:r>
      <w:r w:rsidRPr="00123D97">
        <w:rPr>
          <w:rFonts w:ascii="Arial" w:eastAsia="Arial Unicode MS" w:hAnsi="Arial" w:cs="Arial" w:hint="eastAsia"/>
          <w:lang w:val="ru-RU"/>
        </w:rPr>
        <w:t xml:space="preserve"> </w:t>
      </w:r>
      <w:r w:rsidRPr="00123D97">
        <w:rPr>
          <w:rFonts w:ascii="Arial" w:eastAsia="Arial Unicode MS" w:hAnsi="Arial" w:cs="Arial"/>
          <w:lang w:val="ru-RU"/>
        </w:rPr>
        <w:t>“</w:t>
      </w:r>
      <w:r>
        <w:rPr>
          <w:rFonts w:ascii="Arial" w:eastAsia="Arial Unicode MS" w:hAnsi="Arial" w:cs="Arial" w:hint="eastAsia"/>
        </w:rPr>
        <w:t>E</w:t>
      </w:r>
      <w:r w:rsidRPr="00123D97">
        <w:rPr>
          <w:rFonts w:ascii="Arial" w:eastAsia="Arial Unicode MS" w:hAnsi="Arial" w:cs="Arial"/>
          <w:lang w:val="ru-RU"/>
        </w:rPr>
        <w:t>”</w:t>
      </w:r>
      <w:r w:rsidRPr="00123D97">
        <w:rPr>
          <w:rFonts w:ascii="Arial" w:eastAsia="Arial Unicode MS" w:hAnsi="Arial" w:cs="Arial" w:hint="eastAsia"/>
          <w:lang w:val="ru-RU"/>
        </w:rPr>
        <w:t xml:space="preserve">. </w:t>
      </w:r>
    </w:p>
    <w:p w:rsidR="001F50A2" w:rsidRPr="00123D97" w:rsidRDefault="001F50A2" w:rsidP="001F50A2">
      <w:pPr>
        <w:rPr>
          <w:rFonts w:ascii="Arial" w:eastAsia="FangSong_GB2312" w:hAnsi="Arial" w:cs="Arial" w:hint="eastAsia"/>
          <w:lang w:val="ru-RU"/>
        </w:rPr>
      </w:pPr>
      <w:r>
        <w:rPr>
          <w:rFonts w:ascii="Arial" w:eastAsia="Arial Unicode MS" w:hAnsi="Arial" w:cs="Arial" w:hint="eastAsia"/>
        </w:rPr>
        <w:t>Err</w:t>
      </w:r>
      <w:r w:rsidRPr="00283D1E">
        <w:rPr>
          <w:rFonts w:ascii="Arial" w:eastAsia="Arial Unicode MS" w:hAnsi="Arial" w:cs="Arial" w:hint="eastAsia"/>
          <w:lang w:val="ru-RU"/>
        </w:rPr>
        <w:t xml:space="preserve">: </w:t>
      </w:r>
      <w:r>
        <w:rPr>
          <w:rFonts w:ascii="Arial" w:eastAsia="Arial Unicode MS" w:hAnsi="Arial" w:cs="Arial"/>
          <w:lang w:val="ru-RU"/>
        </w:rPr>
        <w:t>Если</w:t>
      </w:r>
      <w:r w:rsidRPr="00283D1E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при</w:t>
      </w:r>
      <w:r w:rsidRPr="00283D1E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активации</w:t>
      </w:r>
      <w:r w:rsidRPr="00283D1E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функции</w:t>
      </w:r>
      <w:r w:rsidRPr="00283D1E">
        <w:rPr>
          <w:rFonts w:ascii="Arial" w:eastAsia="Arial Unicode MS" w:hAnsi="Arial" w:cs="Arial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измерения жира в организме или функции восстановления пульса в течение</w:t>
      </w:r>
      <w:r w:rsidRPr="00283D1E">
        <w:rPr>
          <w:rFonts w:ascii="Arial" w:eastAsia="Arial Unicode MS" w:hAnsi="Arial" w:cs="Arial" w:hint="eastAsia"/>
          <w:lang w:val="ru-RU"/>
        </w:rPr>
        <w:t xml:space="preserve"> 20 </w:t>
      </w:r>
      <w:r>
        <w:rPr>
          <w:rFonts w:ascii="Arial" w:eastAsia="Arial Unicode MS" w:hAnsi="Arial" w:cs="Arial"/>
          <w:lang w:val="ru-RU"/>
        </w:rPr>
        <w:t>секунд компьютер не получает входящего импульсного сигнала, то на дисплее появится</w:t>
      </w:r>
      <w:r w:rsidRPr="00283D1E">
        <w:rPr>
          <w:rFonts w:ascii="Arial" w:eastAsia="Arial Unicode MS" w:hAnsi="Arial" w:cs="Arial" w:hint="eastAsia"/>
          <w:lang w:val="ru-RU"/>
        </w:rPr>
        <w:t xml:space="preserve"> </w:t>
      </w:r>
      <w:r w:rsidRPr="00283D1E">
        <w:rPr>
          <w:rFonts w:ascii="Arial" w:eastAsia="Arial Unicode MS" w:hAnsi="Arial" w:cs="Arial"/>
          <w:lang w:val="ru-RU"/>
        </w:rPr>
        <w:t>“</w:t>
      </w:r>
      <w:r>
        <w:rPr>
          <w:rFonts w:ascii="Arial" w:eastAsia="Arial Unicode MS" w:hAnsi="Arial" w:cs="Arial" w:hint="eastAsia"/>
        </w:rPr>
        <w:t>Err</w:t>
      </w:r>
      <w:r w:rsidRPr="00283D1E">
        <w:rPr>
          <w:rFonts w:ascii="Arial" w:eastAsia="Arial Unicode MS" w:hAnsi="Arial" w:cs="Arial"/>
          <w:lang w:val="ru-RU"/>
        </w:rPr>
        <w:t>”</w:t>
      </w:r>
      <w:r w:rsidRPr="00283D1E">
        <w:rPr>
          <w:rFonts w:ascii="Arial" w:eastAsia="Arial Unicode MS" w:hAnsi="Arial" w:cs="Arial" w:hint="eastAsia"/>
          <w:lang w:val="ru-RU"/>
        </w:rPr>
        <w:t xml:space="preserve">. </w:t>
      </w:r>
      <w:r>
        <w:rPr>
          <w:rFonts w:ascii="Arial" w:eastAsia="Arial Unicode MS" w:hAnsi="Arial" w:cs="Arial"/>
          <w:lang w:val="ru-RU"/>
        </w:rPr>
        <w:t>Вы можете нажимать любые клавиши, чтобы выйти из режима</w:t>
      </w:r>
      <w:r w:rsidRPr="00123D97">
        <w:rPr>
          <w:rFonts w:ascii="Arial" w:eastAsia="Arial Unicode MS" w:hAnsi="Arial" w:cs="Arial" w:hint="eastAsia"/>
          <w:lang w:val="ru-RU"/>
        </w:rPr>
        <w:t xml:space="preserve"> </w:t>
      </w:r>
      <w:r>
        <w:rPr>
          <w:rFonts w:ascii="Arial" w:eastAsia="Arial Unicode MS" w:hAnsi="Arial" w:cs="Arial"/>
          <w:lang w:val="ru-RU"/>
        </w:rPr>
        <w:t>«</w:t>
      </w:r>
      <w:r>
        <w:rPr>
          <w:rFonts w:ascii="Arial" w:eastAsia="Arial Unicode MS" w:hAnsi="Arial" w:cs="Arial" w:hint="eastAsia"/>
        </w:rPr>
        <w:t>Err</w:t>
      </w:r>
      <w:r>
        <w:rPr>
          <w:rFonts w:ascii="Arial" w:eastAsia="Arial Unicode MS" w:hAnsi="Arial" w:cs="Arial"/>
          <w:lang w:val="ru-RU"/>
        </w:rPr>
        <w:t>»</w:t>
      </w:r>
      <w:r w:rsidRPr="00123D97">
        <w:rPr>
          <w:rFonts w:ascii="Arial" w:eastAsia="Arial Unicode MS" w:hAnsi="Arial" w:cs="Arial" w:hint="eastAsia"/>
          <w:lang w:val="ru-RU"/>
        </w:rPr>
        <w:t xml:space="preserve">. </w:t>
      </w:r>
    </w:p>
    <w:p w:rsidR="00152937" w:rsidRPr="001F50A2" w:rsidRDefault="00152937">
      <w:pPr>
        <w:pStyle w:val="5"/>
        <w:rPr>
          <w:rFonts w:hint="eastAsia"/>
          <w:lang w:val="ru-RU"/>
        </w:rPr>
      </w:pPr>
    </w:p>
    <w:p w:rsidR="00152937" w:rsidRPr="001F50A2" w:rsidRDefault="00152937">
      <w:pPr>
        <w:rPr>
          <w:rFonts w:hint="eastAsia"/>
          <w:lang w:val="ru-RU"/>
        </w:rPr>
      </w:pPr>
    </w:p>
    <w:sectPr w:rsidR="00152937" w:rsidRPr="001F50A2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440" w:right="1106" w:bottom="1089" w:left="1077" w:header="851" w:footer="851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35F8" w:rsidRDefault="000235F8">
      <w:r>
        <w:separator/>
      </w:r>
    </w:p>
  </w:endnote>
  <w:endnote w:type="continuationSeparator" w:id="0">
    <w:p w:rsidR="000235F8" w:rsidRDefault="000235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(PCL6)">
    <w:altName w:val="Arial"/>
    <w:charset w:val="00"/>
    <w:family w:val="swiss"/>
    <w:pitch w:val="default"/>
    <w:sig w:usb0="00000003" w:usb1="00000000" w:usb2="00000000" w:usb3="00000000" w:csb0="00000001" w:csb1="00000000"/>
  </w:font>
  <w:font w:name="FangSong_GB2312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Franklin Gothic Book">
    <w:altName w:val="Corbel"/>
    <w:charset w:val="00"/>
    <w:family w:val="swiss"/>
    <w:pitch w:val="variable"/>
    <w:sig w:usb0="00000001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Forte">
    <w:altName w:val="Times New Roman"/>
    <w:charset w:val="00"/>
    <w:family w:val="script"/>
    <w:pitch w:val="default"/>
    <w:sig w:usb0="00000003" w:usb1="00000000" w:usb2="00000000" w:usb3="00000000" w:csb0="20000001" w:csb1="00000000"/>
  </w:font>
  <w:font w:name="LiSu">
    <w:altName w:val="Arial Unicode MS"/>
    <w:charset w:val="86"/>
    <w:family w:val="modern"/>
    <w:pitch w:val="fixed"/>
    <w:sig w:usb0="00000000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937" w:rsidRDefault="00152937">
    <w:pPr>
      <w:pStyle w:val="aa"/>
      <w:framePr w:h="0" w:wrap="around" w:vAnchor="text" w:hAnchor="margin" w:xAlign="center" w:y="1"/>
      <w:rPr>
        <w:rStyle w:val="a4"/>
      </w:rPr>
    </w:pPr>
    <w:r>
      <w:fldChar w:fldCharType="begin"/>
    </w:r>
    <w:r>
      <w:rPr>
        <w:rStyle w:val="a4"/>
      </w:rPr>
      <w:instrText xml:space="preserve">PAGE  </w:instrText>
    </w:r>
    <w:r>
      <w:fldChar w:fldCharType="separate"/>
    </w:r>
    <w:r>
      <w:fldChar w:fldCharType="end"/>
    </w:r>
  </w:p>
  <w:p w:rsidR="00152937" w:rsidRDefault="00152937">
    <w:pPr>
      <w:pStyle w:val="a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937" w:rsidRDefault="00C2712E">
    <w:pPr>
      <w:pStyle w:val="aa"/>
      <w:rPr>
        <w:rFonts w:hint="eastAsia"/>
      </w:rPr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78435" cy="204470"/>
              <wp:effectExtent l="0" t="0" r="0" b="0"/>
              <wp:wrapNone/>
              <wp:docPr id="2" name="文本框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8435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2937" w:rsidRDefault="00152937">
                          <w:pPr>
                            <w:pStyle w:val="aa"/>
                          </w:pP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  <w:sz w:val="28"/>
                            </w:rPr>
                            <w:instrText xml:space="preserve"> PAGE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 w:rsidR="00C2712E">
                            <w:rPr>
                              <w:rStyle w:val="a4"/>
                              <w:noProof/>
                              <w:sz w:val="28"/>
                            </w:rPr>
                            <w:t>16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41" o:spid="_x0000_s1055" type="#_x0000_t202" style="position:absolute;margin-left:0;margin-top:0;width:14.05pt;height:16.1pt;z-index:251657216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" filled="f" stroked="f">
              <v:textbox style="mso-fit-shape-to-text:t" inset="0,0,0,0">
                <w:txbxContent>
                  <w:p w:rsidR="00152937" w:rsidRDefault="00152937">
                    <w:pPr>
                      <w:pStyle w:val="aa"/>
                    </w:pP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rStyle w:val="a4"/>
                        <w:sz w:val="28"/>
                      </w:rPr>
                      <w:instrText xml:space="preserve"> PAGE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 w:rsidR="00C2712E">
                      <w:rPr>
                        <w:rStyle w:val="a4"/>
                        <w:noProof/>
                        <w:sz w:val="28"/>
                      </w:rPr>
                      <w:t>16</w:t>
                    </w:r>
                    <w:r>
                      <w:rPr>
                        <w:sz w:val="2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937" w:rsidRDefault="00C2712E">
    <w:pPr>
      <w:pStyle w:val="aa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57785" cy="131445"/>
              <wp:effectExtent l="0" t="0" r="0" b="0"/>
              <wp:wrapNone/>
              <wp:docPr id="1" name="文本框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7785" cy="1314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2937" w:rsidRDefault="00152937">
                          <w:pPr>
                            <w:snapToGrid w:val="0"/>
                            <w:rPr>
                              <w:rFonts w:hint="eastAsia"/>
                              <w:sz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separate"/>
                          </w:r>
                          <w:r w:rsidR="00C2712E">
                            <w:rPr>
                              <w:noProof/>
                              <w:sz w:val="18"/>
                            </w:rPr>
                            <w:t>0</w:t>
                          </w:r>
                          <w:r>
                            <w:rPr>
                              <w:rFonts w:hint="eastAsia"/>
                              <w:sz w:val="18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42" o:spid="_x0000_s1056" type="#_x0000_t202" style="position:absolute;margin-left:0;margin-top:0;width:4.55pt;height:10.35pt;z-index:251658240;visibility:visible;mso-wrap-style:non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" filled="f" stroked="f">
              <v:textbox style="mso-fit-shape-to-text:t" inset="0,0,0,0">
                <w:txbxContent>
                  <w:p w:rsidR="00152937" w:rsidRDefault="00152937">
                    <w:pPr>
                      <w:snapToGrid w:val="0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fldChar w:fldCharType="begin"/>
                    </w:r>
                    <w:r>
                      <w:rPr>
                        <w:rFonts w:hint="eastAsia"/>
                        <w:sz w:val="18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18"/>
                      </w:rPr>
                      <w:fldChar w:fldCharType="separate"/>
                    </w:r>
                    <w:r w:rsidR="00C2712E">
                      <w:rPr>
                        <w:noProof/>
                        <w:sz w:val="18"/>
                      </w:rPr>
                      <w:t>0</w:t>
                    </w:r>
                    <w:r>
                      <w:rPr>
                        <w:rFonts w:hint="eastAsia"/>
                        <w:sz w:val="18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35F8" w:rsidRDefault="000235F8">
      <w:r>
        <w:separator/>
      </w:r>
    </w:p>
  </w:footnote>
  <w:footnote w:type="continuationSeparator" w:id="0">
    <w:p w:rsidR="000235F8" w:rsidRDefault="000235F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937" w:rsidRDefault="00152937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937" w:rsidRDefault="00152937">
    <w:pPr>
      <w:pStyle w:val="font10"/>
      <w:spacing w:line="200" w:lineRule="atLeast"/>
      <w:jc w:val="center"/>
      <w:rPr>
        <w:rStyle w:val="a4"/>
        <w:rFonts w:ascii="LiSu" w:eastAsia="LiSu"/>
        <w:b w:val="0"/>
        <w:i/>
        <w:sz w:val="4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2937" w:rsidRDefault="00152937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26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">
    <w:nsid w:val="00000003"/>
    <w:multiLevelType w:val="multilevel"/>
    <w:tmpl w:val="00000003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0000009"/>
    <w:multiLevelType w:val="multilevel"/>
    <w:tmpl w:val="00000009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0000000A"/>
    <w:multiLevelType w:val="multilevel"/>
    <w:tmpl w:val="0000000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000000C"/>
    <w:multiLevelType w:val="multilevel"/>
    <w:tmpl w:val="0000000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0000000D"/>
    <w:multiLevelType w:val="multilevel"/>
    <w:tmpl w:val="0000000D"/>
    <w:lvl w:ilvl="0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0000000E"/>
    <w:multiLevelType w:val="multilevel"/>
    <w:tmpl w:val="000000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26"/>
      </w:rPr>
    </w:lvl>
    <w:lvl w:ilvl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>
    <w:nsid w:val="00000010"/>
    <w:multiLevelType w:val="multilevel"/>
    <w:tmpl w:val="0000001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7"/>
  </w:num>
  <w:num w:numId="2">
    <w:abstractNumId w:val="1"/>
  </w:num>
  <w:num w:numId="3">
    <w:abstractNumId w:val="6"/>
  </w:num>
  <w:num w:numId="4">
    <w:abstractNumId w:val="4"/>
  </w:num>
  <w:num w:numId="5">
    <w:abstractNumId w:val="5"/>
  </w:num>
  <w:num w:numId="6">
    <w:abstractNumId w:val="0"/>
  </w:num>
  <w:num w:numId="7">
    <w:abstractNumId w:val="3"/>
  </w:num>
  <w:num w:numId="8">
    <w:abstractNumId w:val="8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3074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235F8"/>
    <w:rsid w:val="000E0CB2"/>
    <w:rsid w:val="0010744E"/>
    <w:rsid w:val="00152937"/>
    <w:rsid w:val="001F50A2"/>
    <w:rsid w:val="00237448"/>
    <w:rsid w:val="00354078"/>
    <w:rsid w:val="0051373A"/>
    <w:rsid w:val="00AB23AB"/>
    <w:rsid w:val="00C27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ascii="Arial" w:hAnsi="Arial" w:cs="Arial"/>
      <w:b/>
      <w:bCs/>
      <w:caps/>
      <w:sz w:val="22"/>
    </w:rPr>
  </w:style>
  <w:style w:type="paragraph" w:styleId="3">
    <w:name w:val="heading 3"/>
    <w:basedOn w:val="a"/>
    <w:next w:val="a"/>
    <w:qFormat/>
    <w:pPr>
      <w:keepNext/>
      <w:outlineLvl w:val="2"/>
    </w:pPr>
    <w:rPr>
      <w:rFonts w:ascii="Arial" w:hAnsi="Arial" w:cs="Arial"/>
      <w:b/>
      <w:bCs/>
      <w:sz w:val="24"/>
    </w:rPr>
  </w:style>
  <w:style w:type="paragraph" w:styleId="4">
    <w:name w:val="heading 4"/>
    <w:basedOn w:val="a"/>
    <w:next w:val="a"/>
    <w:qFormat/>
    <w:pPr>
      <w:keepNext/>
      <w:outlineLvl w:val="3"/>
    </w:pPr>
    <w:rPr>
      <w:b/>
      <w:bCs/>
      <w:color w:val="FFFFFF"/>
      <w:sz w:val="32"/>
    </w:rPr>
  </w:style>
  <w:style w:type="paragraph" w:styleId="5">
    <w:name w:val="heading 5"/>
    <w:basedOn w:val="a"/>
    <w:next w:val="a"/>
    <w:qFormat/>
    <w:pPr>
      <w:keepNext/>
      <w:spacing w:line="240" w:lineRule="exact"/>
      <w:ind w:leftChars="100" w:left="371" w:rightChars="97" w:right="204" w:hangingChars="50" w:hanging="161"/>
      <w:outlineLvl w:val="4"/>
    </w:pPr>
    <w:rPr>
      <w:rFonts w:ascii="Arial" w:hAnsi="Arial" w:cs="Arial"/>
      <w:b/>
      <w:bCs/>
      <w:caps/>
      <w:color w:val="FFFFFF"/>
      <w:sz w:val="32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rFonts w:ascii="Arial" w:hAnsi="Arial" w:cs="Arial"/>
      <w:b/>
      <w:bCs/>
      <w:caps/>
      <w:sz w:val="28"/>
      <w:szCs w:val="20"/>
    </w:rPr>
  </w:style>
  <w:style w:type="paragraph" w:styleId="7">
    <w:name w:val="heading 7"/>
    <w:basedOn w:val="a"/>
    <w:next w:val="a"/>
    <w:qFormat/>
    <w:pPr>
      <w:keepNext/>
      <w:outlineLvl w:val="6"/>
    </w:pPr>
    <w:rPr>
      <w:sz w:val="28"/>
    </w:rPr>
  </w:style>
  <w:style w:type="paragraph" w:styleId="8">
    <w:name w:val="heading 8"/>
    <w:basedOn w:val="a"/>
    <w:next w:val="a"/>
    <w:qFormat/>
    <w:pPr>
      <w:keepNext/>
      <w:outlineLvl w:val="7"/>
    </w:pPr>
    <w:rPr>
      <w:rFonts w:ascii="Arial" w:hAnsi="Arial" w:cs="Arial"/>
      <w:b/>
      <w:bCs/>
      <w:sz w:val="36"/>
    </w:rPr>
  </w:style>
  <w:style w:type="paragraph" w:styleId="9">
    <w:name w:val="heading 9"/>
    <w:basedOn w:val="a"/>
    <w:next w:val="a"/>
    <w:qFormat/>
    <w:pPr>
      <w:keepNext/>
      <w:widowControl/>
      <w:jc w:val="left"/>
      <w:outlineLvl w:val="8"/>
    </w:pPr>
    <w:rPr>
      <w:rFonts w:eastAsia="PMingLiU"/>
      <w:b/>
      <w:kern w:val="0"/>
      <w:sz w:val="32"/>
      <w:szCs w:val="20"/>
      <w:lang w:eastAsia="en-US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Pr>
      <w:color w:val="0000FF"/>
      <w:u w:val="single"/>
    </w:rPr>
  </w:style>
  <w:style w:type="character" w:styleId="a4">
    <w:name w:val="page number"/>
    <w:basedOn w:val="a0"/>
  </w:style>
  <w:style w:type="character" w:styleId="a5">
    <w:name w:val="FollowedHyperlink"/>
    <w:rPr>
      <w:color w:val="800080"/>
      <w:u w:val="single"/>
    </w:rPr>
  </w:style>
  <w:style w:type="paragraph" w:customStyle="1" w:styleId="xl35">
    <w:name w:val="xl35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styleId="20">
    <w:name w:val="Body Text 2"/>
    <w:basedOn w:val="a"/>
    <w:rPr>
      <w:b/>
      <w:bCs/>
      <w:sz w:val="84"/>
    </w:rPr>
  </w:style>
  <w:style w:type="paragraph" w:customStyle="1" w:styleId="xl30">
    <w:name w:val="xl30"/>
    <w:basedOn w:val="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font5">
    <w:name w:val="font5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kern w:val="0"/>
      <w:sz w:val="18"/>
      <w:szCs w:val="18"/>
    </w:rPr>
  </w:style>
  <w:style w:type="paragraph" w:customStyle="1" w:styleId="xl33">
    <w:name w:val="xl33"/>
    <w:basedOn w:val="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styleId="21">
    <w:name w:val="Body Text Indent 2"/>
    <w:basedOn w:val="a"/>
    <w:pPr>
      <w:widowControl/>
      <w:ind w:leftChars="30" w:left="60"/>
      <w:jc w:val="left"/>
    </w:pPr>
    <w:rPr>
      <w:rFonts w:ascii="Helvetica (PCL6)" w:eastAsia="PMingLiU" w:hAnsi="Helvetica (PCL6)"/>
      <w:kern w:val="0"/>
      <w:sz w:val="22"/>
      <w:szCs w:val="20"/>
      <w:lang w:val="en-GB" w:eastAsia="zh-TW"/>
    </w:rPr>
  </w:style>
  <w:style w:type="paragraph" w:customStyle="1" w:styleId="font7">
    <w:name w:val="font7"/>
    <w:basedOn w:val="a"/>
    <w:pPr>
      <w:widowControl/>
      <w:spacing w:before="100" w:beforeAutospacing="1" w:after="100" w:afterAutospacing="1"/>
      <w:jc w:val="left"/>
    </w:pPr>
    <w:rPr>
      <w:rFonts w:eastAsia="Arial Unicode MS"/>
      <w:b/>
      <w:bCs/>
      <w:kern w:val="0"/>
      <w:sz w:val="20"/>
      <w:szCs w:val="20"/>
    </w:rPr>
  </w:style>
  <w:style w:type="paragraph" w:customStyle="1" w:styleId="font10">
    <w:name w:val="font10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b/>
      <w:bCs/>
      <w:kern w:val="0"/>
      <w:sz w:val="36"/>
      <w:szCs w:val="36"/>
    </w:rPr>
  </w:style>
  <w:style w:type="paragraph" w:styleId="a6">
    <w:name w:val="caption"/>
    <w:basedOn w:val="a"/>
    <w:next w:val="a"/>
    <w:qFormat/>
    <w:rPr>
      <w:rFonts w:ascii="Arial" w:eastAsia="Arial Unicode MS" w:hAnsi="Arial" w:cs="Arial"/>
      <w:sz w:val="32"/>
      <w:szCs w:val="32"/>
    </w:rPr>
  </w:style>
  <w:style w:type="paragraph" w:styleId="30">
    <w:name w:val="Body Text 3"/>
    <w:basedOn w:val="a"/>
    <w:rPr>
      <w:sz w:val="20"/>
      <w:lang w:val="ru-RU" w:eastAsia="ru-RU"/>
    </w:rPr>
  </w:style>
  <w:style w:type="paragraph" w:styleId="a7">
    <w:name w:val="Body Text"/>
    <w:basedOn w:val="a"/>
    <w:pPr>
      <w:widowControl/>
      <w:jc w:val="left"/>
    </w:pPr>
    <w:rPr>
      <w:rFonts w:eastAsia="PMingLiU"/>
      <w:kern w:val="0"/>
      <w:sz w:val="24"/>
      <w:szCs w:val="20"/>
      <w:lang w:val="en-GB" w:eastAsia="zh-TW"/>
    </w:rPr>
  </w:style>
  <w:style w:type="paragraph" w:customStyle="1" w:styleId="xl27">
    <w:name w:val="xl2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kern w:val="0"/>
      <w:sz w:val="20"/>
      <w:szCs w:val="20"/>
    </w:rPr>
  </w:style>
  <w:style w:type="paragraph" w:customStyle="1" w:styleId="xl24">
    <w:name w:val="xl24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styleId="a8">
    <w:name w:val="Body Text Indent"/>
    <w:basedOn w:val="a"/>
    <w:pPr>
      <w:widowControl/>
      <w:tabs>
        <w:tab w:val="left" w:pos="0"/>
      </w:tabs>
      <w:spacing w:beforeLines="20" w:before="62" w:line="240" w:lineRule="exact"/>
      <w:ind w:left="1440" w:hanging="1440"/>
    </w:pPr>
    <w:rPr>
      <w:rFonts w:ascii="Helvetica (PCL6)" w:eastAsia="PMingLiU" w:hAnsi="Helvetica (PCL6)"/>
      <w:kern w:val="0"/>
      <w:sz w:val="22"/>
      <w:szCs w:val="20"/>
      <w:lang w:val="cs-CZ" w:eastAsia="zh-TW"/>
    </w:rPr>
  </w:style>
  <w:style w:type="paragraph" w:styleId="a9">
    <w:name w:val="Block Text"/>
    <w:basedOn w:val="a"/>
    <w:pPr>
      <w:spacing w:line="240" w:lineRule="exact"/>
      <w:ind w:left="315" w:rightChars="97" w:right="204" w:hangingChars="150" w:hanging="315"/>
    </w:pPr>
    <w:rPr>
      <w:rFonts w:ascii="Arial" w:hAnsi="Arial" w:cs="Arial"/>
    </w:rPr>
  </w:style>
  <w:style w:type="paragraph" w:styleId="aa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xl31">
    <w:name w:val="xl31"/>
    <w:basedOn w:val="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28">
    <w:name w:val="xl28"/>
    <w:basedOn w:val="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styleId="ab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44"/>
      <w:szCs w:val="20"/>
    </w:rPr>
  </w:style>
  <w:style w:type="paragraph" w:styleId="31">
    <w:name w:val="Body Text Indent 3"/>
    <w:basedOn w:val="a"/>
    <w:pPr>
      <w:ind w:firstLine="435"/>
    </w:pPr>
    <w:rPr>
      <w:rFonts w:ascii="FangSong_GB2312" w:eastAsia="FangSong_GB2312"/>
    </w:rPr>
  </w:style>
  <w:style w:type="paragraph" w:customStyle="1" w:styleId="xl39">
    <w:name w:val="xl3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font9">
    <w:name w:val="font9"/>
    <w:basedOn w:val="a"/>
    <w:pPr>
      <w:widowControl/>
      <w:spacing w:before="100" w:beforeAutospacing="1" w:after="100" w:afterAutospacing="1"/>
      <w:jc w:val="left"/>
    </w:pPr>
    <w:rPr>
      <w:rFonts w:eastAsia="Arial Unicode MS"/>
      <w:kern w:val="0"/>
      <w:sz w:val="20"/>
      <w:szCs w:val="20"/>
    </w:rPr>
  </w:style>
  <w:style w:type="paragraph" w:customStyle="1" w:styleId="xl32">
    <w:name w:val="xl32"/>
    <w:basedOn w:val="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36">
    <w:name w:val="xl3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26">
    <w:name w:val="xl2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34">
    <w:name w:val="xl34"/>
    <w:basedOn w:val="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38">
    <w:name w:val="xl38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23">
    <w:name w:val="xl23"/>
    <w:basedOn w:val="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kern w:val="0"/>
      <w:sz w:val="20"/>
      <w:szCs w:val="20"/>
    </w:rPr>
  </w:style>
  <w:style w:type="paragraph" w:customStyle="1" w:styleId="xl25">
    <w:name w:val="xl2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22">
    <w:name w:val="xl22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kern w:val="0"/>
      <w:sz w:val="20"/>
      <w:szCs w:val="20"/>
    </w:rPr>
  </w:style>
  <w:style w:type="paragraph" w:customStyle="1" w:styleId="xl29">
    <w:name w:val="xl2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20"/>
      <w:szCs w:val="20"/>
    </w:rPr>
  </w:style>
  <w:style w:type="paragraph" w:customStyle="1" w:styleId="font0">
    <w:name w:val="font0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kern w:val="0"/>
      <w:sz w:val="24"/>
    </w:rPr>
  </w:style>
  <w:style w:type="paragraph" w:customStyle="1" w:styleId="font8">
    <w:name w:val="font8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kern w:val="0"/>
      <w:sz w:val="20"/>
      <w:szCs w:val="20"/>
    </w:rPr>
  </w:style>
  <w:style w:type="paragraph" w:customStyle="1" w:styleId="font6">
    <w:name w:val="font6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b/>
      <w:bCs/>
      <w:kern w:val="0"/>
      <w:sz w:val="20"/>
      <w:szCs w:val="20"/>
    </w:rPr>
  </w:style>
  <w:style w:type="paragraph" w:customStyle="1" w:styleId="xl37">
    <w:name w:val="xl3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character" w:customStyle="1" w:styleId="hps">
    <w:name w:val="hps"/>
    <w:rsid w:val="0010744E"/>
  </w:style>
  <w:style w:type="character" w:customStyle="1" w:styleId="shorttext">
    <w:name w:val="short_text"/>
    <w:rsid w:val="0051373A"/>
  </w:style>
  <w:style w:type="character" w:customStyle="1" w:styleId="alt-edited">
    <w:name w:val="alt-edited"/>
    <w:rsid w:val="0051373A"/>
  </w:style>
  <w:style w:type="paragraph" w:styleId="ac">
    <w:name w:val="Balloon Text"/>
    <w:basedOn w:val="a"/>
    <w:link w:val="ad"/>
    <w:rsid w:val="00C2712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C2712E"/>
    <w:rPr>
      <w:rFonts w:ascii="Tahoma" w:hAnsi="Tahoma" w:cs="Tahoma"/>
      <w:kern w:val="2"/>
      <w:sz w:val="16"/>
      <w:szCs w:val="16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  <w:lang w:val="en-US" w:eastAsia="zh-CN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bCs/>
      <w:sz w:val="28"/>
    </w:rPr>
  </w:style>
  <w:style w:type="paragraph" w:styleId="2">
    <w:name w:val="heading 2"/>
    <w:basedOn w:val="a"/>
    <w:next w:val="a"/>
    <w:qFormat/>
    <w:pPr>
      <w:keepNext/>
      <w:outlineLvl w:val="1"/>
    </w:pPr>
    <w:rPr>
      <w:rFonts w:ascii="Arial" w:hAnsi="Arial" w:cs="Arial"/>
      <w:b/>
      <w:bCs/>
      <w:caps/>
      <w:sz w:val="22"/>
    </w:rPr>
  </w:style>
  <w:style w:type="paragraph" w:styleId="3">
    <w:name w:val="heading 3"/>
    <w:basedOn w:val="a"/>
    <w:next w:val="a"/>
    <w:qFormat/>
    <w:pPr>
      <w:keepNext/>
      <w:outlineLvl w:val="2"/>
    </w:pPr>
    <w:rPr>
      <w:rFonts w:ascii="Arial" w:hAnsi="Arial" w:cs="Arial"/>
      <w:b/>
      <w:bCs/>
      <w:sz w:val="24"/>
    </w:rPr>
  </w:style>
  <w:style w:type="paragraph" w:styleId="4">
    <w:name w:val="heading 4"/>
    <w:basedOn w:val="a"/>
    <w:next w:val="a"/>
    <w:qFormat/>
    <w:pPr>
      <w:keepNext/>
      <w:outlineLvl w:val="3"/>
    </w:pPr>
    <w:rPr>
      <w:b/>
      <w:bCs/>
      <w:color w:val="FFFFFF"/>
      <w:sz w:val="32"/>
    </w:rPr>
  </w:style>
  <w:style w:type="paragraph" w:styleId="5">
    <w:name w:val="heading 5"/>
    <w:basedOn w:val="a"/>
    <w:next w:val="a"/>
    <w:qFormat/>
    <w:pPr>
      <w:keepNext/>
      <w:spacing w:line="240" w:lineRule="exact"/>
      <w:ind w:leftChars="100" w:left="371" w:rightChars="97" w:right="204" w:hangingChars="50" w:hanging="161"/>
      <w:outlineLvl w:val="4"/>
    </w:pPr>
    <w:rPr>
      <w:rFonts w:ascii="Arial" w:hAnsi="Arial" w:cs="Arial"/>
      <w:b/>
      <w:bCs/>
      <w:caps/>
      <w:color w:val="FFFFFF"/>
      <w:sz w:val="32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rFonts w:ascii="Arial" w:hAnsi="Arial" w:cs="Arial"/>
      <w:b/>
      <w:bCs/>
      <w:caps/>
      <w:sz w:val="28"/>
      <w:szCs w:val="20"/>
    </w:rPr>
  </w:style>
  <w:style w:type="paragraph" w:styleId="7">
    <w:name w:val="heading 7"/>
    <w:basedOn w:val="a"/>
    <w:next w:val="a"/>
    <w:qFormat/>
    <w:pPr>
      <w:keepNext/>
      <w:outlineLvl w:val="6"/>
    </w:pPr>
    <w:rPr>
      <w:sz w:val="28"/>
    </w:rPr>
  </w:style>
  <w:style w:type="paragraph" w:styleId="8">
    <w:name w:val="heading 8"/>
    <w:basedOn w:val="a"/>
    <w:next w:val="a"/>
    <w:qFormat/>
    <w:pPr>
      <w:keepNext/>
      <w:outlineLvl w:val="7"/>
    </w:pPr>
    <w:rPr>
      <w:rFonts w:ascii="Arial" w:hAnsi="Arial" w:cs="Arial"/>
      <w:b/>
      <w:bCs/>
      <w:sz w:val="36"/>
    </w:rPr>
  </w:style>
  <w:style w:type="paragraph" w:styleId="9">
    <w:name w:val="heading 9"/>
    <w:basedOn w:val="a"/>
    <w:next w:val="a"/>
    <w:qFormat/>
    <w:pPr>
      <w:keepNext/>
      <w:widowControl/>
      <w:jc w:val="left"/>
      <w:outlineLvl w:val="8"/>
    </w:pPr>
    <w:rPr>
      <w:rFonts w:eastAsia="PMingLiU"/>
      <w:b/>
      <w:kern w:val="0"/>
      <w:sz w:val="32"/>
      <w:szCs w:val="20"/>
      <w:lang w:eastAsia="en-US"/>
    </w:rPr>
  </w:style>
  <w:style w:type="character" w:default="1" w:styleId="a0">
    <w:name w:val="Default Paragraph Font"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rPr>
      <w:color w:val="0000FF"/>
      <w:u w:val="single"/>
    </w:rPr>
  </w:style>
  <w:style w:type="character" w:styleId="a4">
    <w:name w:val="page number"/>
    <w:basedOn w:val="a0"/>
  </w:style>
  <w:style w:type="character" w:styleId="a5">
    <w:name w:val="FollowedHyperlink"/>
    <w:rPr>
      <w:color w:val="800080"/>
      <w:u w:val="single"/>
    </w:rPr>
  </w:style>
  <w:style w:type="paragraph" w:customStyle="1" w:styleId="xl35">
    <w:name w:val="xl35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styleId="20">
    <w:name w:val="Body Text 2"/>
    <w:basedOn w:val="a"/>
    <w:rPr>
      <w:b/>
      <w:bCs/>
      <w:sz w:val="84"/>
    </w:rPr>
  </w:style>
  <w:style w:type="paragraph" w:customStyle="1" w:styleId="xl30">
    <w:name w:val="xl30"/>
    <w:basedOn w:val="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font5">
    <w:name w:val="font5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kern w:val="0"/>
      <w:sz w:val="18"/>
      <w:szCs w:val="18"/>
    </w:rPr>
  </w:style>
  <w:style w:type="paragraph" w:customStyle="1" w:styleId="xl33">
    <w:name w:val="xl33"/>
    <w:basedOn w:val="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styleId="21">
    <w:name w:val="Body Text Indent 2"/>
    <w:basedOn w:val="a"/>
    <w:pPr>
      <w:widowControl/>
      <w:ind w:leftChars="30" w:left="60"/>
      <w:jc w:val="left"/>
    </w:pPr>
    <w:rPr>
      <w:rFonts w:ascii="Helvetica (PCL6)" w:eastAsia="PMingLiU" w:hAnsi="Helvetica (PCL6)"/>
      <w:kern w:val="0"/>
      <w:sz w:val="22"/>
      <w:szCs w:val="20"/>
      <w:lang w:val="en-GB" w:eastAsia="zh-TW"/>
    </w:rPr>
  </w:style>
  <w:style w:type="paragraph" w:customStyle="1" w:styleId="font7">
    <w:name w:val="font7"/>
    <w:basedOn w:val="a"/>
    <w:pPr>
      <w:widowControl/>
      <w:spacing w:before="100" w:beforeAutospacing="1" w:after="100" w:afterAutospacing="1"/>
      <w:jc w:val="left"/>
    </w:pPr>
    <w:rPr>
      <w:rFonts w:eastAsia="Arial Unicode MS"/>
      <w:b/>
      <w:bCs/>
      <w:kern w:val="0"/>
      <w:sz w:val="20"/>
      <w:szCs w:val="20"/>
    </w:rPr>
  </w:style>
  <w:style w:type="paragraph" w:customStyle="1" w:styleId="font10">
    <w:name w:val="font10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b/>
      <w:bCs/>
      <w:kern w:val="0"/>
      <w:sz w:val="36"/>
      <w:szCs w:val="36"/>
    </w:rPr>
  </w:style>
  <w:style w:type="paragraph" w:styleId="a6">
    <w:name w:val="caption"/>
    <w:basedOn w:val="a"/>
    <w:next w:val="a"/>
    <w:qFormat/>
    <w:rPr>
      <w:rFonts w:ascii="Arial" w:eastAsia="Arial Unicode MS" w:hAnsi="Arial" w:cs="Arial"/>
      <w:sz w:val="32"/>
      <w:szCs w:val="32"/>
    </w:rPr>
  </w:style>
  <w:style w:type="paragraph" w:styleId="30">
    <w:name w:val="Body Text 3"/>
    <w:basedOn w:val="a"/>
    <w:rPr>
      <w:sz w:val="20"/>
      <w:lang w:val="ru-RU" w:eastAsia="ru-RU"/>
    </w:rPr>
  </w:style>
  <w:style w:type="paragraph" w:styleId="a7">
    <w:name w:val="Body Text"/>
    <w:basedOn w:val="a"/>
    <w:pPr>
      <w:widowControl/>
      <w:jc w:val="left"/>
    </w:pPr>
    <w:rPr>
      <w:rFonts w:eastAsia="PMingLiU"/>
      <w:kern w:val="0"/>
      <w:sz w:val="24"/>
      <w:szCs w:val="20"/>
      <w:lang w:val="en-GB" w:eastAsia="zh-TW"/>
    </w:rPr>
  </w:style>
  <w:style w:type="paragraph" w:customStyle="1" w:styleId="xl27">
    <w:name w:val="xl2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Arial Unicode MS"/>
      <w:kern w:val="0"/>
      <w:sz w:val="20"/>
      <w:szCs w:val="20"/>
    </w:rPr>
  </w:style>
  <w:style w:type="paragraph" w:customStyle="1" w:styleId="xl24">
    <w:name w:val="xl24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styleId="a8">
    <w:name w:val="Body Text Indent"/>
    <w:basedOn w:val="a"/>
    <w:pPr>
      <w:widowControl/>
      <w:tabs>
        <w:tab w:val="left" w:pos="0"/>
      </w:tabs>
      <w:spacing w:beforeLines="20" w:before="62" w:line="240" w:lineRule="exact"/>
      <w:ind w:left="1440" w:hanging="1440"/>
    </w:pPr>
    <w:rPr>
      <w:rFonts w:ascii="Helvetica (PCL6)" w:eastAsia="PMingLiU" w:hAnsi="Helvetica (PCL6)"/>
      <w:kern w:val="0"/>
      <w:sz w:val="22"/>
      <w:szCs w:val="20"/>
      <w:lang w:val="cs-CZ" w:eastAsia="zh-TW"/>
    </w:rPr>
  </w:style>
  <w:style w:type="paragraph" w:styleId="a9">
    <w:name w:val="Block Text"/>
    <w:basedOn w:val="a"/>
    <w:pPr>
      <w:spacing w:line="240" w:lineRule="exact"/>
      <w:ind w:left="315" w:rightChars="97" w:right="204" w:hangingChars="150" w:hanging="315"/>
    </w:pPr>
    <w:rPr>
      <w:rFonts w:ascii="Arial" w:hAnsi="Arial" w:cs="Arial"/>
    </w:rPr>
  </w:style>
  <w:style w:type="paragraph" w:styleId="aa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customStyle="1" w:styleId="xl31">
    <w:name w:val="xl31"/>
    <w:basedOn w:val="a"/>
    <w:pPr>
      <w:widowControl/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28">
    <w:name w:val="xl28"/>
    <w:basedOn w:val="a"/>
    <w:pPr>
      <w:widowControl/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styleId="ab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44"/>
      <w:szCs w:val="20"/>
    </w:rPr>
  </w:style>
  <w:style w:type="paragraph" w:styleId="31">
    <w:name w:val="Body Text Indent 3"/>
    <w:basedOn w:val="a"/>
    <w:pPr>
      <w:ind w:firstLine="435"/>
    </w:pPr>
    <w:rPr>
      <w:rFonts w:ascii="FangSong_GB2312" w:eastAsia="FangSong_GB2312"/>
    </w:rPr>
  </w:style>
  <w:style w:type="paragraph" w:customStyle="1" w:styleId="xl39">
    <w:name w:val="xl3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font9">
    <w:name w:val="font9"/>
    <w:basedOn w:val="a"/>
    <w:pPr>
      <w:widowControl/>
      <w:spacing w:before="100" w:beforeAutospacing="1" w:after="100" w:afterAutospacing="1"/>
      <w:jc w:val="left"/>
    </w:pPr>
    <w:rPr>
      <w:rFonts w:eastAsia="Arial Unicode MS"/>
      <w:kern w:val="0"/>
      <w:sz w:val="20"/>
      <w:szCs w:val="20"/>
    </w:rPr>
  </w:style>
  <w:style w:type="paragraph" w:customStyle="1" w:styleId="xl32">
    <w:name w:val="xl32"/>
    <w:basedOn w:val="a"/>
    <w:pPr>
      <w:widowControl/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36">
    <w:name w:val="xl3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26">
    <w:name w:val="xl26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34">
    <w:name w:val="xl34"/>
    <w:basedOn w:val="a"/>
    <w:pPr>
      <w:widowControl/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38">
    <w:name w:val="xl38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paragraph" w:customStyle="1" w:styleId="xl23">
    <w:name w:val="xl23"/>
    <w:basedOn w:val="a"/>
    <w:pPr>
      <w:widowControl/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kern w:val="0"/>
      <w:sz w:val="20"/>
      <w:szCs w:val="20"/>
    </w:rPr>
  </w:style>
  <w:style w:type="paragraph" w:customStyle="1" w:styleId="xl25">
    <w:name w:val="xl25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kern w:val="0"/>
      <w:sz w:val="20"/>
      <w:szCs w:val="20"/>
    </w:rPr>
  </w:style>
  <w:style w:type="paragraph" w:customStyle="1" w:styleId="xl22">
    <w:name w:val="xl22"/>
    <w:basedOn w:val="a"/>
    <w:pPr>
      <w:widowControl/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Arial" w:eastAsia="Arial Unicode MS" w:hAnsi="Arial" w:cs="Arial"/>
      <w:b/>
      <w:bCs/>
      <w:kern w:val="0"/>
      <w:sz w:val="20"/>
      <w:szCs w:val="20"/>
    </w:rPr>
  </w:style>
  <w:style w:type="paragraph" w:customStyle="1" w:styleId="xl29">
    <w:name w:val="xl29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20"/>
      <w:szCs w:val="20"/>
    </w:rPr>
  </w:style>
  <w:style w:type="paragraph" w:customStyle="1" w:styleId="font0">
    <w:name w:val="font0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kern w:val="0"/>
      <w:sz w:val="24"/>
    </w:rPr>
  </w:style>
  <w:style w:type="paragraph" w:customStyle="1" w:styleId="font8">
    <w:name w:val="font8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kern w:val="0"/>
      <w:sz w:val="20"/>
      <w:szCs w:val="20"/>
    </w:rPr>
  </w:style>
  <w:style w:type="paragraph" w:customStyle="1" w:styleId="font6">
    <w:name w:val="font6"/>
    <w:basedOn w:val="a"/>
    <w:pPr>
      <w:widowControl/>
      <w:spacing w:before="100" w:beforeAutospacing="1" w:after="100" w:afterAutospacing="1"/>
      <w:jc w:val="left"/>
    </w:pPr>
    <w:rPr>
      <w:rFonts w:ascii="SimSun" w:hAnsi="SimSun" w:cs="Arial Unicode MS" w:hint="eastAsia"/>
      <w:b/>
      <w:bCs/>
      <w:kern w:val="0"/>
      <w:sz w:val="20"/>
      <w:szCs w:val="20"/>
    </w:rPr>
  </w:style>
  <w:style w:type="paragraph" w:customStyle="1" w:styleId="xl37">
    <w:name w:val="xl37"/>
    <w:basedOn w:val="a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rFonts w:ascii="Arial Unicode MS" w:eastAsia="Arial Unicode MS" w:hAnsi="Arial Unicode MS" w:cs="Arial Unicode MS"/>
      <w:b/>
      <w:bCs/>
      <w:kern w:val="0"/>
      <w:sz w:val="36"/>
      <w:szCs w:val="36"/>
    </w:rPr>
  </w:style>
  <w:style w:type="character" w:customStyle="1" w:styleId="hps">
    <w:name w:val="hps"/>
    <w:rsid w:val="0010744E"/>
  </w:style>
  <w:style w:type="character" w:customStyle="1" w:styleId="shorttext">
    <w:name w:val="short_text"/>
    <w:rsid w:val="0051373A"/>
  </w:style>
  <w:style w:type="character" w:customStyle="1" w:styleId="alt-edited">
    <w:name w:val="alt-edited"/>
    <w:rsid w:val="0051373A"/>
  </w:style>
  <w:style w:type="paragraph" w:styleId="ac">
    <w:name w:val="Balloon Text"/>
    <w:basedOn w:val="a"/>
    <w:link w:val="ad"/>
    <w:rsid w:val="00C2712E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rsid w:val="00C2712E"/>
    <w:rPr>
      <w:rFonts w:ascii="Tahoma" w:hAnsi="Tahoma" w:cs="Tahoma"/>
      <w:kern w:val="2"/>
      <w:sz w:val="16"/>
      <w:szCs w:val="16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x-cp20936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footer" Target="footer3.xml"/><Relationship Id="rId3" Type="http://schemas.microsoft.com/office/2007/relationships/stylesWithEffects" Target="stylesWithEffect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1554</Words>
  <Characters>9474</Characters>
  <Application>Microsoft Office Word</Application>
  <DocSecurity>0</DocSecurity>
  <PresentationFormat/>
  <Lines>78</Lines>
  <Paragraphs>22</Paragraphs>
  <Slides>0</Slides>
  <Notes>0</Notes>
  <HiddenSlides>0</HiddenSlides>
  <MMClips>0</MMClip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Manager/>
  <Company/>
  <LinksUpToDate>false</LinksUpToDate>
  <CharactersWithSpaces>11006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zjc3332</dc:creator>
  <cp:keywords/>
  <dc:description/>
  <cp:lastModifiedBy>Usa_Style</cp:lastModifiedBy>
  <cp:revision>2</cp:revision>
  <cp:lastPrinted>2007-05-15T09:04:00Z</cp:lastPrinted>
  <dcterms:created xsi:type="dcterms:W3CDTF">2013-10-29T11:47:00Z</dcterms:created>
  <dcterms:modified xsi:type="dcterms:W3CDTF">2013-10-29T11:47:00Z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2052-9.1.0.4180</vt:lpwstr>
  </property>
</Properties>
</file>