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16" w:tblpY="-13"/>
        <w:tblOverlap w:val="never"/>
        <w:tblW w:w="0" w:type="auto"/>
        <w:tblBorders>
          <w:top w:val="threeDEngrave" w:sz="48" w:space="0" w:color="auto"/>
          <w:left w:val="threeDEngrave" w:sz="48" w:space="0" w:color="auto"/>
          <w:bottom w:val="threeDEmboss" w:sz="48" w:space="0" w:color="auto"/>
          <w:right w:val="threeDEmboss" w:sz="4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4"/>
      </w:tblGrid>
      <w:tr w:rsidR="00152937">
        <w:tblPrEx>
          <w:tblCellMar>
            <w:top w:w="0" w:type="dxa"/>
            <w:bottom w:w="0" w:type="dxa"/>
          </w:tblCellMar>
        </w:tblPrEx>
        <w:trPr>
          <w:trHeight w:val="13841"/>
        </w:trPr>
        <w:tc>
          <w:tcPr>
            <w:tcW w:w="9504" w:type="dxa"/>
          </w:tcPr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  <w:bookmarkStart w:id="0" w:name="_GoBack"/>
            <w:bookmarkEnd w:id="0"/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049EC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92075</wp:posOffset>
                      </wp:positionV>
                      <wp:extent cx="5143500" cy="594360"/>
                      <wp:effectExtent l="6985" t="6350" r="2540" b="8890"/>
                      <wp:wrapNone/>
                      <wp:docPr id="4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594360"/>
                              </a:xfrm>
                              <a:prstGeom prst="roundRect">
                                <a:avLst>
                                  <a:gd name="adj" fmla="val 1426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2937" w:rsidRPr="0010744E" w:rsidRDefault="0010744E" w:rsidP="0010744E">
                                  <w:pPr>
                                    <w:jc w:val="center"/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</w:pPr>
                                  <w:r w:rsidRPr="0010744E">
                                    <w:rPr>
                                      <w:rStyle w:val="hps"/>
                                      <w:sz w:val="40"/>
                                      <w:szCs w:val="40"/>
                                    </w:rPr>
                                    <w:t>ИНСТРУКЦИЯ ПО ЭКСПЛУАТАЦИИ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left:0;text-align:left;margin-left:30.55pt;margin-top:7.25pt;width:405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" fillcolor="#767676" stroked="f">
                      <v:fill focus="50%" type="gradient"/>
                      <v:textbox>
                        <w:txbxContent>
                          <w:p w:rsidR="00152937" w:rsidRPr="0010744E" w:rsidRDefault="0010744E" w:rsidP="0010744E">
                            <w:pPr>
                              <w:jc w:val="center"/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  <w:r w:rsidRPr="0010744E">
                              <w:rPr>
                                <w:rStyle w:val="hps"/>
                                <w:sz w:val="40"/>
                                <w:szCs w:val="40"/>
                              </w:rPr>
                              <w:t>ИНСТРУКЦИЯ ПО ЭКСПЛУАТАЦИИ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049EC">
            <w:pPr>
              <w:ind w:firstLineChars="900" w:firstLine="1890"/>
              <w:rPr>
                <w:rFonts w:ascii="Arial" w:hAnsi="Arial" w:cs="Arial" w:hint="eastAsia"/>
                <w:b/>
                <w:bCs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552825" cy="5124450"/>
                  <wp:effectExtent l="0" t="0" r="0" b="0"/>
                  <wp:docPr id="13" name="Рисунок 1" descr="B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1" r="2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049EC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noProof/>
                <w:kern w:val="0"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154305</wp:posOffset>
                      </wp:positionV>
                      <wp:extent cx="4914900" cy="792480"/>
                      <wp:effectExtent l="9525" t="11430" r="9525" b="5715"/>
                      <wp:wrapNone/>
                      <wp:docPr id="3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0" cy="792480"/>
                                <a:chOff x="0" y="0"/>
                                <a:chExt cx="7740" cy="1248"/>
                              </a:xfrm>
                            </wpg:grpSpPr>
                            <wps:wsp>
                              <wps:cNvPr id="41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40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10744E" w:rsidRPr="00142A54" w:rsidRDefault="0010744E" w:rsidP="0010744E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SimHei" w:hAnsi="Arial" w:cs="Arial"/>
                                        <w:b/>
                                        <w:sz w:val="24"/>
                                        <w:lang w:val="ru-RU"/>
                                      </w:rPr>
                                      <w:t>Прочитайте всю инструкцию перед сборкой и использованием этого продукта. Сохраните это руководство на будущее.</w:t>
                                    </w:r>
                                  </w:p>
                                  <w:p w:rsidR="00152937" w:rsidRPr="0010744E" w:rsidRDefault="00152937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" y="184"/>
                                  <a:ext cx="824" cy="866"/>
                                  <a:chOff x="0" y="0"/>
                                  <a:chExt cx="824" cy="866"/>
                                </a:xfrm>
                              </wpg:grpSpPr>
                              <wps:wsp>
                                <wps:cNvPr id="43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24" cy="69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" y="12"/>
                                    <a:ext cx="618" cy="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52937" w:rsidRDefault="00152937">
                                      <w:pP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  <w:t>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7" style="position:absolute;left:0;text-align:left;margin-left:40.5pt;margin-top:12.15pt;width:387pt;height:62.4pt;z-index:251660288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0vMUA&#10;AADbAAAADwAAAGRycy9kb3ducmV2LnhtbESPS2/CMBCE75X4D9Yi9VYcHoI24KCqtFKPEGi5LvHm&#10;IeJ1FLsQ+usxEhLH0ex8s7NYdqYWJ2pdZVnBcBCBIM6srrhQsNt+vbyCcB5ZY22ZFFzIwTLpPS0w&#10;1vbMGzqlvhABwi5GBaX3TSyly0oy6Aa2IQ5ebluDPsi2kLrFc4CbWo6iaCoNVhwaSmzoo6TsmP6Z&#10;8MZovxuv1inNZngYrz7/f97y31qp5373PgfhqfOP43v6WyuYDOG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3S8xQAAANsAAAAPAAAAAAAAAAAAAAAAAJgCAABkcnMv&#10;ZG93bnJldi54bWxQSwUGAAAAAAQABAD1AAAAigMAAAAA&#10;" filled="f">
                        <v:textbox>
                          <w:txbxContent>
                            <w:p w:rsidR="0010744E" w:rsidRPr="00142A54" w:rsidRDefault="0010744E" w:rsidP="0010744E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Прочитайте всю инструкцию перед сборкой и использованием этого продукта. Сохраните это руководство на будущее.</w:t>
                              </w:r>
                            </w:p>
                            <w:p w:rsidR="00152937" w:rsidRPr="0010744E" w:rsidRDefault="00152937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shape>
                      <v:group id="Group 5" o:spid="_x0000_s1029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" o:spid="_x0000_s1030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KVMIA&#10;AADbAAAADwAAAGRycy9kb3ducmV2LnhtbESP0YrCMBRE34X9h3AXfNPUVax0jbIsCIL6YPUDLs3d&#10;ttjchCZrq19vBMHHYWbOMMt1bxpxpdbXlhVMxgkI4sLqmksF59NmtADhA7LGxjIpuJGH9epjsMRM&#10;246PdM1DKSKEfYYKqhBcJqUvKjLox9YRR+/PtgZDlG0pdYtdhJtGfiXJXBqsOS5U6Oi3ouKS/xsF&#10;eUgP+86d5TZ1m/nNd6m/Jzulhp/9zzeIQH14h1/trVYwm8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QpUwgAAANsAAAAPAAAAAAAAAAAAAAAAAJgCAABkcnMvZG93&#10;bnJldi54bWxQSwUGAAAAAAQABAD1AAAAhwMAAAAA&#10;" fillcolor="black"/>
                        <v:shape id="Text Box 7" o:spid="_x0000_s1031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  <v:textbox>
                            <w:txbxContent>
                              <w:p w:rsidR="00152937" w:rsidRDefault="00152937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</w:tc>
      </w:tr>
    </w:tbl>
    <w:p w:rsidR="00152937" w:rsidRPr="001049EC" w:rsidRDefault="001049EC">
      <w:pPr>
        <w:jc w:val="center"/>
        <w:rPr>
          <w:rFonts w:ascii="Arial" w:hAnsi="Arial" w:cs="Arial" w:hint="eastAsia"/>
          <w:b/>
          <w:bCs/>
          <w:sz w:val="7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-166370</wp:posOffset>
                </wp:positionV>
                <wp:extent cx="2171700" cy="628650"/>
                <wp:effectExtent l="9525" t="5080" r="28575" b="33020"/>
                <wp:wrapNone/>
                <wp:docPr id="3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744E" w:rsidRPr="00142A54" w:rsidRDefault="0010744E" w:rsidP="001074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Предупреждения</w:t>
                            </w:r>
                          </w:p>
                          <w:p w:rsidR="00152937" w:rsidRDefault="00152937">
                            <w:pPr>
                              <w:jc w:val="center"/>
                              <w:rPr>
                                <w:rFonts w:ascii="Arial" w:hAnsi="Arial" w:cs="Arial" w:hint="eastAsia"/>
                                <w:b/>
                                <w:color w:val="FFFFFF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8" o:spid="_x0000_s1032" type="#_x0000_t116" style="position:absolute;left:0;text-align:left;margin-left:153pt;margin-top:-13.1pt;width:171pt;height:4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" fillcolor="black">
                <v:shadow on="t"/>
                <v:textbox>
                  <w:txbxContent>
                    <w:p w:rsidR="0010744E" w:rsidRPr="00142A54" w:rsidRDefault="0010744E" w:rsidP="0010744E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  <w:t>Предупреждения</w:t>
                      </w:r>
                    </w:p>
                    <w:p w:rsidR="00152937" w:rsidRDefault="00152937">
                      <w:pPr>
                        <w:jc w:val="center"/>
                        <w:rPr>
                          <w:rFonts w:ascii="Arial" w:hAnsi="Arial" w:cs="Arial" w:hint="eastAsia"/>
                          <w:b/>
                          <w:color w:val="FFFFFF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744E" w:rsidRPr="00142A54" w:rsidRDefault="0010744E" w:rsidP="0010744E">
      <w:pPr>
        <w:spacing w:line="440" w:lineRule="exact"/>
        <w:ind w:firstLineChars="200" w:firstLine="520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Проконсультируйтесь с врачом перед началом программы обучения. Данное оборудование может определить максимальное значение (Пульс, Давление, Продолжительность и пр.), с которым Вы сможете тренироваться, а так же поможет получать точную информацию во время тренировок. Данное оборудование не подходит для использования в терапевтических целях.</w:t>
      </w:r>
    </w:p>
    <w:p w:rsidR="0010744E" w:rsidRPr="00142A54" w:rsidRDefault="0010744E" w:rsidP="0010744E">
      <w:p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</w:p>
    <w:p w:rsidR="00152937" w:rsidRPr="0010744E" w:rsidRDefault="0010744E" w:rsidP="0010744E">
      <w:pPr>
        <w:ind w:firstLineChars="200" w:firstLine="520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Сборку оборудования необходимо произвести именно так, как описано в руководстве по эксплуатации.</w:t>
      </w:r>
    </w:p>
    <w:p w:rsidR="00152937" w:rsidRPr="001049EC" w:rsidRDefault="001049EC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4114800" cy="615950"/>
                <wp:effectExtent l="9525" t="13335" r="28575" b="27940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744E" w:rsidRPr="007B210E" w:rsidRDefault="0010744E" w:rsidP="0010744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Важно для безопасности</w:t>
                            </w:r>
                          </w:p>
                          <w:p w:rsidR="00152937" w:rsidRDefault="00152937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16" style="position:absolute;left:0;text-align:left;margin-left:81pt;margin-top:7.8pt;width:324pt;height:4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" fillcolor="black">
                <v:shadow on="t"/>
                <v:textbox>
                  <w:txbxContent>
                    <w:p w:rsidR="0010744E" w:rsidRPr="007B210E" w:rsidRDefault="0010744E" w:rsidP="0010744E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color w:val="FFFFFF"/>
                          <w:sz w:val="28"/>
                          <w:szCs w:val="28"/>
                          <w:lang w:val="ru-RU"/>
                        </w:rPr>
                        <w:t>Важно для безопасности</w:t>
                      </w:r>
                    </w:p>
                    <w:p w:rsidR="00152937" w:rsidRDefault="00152937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2937" w:rsidRPr="0010744E" w:rsidRDefault="00152937">
      <w:pPr>
        <w:jc w:val="center"/>
        <w:rPr>
          <w:rFonts w:ascii="Arial" w:hAnsi="Arial" w:cs="Arial" w:hint="eastAsia"/>
          <w:szCs w:val="28"/>
          <w:lang w:val="ru-RU"/>
        </w:rPr>
      </w:pPr>
    </w:p>
    <w:p w:rsidR="0010744E" w:rsidRPr="007B210E" w:rsidRDefault="0010744E" w:rsidP="0010744E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Максимальная масса пользователя не более 125 кг</w:t>
      </w:r>
      <w:r w:rsidRPr="007B210E">
        <w:rPr>
          <w:rFonts w:ascii="Arial" w:hAnsi="Arial" w:cs="Arial" w:hint="eastAsia"/>
          <w:sz w:val="28"/>
          <w:szCs w:val="28"/>
          <w:lang w:val="ru-RU"/>
        </w:rPr>
        <w:t>；</w:t>
      </w:r>
    </w:p>
    <w:p w:rsidR="0010744E" w:rsidRPr="007B210E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Устанавливайте оборудование в сухом месте, недоступном для влаги и воды</w:t>
      </w:r>
      <w:r w:rsidRPr="007B210E">
        <w:rPr>
          <w:rFonts w:ascii="Arial" w:hAnsi="Arial" w:cs="Arial"/>
          <w:sz w:val="26"/>
          <w:szCs w:val="28"/>
          <w:lang w:val="ru-RU"/>
        </w:rPr>
        <w:t>.</w:t>
      </w:r>
      <w:r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10744E" w:rsidRPr="007B210E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Люди с физическими недостатками и дети могут пользоваться оборудованием только в присутствии других людей, которые могут оказать помощь</w:t>
      </w:r>
      <w:r w:rsidRPr="007B210E">
        <w:rPr>
          <w:rFonts w:ascii="Arial" w:hAnsi="Arial" w:cs="Arial"/>
          <w:sz w:val="26"/>
          <w:szCs w:val="28"/>
          <w:lang w:val="ru-RU"/>
        </w:rPr>
        <w:t>.</w:t>
      </w:r>
      <w:r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10744E" w:rsidRPr="000B6F1D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Чтобы избежать загрязнения поверхности, необходимо подложить в области сборки резиновый коврик, деревянную доску и пр</w:t>
      </w:r>
      <w:r w:rsidRPr="000B6F1D">
        <w:rPr>
          <w:rFonts w:ascii="Arial" w:hAnsi="Arial" w:cs="Arial"/>
          <w:sz w:val="26"/>
          <w:szCs w:val="28"/>
          <w:lang w:val="ru-RU"/>
        </w:rPr>
        <w:t>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Заниматься на тренажере необходимо в тренировочной одежде и обуви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Эллиптический велосипед предназначен только для профессионального оборудования, пожалуйста, не пытайтесь менять его или использовать не по назначению.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Храните эллиптический велосипед отдельно от других предметов</w:t>
      </w:r>
      <w:r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Проверьте все винты, гайки и другие соединения перед использованием оборудования в первый раз и убедитесь, что тренажер находится в безопасном состоянии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10744E" w:rsidRPr="0010744E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Необходимо соблюдать осторожность при подъёме и перемещении.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lastRenderedPageBreak/>
        <w:t>оборудования, чтобы не повредить спину. Всегда используйте надлежащие способы подъёма и /или пользуйтесь помощью</w:t>
      </w:r>
      <w:r w:rsidRPr="005349A7">
        <w:rPr>
          <w:rFonts w:ascii="Arial" w:hAnsi="Arial" w:cs="Arial"/>
          <w:sz w:val="26"/>
          <w:lang w:val="ru-RU"/>
        </w:rPr>
        <w:t>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Сделайте разминку перед использованием тренажера, чтобы избежать травмы</w:t>
      </w:r>
      <w:r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152937" w:rsidRPr="0010744E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Если у вас появилось чувство головокружения, тошноты и прочие симптомы, пожалуйста, прекратите тренировку и обратитесь к врачу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  <w:r w:rsidRPr="005349A7">
        <w:rPr>
          <w:rFonts w:ascii="Arial" w:hAnsi="Arial" w:cs="Arial" w:hint="eastAsia"/>
          <w:sz w:val="26"/>
          <w:szCs w:val="28"/>
          <w:lang w:val="ru-RU"/>
        </w:rPr>
        <w:t xml:space="preserve"> </w:t>
      </w:r>
      <w:r w:rsidR="00152937" w:rsidRPr="0010744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152937" w:rsidRPr="001049EC" w:rsidRDefault="001049EC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147955</wp:posOffset>
                </wp:positionV>
                <wp:extent cx="3886200" cy="594360"/>
                <wp:effectExtent l="9525" t="5080" r="28575" b="29210"/>
                <wp:wrapNone/>
                <wp:docPr id="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9436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744E" w:rsidRPr="005349A7" w:rsidRDefault="0010744E" w:rsidP="0010744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lang w:val="ru-RU"/>
                              </w:rPr>
                              <w:t>инструкция по сборке</w:t>
                            </w:r>
                          </w:p>
                          <w:p w:rsidR="00152937" w:rsidRDefault="00152937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116" style="position:absolute;left:0;text-align:left;margin-left:82.5pt;margin-top:11.65pt;width:306pt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" fillcolor="black">
                <v:shadow on="t"/>
                <v:textbox>
                  <w:txbxContent>
                    <w:p w:rsidR="0010744E" w:rsidRPr="005349A7" w:rsidRDefault="0010744E" w:rsidP="0010744E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5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lang w:val="ru-RU"/>
                        </w:rPr>
                        <w:t>инструкция по сборке</w:t>
                      </w:r>
                    </w:p>
                    <w:p w:rsidR="00152937" w:rsidRDefault="00152937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744E" w:rsidRPr="00354103" w:rsidRDefault="0010744E" w:rsidP="0010744E">
      <w:pPr>
        <w:rPr>
          <w:rFonts w:ascii="Arial" w:hAnsi="Arial" w:cs="Arial" w:hint="eastAsia"/>
          <w:b/>
          <w:bCs/>
          <w:lang w:val="ru-RU"/>
        </w:rPr>
      </w:pPr>
      <w:r w:rsidRPr="00354103">
        <w:rPr>
          <w:rFonts w:ascii="Arial" w:hAnsi="Arial" w:cs="Arial"/>
          <w:b/>
          <w:bCs/>
          <w:lang w:val="ru-RU"/>
        </w:rPr>
        <w:t>1.</w:t>
      </w:r>
      <w:r>
        <w:rPr>
          <w:rFonts w:ascii="Arial" w:hAnsi="Arial" w:cs="Arial"/>
          <w:b/>
          <w:bCs/>
          <w:caps/>
          <w:lang w:val="ru-RU"/>
        </w:rPr>
        <w:t>подготовка</w:t>
      </w:r>
      <w:r w:rsidRPr="00354103">
        <w:rPr>
          <w:rFonts w:ascii="Arial" w:hAnsi="Arial" w:cs="Arial"/>
          <w:b/>
          <w:bCs/>
          <w:lang w:val="ru-RU"/>
        </w:rPr>
        <w:t>:</w:t>
      </w:r>
    </w:p>
    <w:p w:rsidR="0010744E" w:rsidRPr="00354103" w:rsidRDefault="0010744E" w:rsidP="0010744E">
      <w:pPr>
        <w:ind w:left="210" w:hangingChars="100" w:hanging="210"/>
        <w:rPr>
          <w:rFonts w:ascii="Arial" w:hAnsi="Arial" w:cs="Arial" w:hint="eastAsia"/>
          <w:lang w:val="ru-RU"/>
        </w:rPr>
      </w:pPr>
    </w:p>
    <w:p w:rsidR="0010744E" w:rsidRPr="00354103" w:rsidRDefault="0010744E" w:rsidP="0010744E">
      <w:pPr>
        <w:ind w:left="210" w:hangingChars="100" w:hanging="210"/>
        <w:rPr>
          <w:rFonts w:ascii="Arial" w:hAnsi="Arial" w:cs="Arial" w:hint="eastAsia"/>
          <w:lang w:val="ru-RU"/>
        </w:rPr>
      </w:pPr>
      <w:r>
        <w:rPr>
          <w:rFonts w:ascii="Arial" w:hAnsi="Arial" w:cs="Arial"/>
        </w:rPr>
        <w:t>A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Перед установкой, убедитесь, что у вас достаточно места вокруг объекта</w:t>
      </w:r>
      <w:r w:rsidRPr="00354103">
        <w:rPr>
          <w:rFonts w:ascii="Arial" w:hAnsi="Arial" w:cs="Arial"/>
          <w:lang w:val="ru-RU"/>
        </w:rPr>
        <w:t>.</w:t>
      </w:r>
    </w:p>
    <w:p w:rsidR="0010744E" w:rsidRPr="00354103" w:rsidRDefault="0010744E" w:rsidP="0010744E">
      <w:pPr>
        <w:rPr>
          <w:rFonts w:ascii="Arial" w:hAnsi="Arial" w:cs="Arial" w:hint="eastAsia"/>
          <w:lang w:val="ru-RU"/>
        </w:rPr>
      </w:pPr>
      <w:r>
        <w:rPr>
          <w:rFonts w:ascii="Arial" w:hAnsi="Arial" w:cs="Arial"/>
        </w:rPr>
        <w:t>B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Используйте только настоящий инструмент для сборки</w:t>
      </w:r>
      <w:r w:rsidRPr="00354103">
        <w:rPr>
          <w:rFonts w:ascii="Arial" w:hAnsi="Arial" w:cs="Arial"/>
          <w:lang w:val="ru-RU"/>
        </w:rPr>
        <w:t>.</w:t>
      </w:r>
    </w:p>
    <w:p w:rsidR="0010744E" w:rsidRPr="00354103" w:rsidRDefault="0010744E" w:rsidP="0010744E">
      <w:pPr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</w:rPr>
        <w:t>C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Перед сборкой проверьте, все ли необходимые детали для каждого конкретного шага доступны (далее вы найдёте обозначения всех деталей (обозначены цифрами) для каждого шага сборки)</w:t>
      </w: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0744E" w:rsidRDefault="0010744E" w:rsidP="0010744E">
      <w:pPr>
        <w:rPr>
          <w:rFonts w:ascii="Arial" w:hAnsi="Arial" w:cs="Arial" w:hint="eastAsia"/>
          <w:b/>
          <w:bCs/>
          <w:sz w:val="30"/>
          <w:u w:val="single"/>
        </w:rPr>
      </w:pPr>
      <w:r>
        <w:rPr>
          <w:rFonts w:ascii="Arial" w:hAnsi="Arial" w:cs="Arial"/>
          <w:b/>
          <w:bCs/>
          <w:sz w:val="30"/>
        </w:rPr>
        <w:t>2.</w:t>
      </w:r>
      <w:r>
        <w:rPr>
          <w:rFonts w:ascii="Arial" w:hAnsi="Arial" w:cs="Arial"/>
          <w:b/>
          <w:bCs/>
          <w:sz w:val="30"/>
          <w:lang w:val="ru-RU"/>
        </w:rPr>
        <w:t>ИНСТРУКЦИЯ</w:t>
      </w:r>
      <w:r w:rsidRPr="00354103"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Arial" w:cs="Arial"/>
          <w:b/>
          <w:bCs/>
          <w:sz w:val="30"/>
          <w:lang w:val="ru-RU"/>
        </w:rPr>
        <w:t>ПО</w:t>
      </w:r>
      <w:r w:rsidRPr="00354103"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Arial" w:cs="Arial"/>
          <w:b/>
          <w:bCs/>
          <w:sz w:val="30"/>
          <w:lang w:val="ru-RU"/>
        </w:rPr>
        <w:t>СБОРКЕ</w:t>
      </w:r>
      <w:r>
        <w:rPr>
          <w:rFonts w:ascii="Arial" w:hAnsi="Arial" w:cs="Arial"/>
          <w:b/>
          <w:bCs/>
          <w:sz w:val="30"/>
        </w:rPr>
        <w:t>:</w:t>
      </w:r>
    </w:p>
    <w:p w:rsidR="0010744E" w:rsidRPr="00354103" w:rsidRDefault="0010744E" w:rsidP="0010744E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Pr="00354103">
        <w:rPr>
          <w:rFonts w:ascii="Arial" w:hAnsi="Arial" w:cs="Arial" w:hint="eastAsia"/>
          <w:b/>
          <w:bCs/>
          <w:sz w:val="28"/>
          <w:lang w:val="ru-RU"/>
        </w:rPr>
        <w:t xml:space="preserve"> 1: </w:t>
      </w:r>
      <w:r>
        <w:rPr>
          <w:rFonts w:ascii="Arial" w:hAnsi="Arial" w:cs="Arial"/>
          <w:b/>
          <w:bCs/>
          <w:sz w:val="28"/>
          <w:lang w:val="ru-RU"/>
        </w:rPr>
        <w:t>Сборка передних и задних стабилизаторов</w:t>
      </w:r>
    </w:p>
    <w:p w:rsidR="00152937" w:rsidRDefault="001049EC" w:rsidP="0010744E">
      <w:pPr>
        <w:ind w:firstLineChars="312" w:firstLine="625"/>
        <w:rPr>
          <w:rFonts w:ascii="Arial" w:eastAsia="FangSong_GB2312" w:hAnsi="Arial" w:cs="Arial" w:hint="eastAsia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2012950</wp:posOffset>
                </wp:positionV>
                <wp:extent cx="685800" cy="495300"/>
                <wp:effectExtent l="0" t="3175" r="0" b="0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10744E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6pt;margin-top:158.5pt;width:54pt;height:3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" stroked="f">
                <v:textbox>
                  <w:txbxContent>
                    <w:p w:rsidR="00152937" w:rsidRDefault="0010744E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 w:hint="eastAsia"/>
          <w:noProof/>
          <w:lang w:val="ru-RU" w:eastAsia="ru-RU"/>
        </w:rPr>
        <w:drawing>
          <wp:inline distT="0" distB="0" distL="0" distR="0">
            <wp:extent cx="5248275" cy="2562225"/>
            <wp:effectExtent l="0" t="0" r="0" b="0"/>
            <wp:docPr id="12" name="Рисунок 2" descr="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t="14711" r="2658" b="1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37" w:rsidRDefault="001049EC">
      <w:pPr>
        <w:rPr>
          <w:rFonts w:ascii="Arial" w:hAnsi="Arial" w:cs="Arial" w:hint="eastAsia"/>
          <w:b/>
          <w:bCs/>
          <w:sz w:val="28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6057900" cy="891540"/>
                <wp:effectExtent l="0" t="3175" r="0" b="635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10744E" w:rsidRDefault="0010744E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 w:rsidRPr="0010744E">
                              <w:rPr>
                                <w:lang w:val="ru-RU"/>
                              </w:rPr>
                              <w:t xml:space="preserve">: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болт (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33) в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задний стабилизатор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(32)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, основная рама,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дуга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шайбу (3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 xml:space="preserve">2 </w:t>
                            </w:r>
                            <w:proofErr w:type="spellStart"/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шт</w:t>
                            </w:r>
                            <w:proofErr w:type="spellEnd"/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,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затяните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гайки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с выпуклыми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(2)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2шт</w:t>
                            </w:r>
                            <w:r w:rsidRPr="0010744E">
                              <w:rPr>
                                <w:lang w:val="ru-RU"/>
                              </w:rPr>
                              <w:t>.</w:t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Повторить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этап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, передний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стабилизатор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(5)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будут собраны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таким же образом</w:t>
                            </w:r>
                            <w:r w:rsidRPr="0010744E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0;margin-top:2.5pt;width:477pt;height:70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" stroked="f">
                <v:textbox>
                  <w:txbxContent>
                    <w:p w:rsidR="00152937" w:rsidRPr="0010744E" w:rsidRDefault="0010744E">
                      <w:pPr>
                        <w:rPr>
                          <w:rFonts w:hint="eastAsia"/>
                          <w:lang w:val="ru-RU"/>
                        </w:rPr>
                      </w:pPr>
                      <w:r w:rsidRPr="0010744E">
                        <w:rPr>
                          <w:lang w:val="ru-RU"/>
                        </w:rPr>
                        <w:t xml:space="preserve">: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болт (</w:t>
                      </w:r>
                      <w:r w:rsidRPr="0010744E">
                        <w:rPr>
                          <w:lang w:val="ru-RU"/>
                        </w:rPr>
                        <w:t xml:space="preserve">33) в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задний стабилизатор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(32)</w:t>
                      </w:r>
                      <w:r w:rsidRPr="0010744E">
                        <w:rPr>
                          <w:lang w:val="ru-RU"/>
                        </w:rPr>
                        <w:t xml:space="preserve">, основная рама,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дуга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шайбу (3</w:t>
                      </w:r>
                      <w:r w:rsidRPr="0010744E">
                        <w:rPr>
                          <w:lang w:val="ru-RU"/>
                        </w:rPr>
                        <w:t xml:space="preserve">) </w:t>
                      </w:r>
                      <w:r w:rsidRPr="0010744E">
                        <w:rPr>
                          <w:rStyle w:val="hps"/>
                          <w:lang w:val="ru-RU"/>
                        </w:rPr>
                        <w:t xml:space="preserve">2 </w:t>
                      </w:r>
                      <w:proofErr w:type="spellStart"/>
                      <w:r w:rsidRPr="0010744E">
                        <w:rPr>
                          <w:rStyle w:val="hps"/>
                          <w:lang w:val="ru-RU"/>
                        </w:rPr>
                        <w:t>шт</w:t>
                      </w:r>
                      <w:proofErr w:type="spellEnd"/>
                      <w:r w:rsidRPr="0010744E">
                        <w:rPr>
                          <w:rStyle w:val="hps"/>
                          <w:lang w:val="ru-RU"/>
                        </w:rPr>
                        <w:t>,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затяните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гайки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с выпуклыми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(2)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2шт</w:t>
                      </w:r>
                      <w:r w:rsidRPr="0010744E">
                        <w:rPr>
                          <w:lang w:val="ru-RU"/>
                        </w:rPr>
                        <w:t>.</w:t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10744E">
                        <w:rPr>
                          <w:rStyle w:val="hps"/>
                          <w:lang w:val="ru-RU"/>
                        </w:rPr>
                        <w:t>: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Повторить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этап</w:t>
                      </w:r>
                      <w:r w:rsidRPr="0010744E">
                        <w:rPr>
                          <w:lang w:val="ru-RU"/>
                        </w:rPr>
                        <w:t xml:space="preserve">, передний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стабилизатор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(5)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будут собраны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таким же образом</w:t>
                      </w:r>
                      <w:r w:rsidRPr="0010744E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0744E" w:rsidRPr="00354103" w:rsidRDefault="0010744E" w:rsidP="0010744E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Pr="00354103">
        <w:rPr>
          <w:rFonts w:ascii="Arial" w:hAnsi="Arial" w:cs="Arial" w:hint="eastAsia"/>
          <w:b/>
          <w:bCs/>
          <w:sz w:val="28"/>
          <w:lang w:val="ru-RU"/>
        </w:rPr>
        <w:t xml:space="preserve"> 2: </w:t>
      </w:r>
      <w:r>
        <w:rPr>
          <w:rFonts w:ascii="Arial" w:hAnsi="Arial" w:cs="Arial"/>
          <w:b/>
          <w:bCs/>
          <w:sz w:val="28"/>
          <w:lang w:val="ru-RU"/>
        </w:rPr>
        <w:t>Сборка опорной трубы и передней пластиковой крышки</w:t>
      </w:r>
    </w:p>
    <w:p w:rsidR="00152937" w:rsidRDefault="001049EC">
      <w:pPr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3696970</wp:posOffset>
                </wp:positionV>
                <wp:extent cx="457200" cy="297180"/>
                <wp:effectExtent l="0" t="127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373A" w:rsidRDefault="0051373A" w:rsidP="0051373A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left:0;text-align:left;margin-left:263.25pt;margin-top:291.1pt;width:36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" filled="f" stroked="f">
                <v:textbox>
                  <w:txbxContent>
                    <w:p w:rsidR="0051373A" w:rsidRDefault="0051373A" w:rsidP="0051373A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3300730</wp:posOffset>
                </wp:positionV>
                <wp:extent cx="685800" cy="396240"/>
                <wp:effectExtent l="0" t="0" r="0" b="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10744E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36pt;margin-top:259.9pt;width:54pt;height:31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" stroked="f">
                <v:textbox>
                  <w:txbxContent>
                    <w:p w:rsidR="00152937" w:rsidRDefault="0010744E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2400300" cy="3268980"/>
                <wp:effectExtent l="0" t="3175" r="0" b="4445"/>
                <wp:wrapNone/>
                <wp:docPr id="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10744E" w:rsidRDefault="0010744E">
                            <w:pPr>
                              <w:rPr>
                                <w:rFonts w:hint="eastAsia"/>
                                <w:sz w:val="28"/>
                                <w:lang w:val="ru-RU"/>
                              </w:rPr>
                            </w:pP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опорную трубу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(10)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 xml:space="preserve"> переднюю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>пластиковую крышку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(9)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, а затем подключается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датчик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2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натяжение тросов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управления, как показано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на Рис.2</w:t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Установите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опорную трубу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(10)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на основной раме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с дугой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шайбы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(3) 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болт (</w:t>
                            </w:r>
                            <w:r w:rsidRPr="0010744E">
                              <w:rPr>
                                <w:lang w:val="ru-RU"/>
                              </w:rPr>
                              <w:t>7).</w:t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C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: блокировка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баланса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болты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на основной раме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затем положить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вниз переднюю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пластиковую крышку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(9).</w:t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Внимание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: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Затянуть болт (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7)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и дуга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шайбу (3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после стадии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left:0;text-align:left;margin-left:4in;margin-top:2.5pt;width:189pt;height:257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VS/Q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" stroked="f">
                <v:textbox>
                  <w:txbxContent>
                    <w:p w:rsidR="00152937" w:rsidRPr="0010744E" w:rsidRDefault="0010744E">
                      <w:pPr>
                        <w:rPr>
                          <w:rFonts w:hint="eastAsia"/>
                          <w:sz w:val="28"/>
                          <w:lang w:val="ru-RU"/>
                        </w:rPr>
                      </w:pPr>
                      <w:r w:rsidRPr="0010744E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опорную трубу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(10)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</w:t>
                      </w:r>
                      <w:r>
                        <w:rPr>
                          <w:rStyle w:val="hps"/>
                          <w:lang w:val="ru-RU"/>
                        </w:rPr>
                        <w:t xml:space="preserve"> переднюю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  <w:lang w:val="ru-RU"/>
                        </w:rPr>
                        <w:t>пластиковую крышку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(9)</w:t>
                      </w:r>
                      <w:r w:rsidRPr="0010744E">
                        <w:rPr>
                          <w:lang w:val="ru-RU"/>
                        </w:rPr>
                        <w:t xml:space="preserve">, а затем подключается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датчик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10744E">
                        <w:rPr>
                          <w:rStyle w:val="hps"/>
                          <w:lang w:val="ru-RU"/>
                        </w:rPr>
                        <w:t>1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10744E">
                        <w:rPr>
                          <w:rStyle w:val="hps"/>
                          <w:lang w:val="ru-RU"/>
                        </w:rPr>
                        <w:t>2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натяжение тросов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управления, как показано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на Рис.2</w:t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10744E">
                        <w:rPr>
                          <w:rStyle w:val="hps"/>
                          <w:lang w:val="ru-RU"/>
                        </w:rPr>
                        <w:t>: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Установите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опорную трубу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(10)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на основной раме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с дугой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шайбы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(3) 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болт (</w:t>
                      </w:r>
                      <w:r w:rsidRPr="0010744E">
                        <w:rPr>
                          <w:lang w:val="ru-RU"/>
                        </w:rPr>
                        <w:t>7).</w:t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C</w:t>
                      </w:r>
                      <w:r w:rsidRPr="0010744E">
                        <w:rPr>
                          <w:lang w:val="ru-RU"/>
                        </w:rPr>
                        <w:t xml:space="preserve">: блокировка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баланса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болты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на основной раме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затем положить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вниз переднюю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пластиковую крышку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(9).</w:t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 w:rsidRPr="0010744E">
                        <w:rPr>
                          <w:rStyle w:val="hps"/>
                          <w:lang w:val="ru-RU"/>
                        </w:rPr>
                        <w:t>Внимание</w:t>
                      </w:r>
                      <w:r w:rsidRPr="0010744E">
                        <w:rPr>
                          <w:lang w:val="ru-RU"/>
                        </w:rPr>
                        <w:t xml:space="preserve">: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Затянуть болт (</w:t>
                      </w:r>
                      <w:r w:rsidRPr="0010744E">
                        <w:rPr>
                          <w:lang w:val="ru-RU"/>
                        </w:rPr>
                        <w:t xml:space="preserve">7)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и дуга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шайбу (3</w:t>
                      </w:r>
                      <w:r w:rsidRPr="0010744E">
                        <w:rPr>
                          <w:lang w:val="ru-RU"/>
                        </w:rPr>
                        <w:t xml:space="preserve">)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после стадии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2857500" cy="3943350"/>
            <wp:effectExtent l="0" t="0" r="0" b="0"/>
            <wp:docPr id="3" name="Рисунок 3" descr="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5" r="2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3A" w:rsidRPr="0051373A" w:rsidRDefault="001049EC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1129030</wp:posOffset>
                </wp:positionV>
                <wp:extent cx="457200" cy="297180"/>
                <wp:effectExtent l="0" t="0" r="0" b="2540"/>
                <wp:wrapNone/>
                <wp:docPr id="2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373A" w:rsidRDefault="0051373A" w:rsidP="0051373A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left:0;text-align:left;margin-left:368.25pt;margin-top:88.9pt;width:36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" filled="f" stroked="f">
                <v:textbox>
                  <w:txbxContent>
                    <w:p w:rsidR="0051373A" w:rsidRDefault="0051373A" w:rsidP="0051373A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="0051373A" w:rsidRPr="0051373A">
        <w:t xml:space="preserve">                                                       </w: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971550" cy="1181100"/>
            <wp:effectExtent l="0" t="0" r="0" b="0"/>
            <wp:docPr id="4" name="Рисунок 4" descr="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5" t="24702" r="38826" b="2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  <w:r w:rsidRPr="0051373A">
        <w:rPr>
          <w:rFonts w:ascii="Arial" w:hAnsi="Arial" w:cs="Arial"/>
          <w:b/>
          <w:bCs/>
          <w:sz w:val="28"/>
        </w:rPr>
        <w:t xml:space="preserve">                                                       </w:t>
      </w: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</w:p>
    <w:p w:rsidR="0051373A" w:rsidRPr="0051373A" w:rsidRDefault="0051373A">
      <w:pPr>
        <w:rPr>
          <w:rFonts w:ascii="Arial" w:hAnsi="Arial" w:cs="Arial"/>
          <w:b/>
          <w:bCs/>
          <w:sz w:val="28"/>
          <w:szCs w:val="28"/>
        </w:rPr>
      </w:pPr>
      <w:r w:rsidRPr="0051373A">
        <w:rPr>
          <w:rStyle w:val="hps"/>
          <w:b/>
          <w:sz w:val="28"/>
          <w:szCs w:val="28"/>
        </w:rPr>
        <w:t>ШАГ 3:</w:t>
      </w:r>
      <w:r w:rsidRPr="0051373A">
        <w:rPr>
          <w:rStyle w:val="shorttext"/>
          <w:b/>
          <w:sz w:val="28"/>
          <w:szCs w:val="28"/>
        </w:rPr>
        <w:t xml:space="preserve"> </w:t>
      </w:r>
      <w:proofErr w:type="spellStart"/>
      <w:r w:rsidRPr="0051373A">
        <w:rPr>
          <w:rStyle w:val="hps"/>
          <w:b/>
          <w:sz w:val="28"/>
          <w:szCs w:val="28"/>
        </w:rPr>
        <w:t>Сборка</w:t>
      </w:r>
      <w:proofErr w:type="spellEnd"/>
      <w:r>
        <w:rPr>
          <w:rStyle w:val="hps"/>
          <w:b/>
          <w:sz w:val="28"/>
          <w:szCs w:val="28"/>
          <w:lang w:val="ru-RU"/>
        </w:rPr>
        <w:t xml:space="preserve"> </w:t>
      </w:r>
      <w:r w:rsidRPr="0051373A">
        <w:rPr>
          <w:rStyle w:val="shorttext"/>
          <w:b/>
          <w:sz w:val="28"/>
          <w:szCs w:val="28"/>
        </w:rPr>
        <w:t xml:space="preserve"> </w:t>
      </w:r>
      <w:proofErr w:type="spellStart"/>
      <w:r w:rsidRPr="0051373A">
        <w:rPr>
          <w:rStyle w:val="hps"/>
          <w:b/>
          <w:sz w:val="28"/>
          <w:szCs w:val="28"/>
        </w:rPr>
        <w:t>руля</w:t>
      </w:r>
      <w:proofErr w:type="spellEnd"/>
    </w:p>
    <w:p w:rsidR="00152937" w:rsidRDefault="001049EC">
      <w:pPr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527050</wp:posOffset>
                </wp:positionV>
                <wp:extent cx="2514600" cy="1882140"/>
                <wp:effectExtent l="0" t="3175" r="0" b="635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51373A" w:rsidRDefault="0051373A">
                            <w:pPr>
                              <w:ind w:leftChars="200" w:left="420"/>
                              <w:rPr>
                                <w:rFonts w:hint="eastAsia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. Приложить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руль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(13)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на крышку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</w:t>
                            </w:r>
                            <w:r w:rsidRPr="0051373A">
                              <w:rPr>
                                <w:lang w:val="ru-RU"/>
                              </w:rPr>
                              <w:t>18</w:t>
                            </w:r>
                            <w:r w:rsidRPr="0051373A">
                              <w:rPr>
                                <w:rStyle w:val="alt-edited"/>
                                <w:lang w:val="ru-RU"/>
                              </w:rPr>
                              <w:t>) опорной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трубки и настроить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удобный угол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а затем установить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крышку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(18).</w:t>
                            </w:r>
                            <w:r w:rsidRPr="0051373A">
                              <w:rPr>
                                <w:lang w:val="ru-RU"/>
                              </w:rPr>
                              <w:br/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ручку (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19) на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пружинной шайбой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(8)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а затем положить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на руль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(13)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на основной раме</w:t>
                            </w:r>
                            <w:r w:rsidR="00152937" w:rsidRPr="0051373A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left:0;text-align:left;margin-left:270pt;margin-top:41.5pt;width:198pt;height:14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" stroked="f">
                <v:textbox>
                  <w:txbxContent>
                    <w:p w:rsidR="00152937" w:rsidRPr="0051373A" w:rsidRDefault="0051373A">
                      <w:pPr>
                        <w:ind w:leftChars="200" w:left="420"/>
                        <w:rPr>
                          <w:rFonts w:hint="eastAsia"/>
                          <w:sz w:val="28"/>
                          <w:lang w:val="ru-RU"/>
                        </w:rPr>
                      </w:pPr>
                      <w:r>
                        <w:rPr>
                          <w:rStyle w:val="hps"/>
                        </w:rPr>
                        <w:t>A</w:t>
                      </w:r>
                      <w:r w:rsidRPr="0051373A">
                        <w:rPr>
                          <w:rStyle w:val="hps"/>
                          <w:lang w:val="ru-RU"/>
                        </w:rPr>
                        <w:t>. Приложить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руль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(13)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на крышку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</w:t>
                      </w:r>
                      <w:r w:rsidRPr="0051373A">
                        <w:rPr>
                          <w:lang w:val="ru-RU"/>
                        </w:rPr>
                        <w:t>18</w:t>
                      </w:r>
                      <w:r w:rsidRPr="0051373A">
                        <w:rPr>
                          <w:rStyle w:val="alt-edited"/>
                          <w:lang w:val="ru-RU"/>
                        </w:rPr>
                        <w:t>) опорной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трубки и настроить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удобный угол</w:t>
                      </w:r>
                      <w:r w:rsidRPr="0051373A">
                        <w:rPr>
                          <w:lang w:val="ru-RU"/>
                        </w:rPr>
                        <w:t xml:space="preserve">, а затем установить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крышку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(18).</w:t>
                      </w:r>
                      <w:r w:rsidRPr="0051373A">
                        <w:rPr>
                          <w:lang w:val="ru-RU"/>
                        </w:rPr>
                        <w:br/>
                      </w:r>
                      <w:r w:rsidRPr="0051373A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ручку (</w:t>
                      </w:r>
                      <w:r w:rsidRPr="0051373A">
                        <w:rPr>
                          <w:lang w:val="ru-RU"/>
                        </w:rPr>
                        <w:t xml:space="preserve">19) на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пружинной шайбой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(8)</w:t>
                      </w:r>
                      <w:r w:rsidRPr="0051373A">
                        <w:rPr>
                          <w:lang w:val="ru-RU"/>
                        </w:rPr>
                        <w:t xml:space="preserve">, а затем положить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на руль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(13)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на основной раме</w:t>
                      </w:r>
                      <w:r w:rsidR="00152937" w:rsidRPr="0051373A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3498850</wp:posOffset>
                </wp:positionV>
                <wp:extent cx="685800" cy="396240"/>
                <wp:effectExtent l="0" t="3175" r="0" b="63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51373A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left:0;text-align:left;margin-left:18pt;margin-top:275.5pt;width:54pt;height:3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" stroked="f">
                <v:textbox>
                  <w:txbxContent>
                    <w:p w:rsidR="00152937" w:rsidRDefault="0051373A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581275" cy="4105275"/>
            <wp:effectExtent l="0" t="0" r="0" b="0"/>
            <wp:docPr id="5" name="Рисунок 5" descr="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9" t="2396" r="29565" b="-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152937" w:rsidRPr="0051373A" w:rsidRDefault="0051373A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>
        <w:rPr>
          <w:rFonts w:ascii="Arial" w:hAnsi="Arial" w:cs="Arial" w:hint="eastAsia"/>
          <w:b/>
          <w:bCs/>
          <w:sz w:val="28"/>
        </w:rPr>
        <w:t xml:space="preserve"> 4: </w:t>
      </w:r>
      <w:r>
        <w:rPr>
          <w:rFonts w:ascii="Arial" w:hAnsi="Arial" w:cs="Arial"/>
          <w:b/>
          <w:bCs/>
          <w:sz w:val="28"/>
          <w:lang w:val="ru-RU"/>
        </w:rPr>
        <w:t>Собираем сиденье</w:t>
      </w:r>
    </w:p>
    <w:p w:rsidR="00152937" w:rsidRDefault="001049EC">
      <w:pPr>
        <w:rPr>
          <w:rFonts w:ascii="Arial" w:hAnsi="Arial" w:cs="Arial" w:hint="eastAsia"/>
          <w:b/>
          <w:bCs/>
          <w:sz w:val="28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130810</wp:posOffset>
                </wp:positionV>
                <wp:extent cx="2514600" cy="3296920"/>
                <wp:effectExtent l="0" t="0" r="0" b="1270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9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51373A" w:rsidRDefault="0051373A" w:rsidP="0051373A">
                            <w:pPr>
                              <w:spacing w:beforeLines="50" w:before="156" w:line="400" w:lineRule="exact"/>
                              <w:ind w:left="210" w:rightChars="57" w:right="120" w:hangingChars="100" w:hanging="210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А.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Закрепить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сиденье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(20)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на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сидения (</w:t>
                            </w:r>
                            <w:r w:rsidRPr="0051373A">
                              <w:rPr>
                                <w:lang w:val="ru-RU"/>
                              </w:rPr>
                              <w:t>21), как показано.</w:t>
                            </w:r>
                            <w:r w:rsidRPr="0051373A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.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чехол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пластик (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27) к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вертикальной стойке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сиденья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(25).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 нужном положении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совместите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отверстия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и закрепите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на месте 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фиксатор</w:t>
                            </w:r>
                            <w:r w:rsidR="00AB23AB">
                              <w:rPr>
                                <w:rStyle w:val="hps"/>
                                <w:lang w:val="ru-RU"/>
                              </w:rPr>
                              <w:t>ом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 (</w:t>
                            </w:r>
                            <w:r w:rsidRPr="0051373A">
                              <w:rPr>
                                <w:lang w:val="ru-RU"/>
                              </w:rPr>
                              <w:t>29).</w:t>
                            </w:r>
                            <w:r w:rsidRPr="0051373A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C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.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сидения (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21) в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вертикальную стойку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сиденья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(25) и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 нужном месте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="00AB23AB">
                              <w:rPr>
                                <w:rStyle w:val="hps"/>
                                <w:lang w:val="ru-RU"/>
                              </w:rPr>
                              <w:t>выравните</w:t>
                            </w:r>
                            <w:proofErr w:type="spellEnd"/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отверстия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и закрепить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на месте 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фиксатор</w:t>
                            </w:r>
                            <w:r w:rsidR="00AB23AB">
                              <w:rPr>
                                <w:rStyle w:val="hps"/>
                                <w:lang w:val="ru-RU"/>
                              </w:rPr>
                              <w:t>ом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 (</w:t>
                            </w:r>
                            <w:r w:rsidRPr="0051373A">
                              <w:rPr>
                                <w:lang w:val="ru-RU"/>
                              </w:rPr>
                              <w:t>24) и шайб</w:t>
                            </w:r>
                            <w:r w:rsidR="00AB23AB">
                              <w:rPr>
                                <w:lang w:val="ru-RU"/>
                              </w:rPr>
                              <w:t>ой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(23).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4in;margin-top:10.3pt;width:198pt;height:259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" stroked="f">
                <v:textbox>
                  <w:txbxContent>
                    <w:p w:rsidR="00152937" w:rsidRPr="0051373A" w:rsidRDefault="0051373A" w:rsidP="0051373A">
                      <w:pPr>
                        <w:spacing w:beforeLines="50" w:before="156" w:line="400" w:lineRule="exact"/>
                        <w:ind w:left="210" w:rightChars="57" w:right="120" w:hangingChars="100" w:hanging="210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  <w:r w:rsidRPr="0051373A">
                        <w:rPr>
                          <w:rStyle w:val="hps"/>
                          <w:lang w:val="ru-RU"/>
                        </w:rPr>
                        <w:t>А.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Закрепить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сиденье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(20)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на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сидения (</w:t>
                      </w:r>
                      <w:r w:rsidRPr="0051373A">
                        <w:rPr>
                          <w:lang w:val="ru-RU"/>
                        </w:rPr>
                        <w:t>21), как показано.</w:t>
                      </w:r>
                      <w:r w:rsidRPr="0051373A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51373A">
                        <w:rPr>
                          <w:rStyle w:val="hps"/>
                          <w:lang w:val="ru-RU"/>
                        </w:rPr>
                        <w:t>.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чехол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пластик (</w:t>
                      </w:r>
                      <w:r w:rsidRPr="0051373A">
                        <w:rPr>
                          <w:lang w:val="ru-RU"/>
                        </w:rPr>
                        <w:t xml:space="preserve">27) к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вертикальной стойке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сиденья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(25).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 нужном положении</w:t>
                      </w:r>
                      <w:r w:rsidRPr="0051373A">
                        <w:rPr>
                          <w:lang w:val="ru-RU"/>
                        </w:rPr>
                        <w:t xml:space="preserve">, совместите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отверстия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и закрепите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 xml:space="preserve">на месте 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фиксатор</w:t>
                      </w:r>
                      <w:r w:rsidR="00AB23AB">
                        <w:rPr>
                          <w:rStyle w:val="hps"/>
                          <w:lang w:val="ru-RU"/>
                        </w:rPr>
                        <w:t>ом</w:t>
                      </w:r>
                      <w:r w:rsidRPr="0051373A">
                        <w:rPr>
                          <w:rStyle w:val="hps"/>
                          <w:lang w:val="ru-RU"/>
                        </w:rPr>
                        <w:t xml:space="preserve"> (</w:t>
                      </w:r>
                      <w:r w:rsidRPr="0051373A">
                        <w:rPr>
                          <w:lang w:val="ru-RU"/>
                        </w:rPr>
                        <w:t>29).</w:t>
                      </w:r>
                      <w:r w:rsidRPr="0051373A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C</w:t>
                      </w:r>
                      <w:r w:rsidRPr="0051373A">
                        <w:rPr>
                          <w:rStyle w:val="hps"/>
                          <w:lang w:val="ru-RU"/>
                        </w:rPr>
                        <w:t>.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сидения (</w:t>
                      </w:r>
                      <w:r w:rsidRPr="0051373A">
                        <w:rPr>
                          <w:lang w:val="ru-RU"/>
                        </w:rPr>
                        <w:t xml:space="preserve">21) в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вертикальную стойку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сиденья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(25) и</w:t>
                      </w:r>
                      <w:r w:rsidRPr="0051373A">
                        <w:rPr>
                          <w:lang w:val="ru-RU"/>
                        </w:rPr>
                        <w:t xml:space="preserve">,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 нужном месте</w:t>
                      </w:r>
                      <w:r w:rsidRPr="0051373A">
                        <w:rPr>
                          <w:lang w:val="ru-RU"/>
                        </w:rPr>
                        <w:t xml:space="preserve">, </w:t>
                      </w:r>
                      <w:proofErr w:type="spellStart"/>
                      <w:r w:rsidR="00AB23AB">
                        <w:rPr>
                          <w:rStyle w:val="hps"/>
                          <w:lang w:val="ru-RU"/>
                        </w:rPr>
                        <w:t>выравните</w:t>
                      </w:r>
                      <w:proofErr w:type="spellEnd"/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отверстия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и закрепить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 xml:space="preserve">на месте 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фиксатор</w:t>
                      </w:r>
                      <w:r w:rsidR="00AB23AB">
                        <w:rPr>
                          <w:rStyle w:val="hps"/>
                          <w:lang w:val="ru-RU"/>
                        </w:rPr>
                        <w:t>ом</w:t>
                      </w:r>
                      <w:r w:rsidRPr="0051373A">
                        <w:rPr>
                          <w:rStyle w:val="hps"/>
                          <w:lang w:val="ru-RU"/>
                        </w:rPr>
                        <w:t xml:space="preserve"> (</w:t>
                      </w:r>
                      <w:r w:rsidRPr="0051373A">
                        <w:rPr>
                          <w:lang w:val="ru-RU"/>
                        </w:rPr>
                        <w:t>24) и шайб</w:t>
                      </w:r>
                      <w:r w:rsidR="00AB23AB">
                        <w:rPr>
                          <w:lang w:val="ru-RU"/>
                        </w:rPr>
                        <w:t>ой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(23).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3300730</wp:posOffset>
                </wp:positionV>
                <wp:extent cx="685800" cy="396240"/>
                <wp:effectExtent l="0" t="0" r="0" b="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AB23A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left:0;text-align:left;margin-left:9pt;margin-top:259.9pt;width:54pt;height:31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yq/g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" stroked="f">
                <v:textbox>
                  <w:txbxContent>
                    <w:p w:rsidR="00152937" w:rsidRDefault="00AB23A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3305175" cy="3762375"/>
            <wp:effectExtent l="0" t="0" r="0" b="0"/>
            <wp:docPr id="6" name="Рисунок 6" descr="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37" w:rsidRPr="00AB23AB" w:rsidRDefault="00AB23AB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>
        <w:rPr>
          <w:rFonts w:ascii="Arial" w:hAnsi="Arial" w:cs="Arial" w:hint="eastAsia"/>
          <w:b/>
          <w:bCs/>
          <w:sz w:val="28"/>
        </w:rPr>
        <w:t xml:space="preserve"> 5: </w:t>
      </w:r>
      <w:r>
        <w:rPr>
          <w:rFonts w:ascii="Arial" w:hAnsi="Arial" w:cs="Arial"/>
          <w:b/>
          <w:bCs/>
          <w:sz w:val="28"/>
          <w:lang w:val="ru-RU"/>
        </w:rPr>
        <w:t>Сборка</w:t>
      </w:r>
      <w:r w:rsidRPr="00AB23AB">
        <w:rPr>
          <w:rFonts w:ascii="Arial" w:hAnsi="Arial" w:cs="Arial"/>
          <w:b/>
          <w:bCs/>
          <w:sz w:val="28"/>
        </w:rPr>
        <w:t xml:space="preserve"> </w:t>
      </w:r>
      <w:r>
        <w:rPr>
          <w:rFonts w:ascii="Arial" w:hAnsi="Arial" w:cs="Arial"/>
          <w:b/>
          <w:bCs/>
          <w:sz w:val="28"/>
          <w:lang w:val="ru-RU"/>
        </w:rPr>
        <w:t>педалей</w:t>
      </w:r>
    </w:p>
    <w:p w:rsidR="00152937" w:rsidRDefault="001049EC">
      <w:pPr>
        <w:ind w:leftChars="-503" w:left="-1056" w:firstLineChars="100" w:firstLine="200"/>
        <w:rPr>
          <w:rFonts w:ascii="Arial" w:eastAsia="FangSong_GB2312" w:hAnsi="Arial" w:cs="Arial"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3597910</wp:posOffset>
                </wp:positionV>
                <wp:extent cx="685800" cy="39624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AB23A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left:0;text-align:left;margin-left:27pt;margin-top:283.3pt;width:54pt;height:3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" stroked="f">
                <v:textbox>
                  <w:txbxContent>
                    <w:p w:rsidR="00152937" w:rsidRDefault="00AB23A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2400300" cy="2080260"/>
                <wp:effectExtent l="0" t="3175" r="0" b="254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AB23AB" w:rsidRDefault="00AB23AB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Прикрепите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педали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шатуны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, как показано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 рис.5</w:t>
                            </w:r>
                            <w:r w:rsidRPr="00AB23AB">
                              <w:rPr>
                                <w:lang w:val="ru-RU"/>
                              </w:rPr>
                              <w:t>,</w:t>
                            </w:r>
                            <w:r w:rsidRPr="00AB23AB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. Убедитесь, что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левая педаль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(1)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с маркировкой (</w:t>
                            </w:r>
                            <w:r>
                              <w:t>L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крепится к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левому шатуну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затянуты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в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направлении против часовой стрелки</w:t>
                            </w:r>
                            <w:r w:rsidRPr="00AB23AB">
                              <w:rPr>
                                <w:lang w:val="ru-RU"/>
                              </w:rPr>
                              <w:t>.</w:t>
                            </w:r>
                            <w:r w:rsidRPr="00AB23AB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.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Правая педаль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(26)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отмечена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Style w:val="hps"/>
                              </w:rPr>
                              <w:t>R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)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прикреплена к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правой ручке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рукоятки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затягивается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в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направлении против часовой стрелки</w:t>
                            </w:r>
                            <w:r w:rsidRPr="00AB23AB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left:0;text-align:left;margin-left:4in;margin-top:2.5pt;width:189pt;height:16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" stroked="f">
                <v:textbox>
                  <w:txbxContent>
                    <w:p w:rsidR="00152937" w:rsidRPr="00AB23AB" w:rsidRDefault="00AB23AB">
                      <w:pPr>
                        <w:rPr>
                          <w:rFonts w:hint="eastAsia"/>
                          <w:lang w:val="ru-RU"/>
                        </w:rPr>
                      </w:pPr>
                      <w:r w:rsidRPr="00AB23AB">
                        <w:rPr>
                          <w:rStyle w:val="hps"/>
                          <w:lang w:val="ru-RU"/>
                        </w:rPr>
                        <w:t>Прикрепите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педали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шатуны</w:t>
                      </w:r>
                      <w:r w:rsidRPr="00AB23AB">
                        <w:rPr>
                          <w:lang w:val="ru-RU"/>
                        </w:rPr>
                        <w:t xml:space="preserve">, как показано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 рис.5</w:t>
                      </w:r>
                      <w:r w:rsidRPr="00AB23AB">
                        <w:rPr>
                          <w:lang w:val="ru-RU"/>
                        </w:rPr>
                        <w:t>,</w:t>
                      </w:r>
                      <w:r w:rsidRPr="00AB23AB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AB23AB">
                        <w:rPr>
                          <w:rStyle w:val="hps"/>
                          <w:lang w:val="ru-RU"/>
                        </w:rPr>
                        <w:t>. Убедитесь, что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левая педаль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(1)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с маркировкой (</w:t>
                      </w:r>
                      <w:r>
                        <w:t>L</w:t>
                      </w:r>
                      <w:r w:rsidRPr="00AB23AB">
                        <w:rPr>
                          <w:lang w:val="ru-RU"/>
                        </w:rPr>
                        <w:t xml:space="preserve">)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крепится к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левому шатуну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затянуты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в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направлении против часовой стрелки</w:t>
                      </w:r>
                      <w:r w:rsidRPr="00AB23AB">
                        <w:rPr>
                          <w:lang w:val="ru-RU"/>
                        </w:rPr>
                        <w:t>.</w:t>
                      </w:r>
                      <w:r w:rsidRPr="00AB23AB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AB23AB">
                        <w:rPr>
                          <w:rStyle w:val="hps"/>
                          <w:lang w:val="ru-RU"/>
                        </w:rPr>
                        <w:t>.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Правая педаль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(26)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отмечена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(</w:t>
                      </w:r>
                      <w:r>
                        <w:rPr>
                          <w:rStyle w:val="hps"/>
                        </w:rPr>
                        <w:t>R</w:t>
                      </w:r>
                      <w:r w:rsidRPr="00AB23AB">
                        <w:rPr>
                          <w:rStyle w:val="hps"/>
                          <w:lang w:val="ru-RU"/>
                        </w:rPr>
                        <w:t>)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прикреплена к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правой ручке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рукоятки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затягивается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в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направлении против часовой стрелки</w:t>
                      </w:r>
                      <w:r w:rsidRPr="00AB23AB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2937">
        <w:rPr>
          <w:rFonts w:ascii="Arial" w:eastAsia="FangSong_GB2312" w:hAnsi="Arial" w:cs="Arial" w:hint="eastAsia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>
            <wp:extent cx="3086100" cy="3895725"/>
            <wp:effectExtent l="0" t="0" r="0" b="0"/>
            <wp:docPr id="7" name="Рисунок 7" descr="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r="2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Pr="00AB23AB" w:rsidRDefault="00AB23AB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>
        <w:rPr>
          <w:rFonts w:ascii="Arial" w:hAnsi="Arial" w:cs="Arial" w:hint="eastAsia"/>
          <w:b/>
          <w:bCs/>
          <w:sz w:val="28"/>
        </w:rPr>
        <w:t xml:space="preserve"> 6: </w:t>
      </w:r>
      <w:r>
        <w:rPr>
          <w:rFonts w:ascii="Arial" w:hAnsi="Arial" w:cs="Arial"/>
          <w:b/>
          <w:bCs/>
          <w:sz w:val="28"/>
          <w:lang w:val="ru-RU"/>
        </w:rPr>
        <w:t>Сборка компьютера</w:t>
      </w:r>
    </w:p>
    <w:p w:rsidR="00152937" w:rsidRDefault="001049EC">
      <w:pPr>
        <w:ind w:leftChars="-503" w:left="-1056" w:firstLineChars="400" w:firstLine="800"/>
        <w:rPr>
          <w:rFonts w:ascii="Arial" w:eastAsia="FangSong_GB2312" w:hAnsi="Arial" w:cs="Arial"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427990</wp:posOffset>
                </wp:positionV>
                <wp:extent cx="2743200" cy="2103120"/>
                <wp:effectExtent l="0" t="0" r="0" b="254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AB23AB" w:rsidP="00AB23AB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SimSun" w:hAnsi="SimSun" w:cs="Arial" w:hint="eastAsia"/>
                                <w:sz w:val="28"/>
                              </w:rPr>
                            </w:pP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Подключить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датчик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3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4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, как показано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 рис.6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, а затем установить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 компьютер (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17) в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несущую трубу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основной рамы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с помощью болта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(11).</w:t>
                            </w:r>
                            <w:r w:rsidRPr="00AB23AB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ПРИМЕЧАНИЕ</w:t>
                            </w:r>
                            <w: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Провод пульса необходимо подключить на руле с компьютером.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left:0;text-align:left;margin-left:261pt;margin-top:33.7pt;width:3in;height:165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Wg/g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" stroked="f">
                <v:textbox>
                  <w:txbxContent>
                    <w:p w:rsidR="00152937" w:rsidRDefault="00AB23AB" w:rsidP="00AB23AB">
                      <w:pPr>
                        <w:spacing w:line="400" w:lineRule="exact"/>
                        <w:ind w:left="210" w:hangingChars="100" w:hanging="210"/>
                        <w:rPr>
                          <w:rFonts w:ascii="SimSun" w:hAnsi="SimSun" w:cs="Arial" w:hint="eastAsia"/>
                          <w:sz w:val="28"/>
                        </w:rPr>
                      </w:pPr>
                      <w:r w:rsidRPr="00AB23AB">
                        <w:rPr>
                          <w:rStyle w:val="hps"/>
                          <w:lang w:val="ru-RU"/>
                        </w:rPr>
                        <w:t>Подключить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датчик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AB23AB">
                        <w:rPr>
                          <w:rStyle w:val="hps"/>
                          <w:lang w:val="ru-RU"/>
                        </w:rPr>
                        <w:t>3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AB23AB">
                        <w:rPr>
                          <w:rStyle w:val="hps"/>
                          <w:lang w:val="ru-RU"/>
                        </w:rPr>
                        <w:t>4</w:t>
                      </w:r>
                      <w:r w:rsidRPr="00AB23AB">
                        <w:rPr>
                          <w:lang w:val="ru-RU"/>
                        </w:rPr>
                        <w:t xml:space="preserve">, как показано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 рис.6</w:t>
                      </w:r>
                      <w:r w:rsidRPr="00AB23AB">
                        <w:rPr>
                          <w:lang w:val="ru-RU"/>
                        </w:rPr>
                        <w:t xml:space="preserve">, а затем установить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 компьютер (</w:t>
                      </w:r>
                      <w:r w:rsidRPr="00AB23AB">
                        <w:rPr>
                          <w:lang w:val="ru-RU"/>
                        </w:rPr>
                        <w:t xml:space="preserve">17) в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несущую трубу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основной рамы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с помощью болта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(11).</w:t>
                      </w:r>
                      <w:r w:rsidRPr="00AB23AB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ПРИМЕЧАНИЕ</w:t>
                      </w:r>
                      <w:r>
                        <w:t>:</w:t>
                      </w:r>
                      <w:r>
                        <w:rPr>
                          <w:lang w:val="ru-RU"/>
                        </w:rPr>
                        <w:t xml:space="preserve"> Провод пульса необходимо подключить на руле с компьютером.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3201670</wp:posOffset>
                </wp:positionV>
                <wp:extent cx="685800" cy="396240"/>
                <wp:effectExtent l="0" t="127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AB23A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left:0;text-align:left;margin-left:36pt;margin-top:252.1pt;width:54pt;height:31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" stroked="f">
                <v:textbox>
                  <w:txbxContent>
                    <w:p w:rsidR="00152937" w:rsidRDefault="00AB23A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914650" cy="3638550"/>
            <wp:effectExtent l="0" t="0" r="0" b="0"/>
            <wp:docPr id="8" name="Рисунок 8" descr="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4" r="2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37" w:rsidRDefault="00152937">
      <w:pPr>
        <w:ind w:leftChars="-503" w:left="-1056" w:firstLineChars="400" w:firstLine="840"/>
        <w:rPr>
          <w:rFonts w:ascii="Arial" w:eastAsia="FangSong_GB2312" w:hAnsi="Arial" w:cs="Arial" w:hint="eastAsia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AB23AB" w:rsidRPr="00AB23AB" w:rsidRDefault="00AB23AB" w:rsidP="00AB23AB">
      <w:pPr>
        <w:rPr>
          <w:rFonts w:ascii="Arial" w:hAnsi="Arial" w:cs="Arial"/>
          <w:sz w:val="32"/>
          <w:lang w:val="ru-RU"/>
        </w:rPr>
      </w:pPr>
      <w:r w:rsidRPr="00AB23AB">
        <w:rPr>
          <w:rFonts w:ascii="Arial" w:hAnsi="Arial" w:cs="Arial" w:hint="eastAsia"/>
          <w:b/>
          <w:bCs/>
          <w:sz w:val="32"/>
          <w:u w:val="single"/>
          <w:lang w:val="ru-RU"/>
        </w:rPr>
        <w:t xml:space="preserve">3. </w:t>
      </w:r>
      <w:r>
        <w:rPr>
          <w:rFonts w:ascii="Arial" w:hAnsi="Arial" w:cs="Arial"/>
          <w:b/>
          <w:bCs/>
          <w:sz w:val="32"/>
          <w:u w:val="single"/>
          <w:lang w:val="ru-RU"/>
        </w:rPr>
        <w:t>Метод</w:t>
      </w:r>
      <w:r w:rsidRPr="00AB23AB">
        <w:rPr>
          <w:rFonts w:ascii="Arial" w:hAnsi="Arial" w:cs="Arial"/>
          <w:b/>
          <w:bCs/>
          <w:sz w:val="32"/>
          <w:u w:val="single"/>
          <w:lang w:val="ru-RU"/>
        </w:rPr>
        <w:t xml:space="preserve"> </w:t>
      </w:r>
      <w:r>
        <w:rPr>
          <w:rFonts w:ascii="Arial" w:hAnsi="Arial" w:cs="Arial"/>
          <w:b/>
          <w:bCs/>
          <w:sz w:val="32"/>
          <w:u w:val="single"/>
          <w:lang w:val="ru-RU"/>
        </w:rPr>
        <w:t>корректировки</w:t>
      </w:r>
    </w:p>
    <w:p w:rsidR="00AB23AB" w:rsidRPr="004E0EDD" w:rsidRDefault="00AB23AB" w:rsidP="00AB23AB">
      <w:pPr>
        <w:ind w:left="358" w:hangingChars="128" w:hanging="358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 w:hint="eastAsia"/>
          <w:sz w:val="28"/>
        </w:rPr>
        <w:t>A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>
        <w:rPr>
          <w:rFonts w:ascii="Arial" w:hAnsi="Arial" w:cs="Arial"/>
          <w:sz w:val="28"/>
          <w:lang w:val="ru-RU"/>
        </w:rPr>
        <w:t>Когда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регулируете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высоту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соединительной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трубки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пожалуйста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ослабьте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ручку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на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руле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и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вытащите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её</w:t>
      </w:r>
      <w:r w:rsidRPr="004E0EDD">
        <w:rPr>
          <w:rFonts w:ascii="Arial" w:hAnsi="Arial" w:cs="Arial"/>
          <w:sz w:val="28"/>
          <w:lang w:val="ru-RU"/>
        </w:rPr>
        <w:t>,</w:t>
      </w:r>
      <w:r w:rsidRPr="004E0EDD">
        <w:rPr>
          <w:rFonts w:ascii="Arial" w:hAnsi="Arial" w:cs="Arial" w:hint="eastAsia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только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потом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настройте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удобную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для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вас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высоту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и вставьте ручку в нижнее отверстие руля, затяните ручку</w:t>
      </w:r>
      <w:r w:rsidRPr="004E0EDD">
        <w:rPr>
          <w:rFonts w:ascii="Arial" w:hAnsi="Arial" w:cs="Arial" w:hint="eastAsia"/>
          <w:sz w:val="28"/>
          <w:lang w:val="ru-RU"/>
        </w:rPr>
        <w:t>.</w:t>
      </w:r>
    </w:p>
    <w:p w:rsidR="00AB23AB" w:rsidRPr="004E0EDD" w:rsidRDefault="00AB23AB" w:rsidP="00AB23AB">
      <w:pPr>
        <w:ind w:left="358" w:hangingChars="128" w:hanging="358"/>
        <w:rPr>
          <w:rFonts w:ascii="Arial" w:hAnsi="Arial" w:cs="Arial"/>
          <w:sz w:val="28"/>
          <w:lang w:val="ru-RU"/>
        </w:rPr>
      </w:pPr>
      <w:r>
        <w:rPr>
          <w:rFonts w:ascii="Arial" w:hAnsi="Arial" w:cs="Arial" w:hint="eastAsia"/>
          <w:sz w:val="28"/>
        </w:rPr>
        <w:t>B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>
        <w:rPr>
          <w:rFonts w:ascii="Arial" w:hAnsi="Arial" w:cs="Arial"/>
          <w:sz w:val="28"/>
          <w:lang w:val="ru-RU"/>
        </w:rPr>
        <w:t>Когда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меняете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расстояние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между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педалью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тормоза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и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рулём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ослабьте ручку под педалью трубы и переместите педаль вперёд и назад, чтобы прицелиться в отверстие в удобном положении (там есть три отверстия, которые могут быть выбраны), затем затяните ручку</w:t>
      </w:r>
    </w:p>
    <w:p w:rsidR="00AB23AB" w:rsidRDefault="00AB23AB" w:rsidP="00AB23AB">
      <w:pPr>
        <w:rPr>
          <w:rFonts w:ascii="Arial" w:hAnsi="Arial" w:cs="Arial" w:hint="eastAsia"/>
          <w:b/>
          <w:bCs/>
          <w:sz w:val="24"/>
        </w:rPr>
      </w:pPr>
      <w:r>
        <w:rPr>
          <w:rFonts w:ascii="Arial" w:eastAsia="FangSong_GB2312" w:hAnsi="Arial" w:cs="Arial"/>
          <w:b/>
          <w:bCs/>
          <w:caps/>
          <w:kern w:val="0"/>
          <w:sz w:val="24"/>
          <w:szCs w:val="32"/>
          <w:lang w:val="ru-RU"/>
        </w:rPr>
        <w:t>Внимание</w:t>
      </w:r>
      <w:r>
        <w:rPr>
          <w:rFonts w:ascii="Arial" w:eastAsia="FangSong_GB2312" w:hAnsi="Arial" w:cs="Arial"/>
          <w:b/>
          <w:bCs/>
          <w:caps/>
          <w:kern w:val="0"/>
          <w:sz w:val="24"/>
          <w:szCs w:val="32"/>
        </w:rPr>
        <w:t>:</w:t>
      </w:r>
    </w:p>
    <w:p w:rsidR="00AB23AB" w:rsidRDefault="001049EC" w:rsidP="00AB23AB">
      <w:pPr>
        <w:rPr>
          <w:rFonts w:ascii="Arial" w:hAnsi="Arial" w:cs="Arial" w:hint="eastAsia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943600" cy="965200"/>
                <wp:effectExtent l="9525" t="6985" r="9525" b="8890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23AB" w:rsidRPr="00DF61EC" w:rsidRDefault="00AB23AB" w:rsidP="00AB23AB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В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конце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передней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трубы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стабилизатора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подвижная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крышка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которая облегчит ваше движение во время обучения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крышку в конце заднего стабилизатора можно отрегулировать параллельно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AB23AB" w:rsidRPr="00DF61EC" w:rsidRDefault="00AB23AB" w:rsidP="00AB23A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9" type="#_x0000_t202" style="position:absolute;left:0;text-align:left;margin-left:0;margin-top:10.3pt;width:468pt;height: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" o:allowoverlap="f" filled="f">
                <v:textbox>
                  <w:txbxContent>
                    <w:p w:rsidR="00AB23AB" w:rsidRPr="00DF61EC" w:rsidRDefault="00AB23AB" w:rsidP="00AB23AB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В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конце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передней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трубы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стабилизатора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подвижная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крышка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которая облегчит ваше движение во время обучения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крышку в конце заднего стабилизатора можно отрегулировать параллельно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AB23AB" w:rsidRPr="00DF61EC" w:rsidRDefault="00AB23AB" w:rsidP="00AB23A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23AB" w:rsidRDefault="00AB23AB" w:rsidP="00AB23AB">
      <w:pPr>
        <w:rPr>
          <w:rFonts w:ascii="Arial" w:hAnsi="Arial" w:cs="Arial" w:hint="eastAsia"/>
        </w:rPr>
      </w:pPr>
    </w:p>
    <w:p w:rsidR="00AB23AB" w:rsidRDefault="00AB23AB" w:rsidP="00AB23AB">
      <w:pPr>
        <w:rPr>
          <w:rFonts w:ascii="Arial" w:hAnsi="Arial" w:cs="Arial" w:hint="eastAsia"/>
        </w:rPr>
      </w:pPr>
    </w:p>
    <w:p w:rsidR="00AB23AB" w:rsidRDefault="00AB23AB" w:rsidP="00AB23AB">
      <w:pPr>
        <w:rPr>
          <w:rFonts w:ascii="Arial" w:hAnsi="Arial" w:cs="Arial" w:hint="eastAsia"/>
        </w:rPr>
      </w:pPr>
    </w:p>
    <w:p w:rsidR="00AB23AB" w:rsidRDefault="00AB23AB" w:rsidP="00AB23AB">
      <w:pPr>
        <w:rPr>
          <w:rFonts w:ascii="Arial" w:hAnsi="Arial" w:cs="Arial" w:hint="eastAsia"/>
        </w:rPr>
      </w:pPr>
    </w:p>
    <w:p w:rsidR="00AB23AB" w:rsidRDefault="00AB23AB" w:rsidP="00AB23AB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</w:rPr>
      </w:pPr>
    </w:p>
    <w:p w:rsidR="00152937" w:rsidRDefault="00152937">
      <w:pPr>
        <w:rPr>
          <w:rFonts w:ascii="Arial" w:hAnsi="Arial" w:cs="Arial" w:hint="eastAsia"/>
        </w:rPr>
      </w:pPr>
    </w:p>
    <w:p w:rsidR="00152937" w:rsidRDefault="00152937">
      <w:pPr>
        <w:ind w:firstLineChars="200" w:firstLine="520"/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AB23AB" w:rsidRDefault="00AB23AB">
      <w:pPr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AB23AB" w:rsidRDefault="00AB23AB">
      <w:pPr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152937" w:rsidRDefault="00152937">
      <w:pPr>
        <w:rPr>
          <w:rFonts w:ascii="Arial" w:hAnsi="Arial" w:cs="Arial"/>
          <w:sz w:val="26"/>
          <w:lang w:val="ru-RU"/>
        </w:rPr>
      </w:pPr>
    </w:p>
    <w:p w:rsidR="00152937" w:rsidRDefault="00AB23AB" w:rsidP="00AB23AB">
      <w:pPr>
        <w:ind w:leftChars="99" w:left="208"/>
        <w:jc w:val="left"/>
        <w:rPr>
          <w:rFonts w:hint="eastAsia"/>
        </w:rPr>
      </w:pPr>
      <w:r w:rsidRPr="00AB23AB">
        <w:rPr>
          <w:rStyle w:val="hps"/>
          <w:b/>
          <w:sz w:val="24"/>
        </w:rPr>
        <w:lastRenderedPageBreak/>
        <w:t>ДЕТАЛИРОВОЧНЫЙ</w:t>
      </w:r>
      <w:r w:rsidRPr="00AB23AB">
        <w:rPr>
          <w:rStyle w:val="shorttext"/>
          <w:b/>
          <w:sz w:val="24"/>
        </w:rPr>
        <w:t xml:space="preserve"> </w:t>
      </w:r>
      <w:r w:rsidRPr="00AB23AB">
        <w:rPr>
          <w:rStyle w:val="hps"/>
          <w:b/>
          <w:sz w:val="24"/>
        </w:rPr>
        <w:t>ВИД</w:t>
      </w:r>
      <w:r>
        <w:t xml:space="preserve"> </w:t>
      </w:r>
      <w:r w:rsidR="001049EC">
        <w:rPr>
          <w:noProof/>
          <w:lang w:val="ru-RU" w:eastAsia="ru-RU"/>
        </w:rPr>
        <w:drawing>
          <wp:inline distT="0" distB="0" distL="0" distR="0">
            <wp:extent cx="5734050" cy="7781925"/>
            <wp:effectExtent l="0" t="0" r="0" b="0"/>
            <wp:docPr id="9" name="Рисунок 9" descr="1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 拷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37">
        <w:rPr>
          <w:rFonts w:hint="eastAsia"/>
        </w:rPr>
        <w:t xml:space="preserve">                                                                                                                            </w:t>
      </w:r>
      <w:r w:rsidR="001049EC">
        <w:rPr>
          <w:noProof/>
          <w:lang w:val="ru-RU" w:eastAsia="ru-RU"/>
        </w:rPr>
        <w:lastRenderedPageBreak/>
        <w:drawing>
          <wp:inline distT="0" distB="0" distL="0" distR="0">
            <wp:extent cx="5667375" cy="8534400"/>
            <wp:effectExtent l="0" t="0" r="0" b="0"/>
            <wp:docPr id="10" name="Рисунок 10" descr="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1068" r="-95" b="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37">
        <w:rPr>
          <w:rFonts w:hint="eastAsia"/>
        </w:rPr>
        <w:t xml:space="preserve">   </w:t>
      </w:r>
    </w:p>
    <w:tbl>
      <w:tblPr>
        <w:tblpPr w:leftFromText="180" w:rightFromText="180" w:vertAnchor="text" w:horzAnchor="margin" w:tblpXSpec="center" w:tblpY="-156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"/>
        <w:gridCol w:w="3207"/>
        <w:gridCol w:w="1082"/>
        <w:gridCol w:w="2485"/>
      </w:tblGrid>
      <w:tr w:rsidR="00AB23AB" w:rsidTr="00AB23AB">
        <w:trPr>
          <w:trHeight w:val="319"/>
        </w:trPr>
        <w:tc>
          <w:tcPr>
            <w:tcW w:w="785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AB23AB" w:rsidRDefault="00AB23AB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lastRenderedPageBreak/>
              <w:t>Список деталей</w:t>
            </w: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AB23AB" w:rsidRDefault="00AB23AB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32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AB23AB" w:rsidRDefault="00AB23AB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4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37448">
              <w:rPr>
                <w:rFonts w:ascii="Arial" w:hAnsi="Arial" w:cs="Arial"/>
                <w:sz w:val="22"/>
                <w:szCs w:val="22"/>
                <w:lang w:val="ru-RU"/>
              </w:rPr>
              <w:t>Левая педаль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37448">
              <w:rPr>
                <w:rStyle w:val="hps"/>
                <w:rFonts w:ascii="Arial" w:hAnsi="Arial" w:cs="Arial"/>
                <w:sz w:val="22"/>
                <w:szCs w:val="22"/>
              </w:rPr>
              <w:t>Куполообразная</w:t>
            </w:r>
            <w:proofErr w:type="spellEnd"/>
            <w:r w:rsidRPr="00237448">
              <w:rPr>
                <w:rStyle w:val="shorttext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37448">
              <w:rPr>
                <w:rStyle w:val="hps"/>
                <w:rFonts w:ascii="Arial" w:hAnsi="Arial" w:cs="Arial"/>
                <w:sz w:val="22"/>
                <w:szCs w:val="22"/>
              </w:rPr>
              <w:t>гайка</w:t>
            </w:r>
            <w:proofErr w:type="spellEnd"/>
            <w:r w:rsidRPr="00237448">
              <w:rPr>
                <w:rStyle w:val="hps"/>
                <w:rFonts w:ascii="Arial" w:hAnsi="Arial" w:cs="Arial"/>
                <w:sz w:val="22"/>
                <w:szCs w:val="22"/>
              </w:rPr>
              <w:t xml:space="preserve"> (</w:t>
            </w:r>
            <w:r w:rsidRPr="00237448">
              <w:rPr>
                <w:rStyle w:val="shorttext"/>
                <w:rFonts w:ascii="Arial" w:hAnsi="Arial" w:cs="Arial"/>
                <w:sz w:val="22"/>
                <w:szCs w:val="22"/>
              </w:rPr>
              <w:t>M8)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Шайба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 xml:space="preserve"> (Ø8)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Style w:val="hps"/>
              </w:rPr>
              <w:t>Передняя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крышка</w:t>
            </w:r>
            <w:proofErr w:type="spellEnd"/>
            <w:r w:rsidRPr="002374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>(Ø60*1.5)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Передний стабилизатор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Пружинное кольцо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37448" w:rsidRPr="00237448" w:rsidRDefault="00237448" w:rsidP="00237448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Крышка несущей трубы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Несущая труба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Руль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Заглушка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Уплотнитель руля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Датчик пульса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Компьютер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Пластиковая крышка руля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Ручка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Сиденье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Столб сиденья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Заглушка 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>(38*38*1.5)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Шайба</w:t>
            </w:r>
            <w:r w:rsidR="00AB23AB" w:rsidRPr="00237448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r w:rsidR="00AB23AB" w:rsidRPr="00237448">
              <w:rPr>
                <w:rFonts w:ascii="Arial" w:hAnsi="Arial" w:cs="Arial"/>
                <w:color w:val="000000"/>
                <w:sz w:val="22"/>
                <w:szCs w:val="22"/>
              </w:rPr>
              <w:t>二</w:t>
            </w:r>
            <w:r w:rsidR="00AB23AB" w:rsidRPr="0023744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Фиксатор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Вертикальный стержень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Правая педаль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Пластиковый кожух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Пластиковая вставка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Ручка регулировки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Задняя крышка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>(Ø76*1.5)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Задний стабилизатор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 xml:space="preserve"> (M8*90)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Левая защитная крышка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Левый шатун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290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Дугообразная шайба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152937" w:rsidRDefault="00152937">
      <w:pPr>
        <w:ind w:leftChars="99" w:left="208"/>
        <w:jc w:val="center"/>
        <w:rPr>
          <w:rFonts w:hint="eastAsia"/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18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page" w:tblpX="1979" w:tblpY="12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7"/>
        <w:gridCol w:w="3240"/>
        <w:gridCol w:w="1080"/>
        <w:gridCol w:w="2503"/>
      </w:tblGrid>
      <w:tr w:rsidR="00152937">
        <w:trPr>
          <w:trHeight w:val="18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Основная рама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15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152937" w:rsidRDefault="001529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Ручка натяжения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18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Трос натяжения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Ремень натяжения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lastRenderedPageBreak/>
              <w:t>43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Гайка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Пружина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Плоская шайба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Защитная шайба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Подшипник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Ремень кронштейна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Гайка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Маховик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Ремень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Правый шатун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Правая защитная крышка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CRANK END CAP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Гайка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Левый шатун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Защитная шайба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Пружинное кольцо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Подшипник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Кронштейн датчика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Датчик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Болт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Магнитный датчик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Ремень колеса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Ось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Гайка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Правый шатун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1049EC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50A2" w:rsidRPr="00D67B65" w:rsidRDefault="001F50A2" w:rsidP="001F50A2">
      <w:pPr>
        <w:pStyle w:val="9"/>
        <w:jc w:val="both"/>
        <w:rPr>
          <w:rFonts w:ascii="Helvetica (PCL6)" w:hAnsi="Helvetica (PCL6)" w:hint="eastAsia"/>
          <w:u w:val="single"/>
          <w:shd w:val="solid" w:color="auto" w:fill="auto"/>
          <w:lang w:val="ru-RU"/>
        </w:rPr>
      </w:pPr>
      <w:r>
        <w:rPr>
          <w:rFonts w:ascii="Helvetica" w:eastAsia="SimSun" w:hAnsi="Helvetica"/>
          <w:shd w:val="solid" w:color="auto" w:fill="auto"/>
          <w:lang w:val="ru-RU" w:eastAsia="zh-CN"/>
        </w:rPr>
        <w:t>Инструкции по выполнению упражнений</w:t>
      </w:r>
    </w:p>
    <w:p w:rsidR="001F50A2" w:rsidRPr="00D67B65" w:rsidRDefault="001F50A2" w:rsidP="001F50A2">
      <w:pPr>
        <w:rPr>
          <w:lang w:val="ru-RU"/>
        </w:rPr>
      </w:pPr>
      <w:r>
        <w:rPr>
          <w:lang w:val="ru-RU"/>
        </w:rPr>
        <w:t xml:space="preserve">     </w:t>
      </w:r>
      <w:r w:rsidRPr="00D67B65">
        <w:rPr>
          <w:lang w:val="ru-RU"/>
        </w:rPr>
        <w:t>Использование эллиптическо</w:t>
      </w:r>
      <w:r>
        <w:rPr>
          <w:lang w:val="ru-RU"/>
        </w:rPr>
        <w:t>го</w:t>
      </w:r>
      <w:r w:rsidRPr="00D67B65">
        <w:rPr>
          <w:lang w:val="ru-RU"/>
        </w:rPr>
        <w:t xml:space="preserve"> велосипед</w:t>
      </w:r>
      <w:r>
        <w:rPr>
          <w:lang w:val="ru-RU"/>
        </w:rPr>
        <w:t>а</w:t>
      </w:r>
      <w:r w:rsidRPr="00D67B65">
        <w:rPr>
          <w:lang w:val="ru-RU"/>
        </w:rPr>
        <w:t xml:space="preserve"> п</w:t>
      </w:r>
      <w:r>
        <w:rPr>
          <w:lang w:val="ru-RU"/>
        </w:rPr>
        <w:t>редоставляет вам ряд преимуществ:</w:t>
      </w:r>
      <w:r w:rsidRPr="00D67B65">
        <w:rPr>
          <w:lang w:val="ru-RU"/>
        </w:rPr>
        <w:t xml:space="preserve"> это улучшит вашу физическую форму, тонус мышц и в сочетании с контролируемым количеством калорий</w:t>
      </w:r>
      <w:r>
        <w:rPr>
          <w:lang w:val="ru-RU"/>
        </w:rPr>
        <w:t xml:space="preserve"> и</w:t>
      </w:r>
      <w:r w:rsidRPr="00D67B65">
        <w:rPr>
          <w:lang w:val="ru-RU"/>
        </w:rPr>
        <w:t xml:space="preserve"> диет</w:t>
      </w:r>
      <w:r>
        <w:rPr>
          <w:lang w:val="ru-RU"/>
        </w:rPr>
        <w:t>ой</w:t>
      </w:r>
      <w:r w:rsidRPr="00D67B65">
        <w:rPr>
          <w:lang w:val="ru-RU"/>
        </w:rPr>
        <w:t xml:space="preserve"> поможет </w:t>
      </w:r>
      <w:r w:rsidRPr="00D67B65">
        <w:rPr>
          <w:lang w:val="ru-RU"/>
        </w:rPr>
        <w:lastRenderedPageBreak/>
        <w:t>вам сбросить вес.</w:t>
      </w:r>
    </w:p>
    <w:p w:rsidR="001F50A2" w:rsidRPr="00D67B65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1.</w:t>
      </w:r>
      <w:r>
        <w:rPr>
          <w:rFonts w:ascii="Helvetica" w:hAnsi="Helvetica"/>
          <w:b/>
          <w:sz w:val="28"/>
          <w:u w:val="single"/>
          <w:lang w:val="ru-RU"/>
        </w:rPr>
        <w:t>Фаза разогрева</w:t>
      </w:r>
    </w:p>
    <w:p w:rsidR="001F50A2" w:rsidRDefault="001F50A2" w:rsidP="001F50A2">
      <w:pPr>
        <w:ind w:firstLineChars="300" w:firstLine="660"/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Helvetica" w:hAnsi="Helvetica"/>
          <w:sz w:val="22"/>
          <w:lang w:val="ru-RU"/>
        </w:rPr>
        <w:t>Этот этап помогает улучшить кровообращение, чтобы мышцы работали должным образом</w:t>
      </w:r>
      <w:r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>Это</w:t>
      </w:r>
      <w:r>
        <w:rPr>
          <w:lang w:val="ru-RU"/>
        </w:rPr>
        <w:t>т этап</w:t>
      </w:r>
      <w:r w:rsidRPr="00D67B65">
        <w:rPr>
          <w:lang w:val="ru-RU"/>
        </w:rPr>
        <w:t xml:space="preserve"> также уменьшит риск </w:t>
      </w:r>
      <w:r>
        <w:rPr>
          <w:lang w:val="ru-RU"/>
        </w:rPr>
        <w:t xml:space="preserve">возникновения </w:t>
      </w:r>
      <w:r w:rsidRPr="00D67B65">
        <w:rPr>
          <w:lang w:val="ru-RU"/>
        </w:rPr>
        <w:t>судорог и мышечных травм.</w:t>
      </w:r>
      <w:r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>Желательно сделать несколько упражнений на растяжку, как показано ниже</w:t>
      </w:r>
      <w:r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 xml:space="preserve">Каждое упражнение должно быть </w:t>
      </w:r>
      <w:r>
        <w:rPr>
          <w:lang w:val="ru-RU"/>
        </w:rPr>
        <w:t>выполнено</w:t>
      </w:r>
      <w:r w:rsidRPr="00D67B65">
        <w:rPr>
          <w:lang w:val="ru-RU"/>
        </w:rPr>
        <w:t xml:space="preserve"> в течение 30 секунд, не заставляйте </w:t>
      </w:r>
      <w:r>
        <w:rPr>
          <w:lang w:val="ru-RU"/>
        </w:rPr>
        <w:t>ваши мышцы и/</w:t>
      </w:r>
      <w:r w:rsidRPr="00D67B65">
        <w:rPr>
          <w:lang w:val="ru-RU"/>
        </w:rPr>
        <w:t xml:space="preserve">или </w:t>
      </w:r>
      <w:r>
        <w:rPr>
          <w:lang w:val="ru-RU"/>
        </w:rPr>
        <w:t xml:space="preserve">не </w:t>
      </w:r>
      <w:r w:rsidRPr="00D67B65">
        <w:rPr>
          <w:lang w:val="ru-RU"/>
        </w:rPr>
        <w:t>дерга</w:t>
      </w:r>
      <w:r>
        <w:rPr>
          <w:lang w:val="ru-RU"/>
        </w:rPr>
        <w:t>йте</w:t>
      </w:r>
      <w:r w:rsidRPr="00D67B65">
        <w:rPr>
          <w:lang w:val="ru-RU"/>
        </w:rPr>
        <w:t xml:space="preserve"> ваши мышцы в</w:t>
      </w:r>
      <w:r>
        <w:rPr>
          <w:lang w:val="ru-RU"/>
        </w:rPr>
        <w:t>о время</w:t>
      </w:r>
      <w:r w:rsidRPr="00D67B65">
        <w:rPr>
          <w:lang w:val="ru-RU"/>
        </w:rPr>
        <w:t xml:space="preserve"> </w:t>
      </w:r>
      <w:r>
        <w:rPr>
          <w:lang w:val="ru-RU"/>
        </w:rPr>
        <w:t>растяжки</w:t>
      </w:r>
      <w:r w:rsidRPr="00D67B65">
        <w:rPr>
          <w:lang w:val="ru-RU"/>
        </w:rPr>
        <w:t xml:space="preserve"> - если будет больно, </w:t>
      </w:r>
      <w:r w:rsidRPr="00D67B65">
        <w:rPr>
          <w:b/>
          <w:lang w:val="ru-RU"/>
        </w:rPr>
        <w:t>ОСТАНОВИТЕСЬ</w:t>
      </w:r>
      <w:r w:rsidRPr="00D67B65">
        <w:rPr>
          <w:rFonts w:ascii="Helvetica" w:hAnsi="Helvetica"/>
          <w:b/>
          <w:sz w:val="22"/>
          <w:lang w:val="ru-RU"/>
        </w:rPr>
        <w:t>.</w:t>
      </w:r>
    </w:p>
    <w:p w:rsidR="001F50A2" w:rsidRDefault="001F50A2" w:rsidP="001F50A2">
      <w:pPr>
        <w:rPr>
          <w:rFonts w:ascii="Franklin Gothic Book" w:hAnsi="Franklin Gothic Book"/>
          <w:lang w:val="ru-RU" w:eastAsia="ru-RU"/>
        </w:rPr>
      </w:pPr>
    </w:p>
    <w:p w:rsidR="001F50A2" w:rsidRDefault="001049EC" w:rsidP="001F50A2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829300" cy="2278380"/>
            <wp:effectExtent l="0" t="0" r="0" b="0"/>
            <wp:wrapNone/>
            <wp:docPr id="36" name="Рисунок 36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arn-up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049EC" w:rsidP="001F50A2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60325</wp:posOffset>
                </wp:positionV>
                <wp:extent cx="1495425" cy="939800"/>
                <wp:effectExtent l="1905" t="3175" r="0" b="0"/>
                <wp:wrapSquare wrapText="bothSides"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0A2" w:rsidRPr="00796C0F" w:rsidRDefault="001F50A2" w:rsidP="001F50A2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РАСТЯЖКА ВНУТРЕННЕЙ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left:0;text-align:left;margin-left:284.4pt;margin-top:4.75pt;width:117.75pt;height:7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" stroked="f">
                <v:textbox>
                  <w:txbxContent>
                    <w:p w:rsidR="001F50A2" w:rsidRPr="00796C0F" w:rsidRDefault="001F50A2" w:rsidP="001F50A2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РАСТЯЖКА ВНУТРЕННЕЙ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0A2" w:rsidRDefault="001049EC" w:rsidP="001F50A2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159385</wp:posOffset>
                </wp:positionV>
                <wp:extent cx="952500" cy="469265"/>
                <wp:effectExtent l="0" t="0" r="0" b="0"/>
                <wp:wrapSquare wrapText="bothSides"/>
                <wp:docPr id="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0A2" w:rsidRPr="00796C0F" w:rsidRDefault="001F50A2" w:rsidP="001F50A2">
                            <w:pPr>
                              <w:jc w:val="center"/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left:0;text-align:left;margin-left:126pt;margin-top:12.55pt;width:75pt;height:3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" stroked="f">
                <v:textbox>
                  <w:txbxContent>
                    <w:p w:rsidR="001F50A2" w:rsidRPr="00796C0F" w:rsidRDefault="001F50A2" w:rsidP="001F50A2">
                      <w:pPr>
                        <w:jc w:val="center"/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049EC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60325</wp:posOffset>
                </wp:positionV>
                <wp:extent cx="1371600" cy="604520"/>
                <wp:effectExtent l="0" t="3175" r="0" b="1905"/>
                <wp:wrapSquare wrapText="bothSides"/>
                <wp:docPr id="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0A2" w:rsidRDefault="001F50A2" w:rsidP="001F50A2">
                            <w:pPr>
                              <w:rPr>
                                <w:rFonts w:ascii="Helvetica (PCL6)" w:hAnsi="Helvetica (PCL6)" w:hint="eastAsia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ИКРЫ НОГ</w:t>
                            </w:r>
                            <w:r>
                              <w:rPr>
                                <w:rFonts w:ascii="Helvetica (PCL6)" w:hAnsi="Helvetica (PCL6)"/>
                                <w:sz w:val="22"/>
                              </w:rPr>
                              <w:t xml:space="preserve"> / ACHILLES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2" type="#_x0000_t202" style="position:absolute;left:0;text-align:left;margin-left:369pt;margin-top:4.75pt;width:108pt;height:4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9ko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" stroked="f">
                <v:textbox>
                  <w:txbxContent>
                    <w:p w:rsidR="001F50A2" w:rsidRDefault="001F50A2" w:rsidP="001F50A2">
                      <w:pPr>
                        <w:rPr>
                          <w:rFonts w:ascii="Helvetica (PCL6)" w:hAnsi="Helvetica (PCL6)" w:hint="eastAsia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ИКРЫ НОГ</w:t>
                      </w:r>
                      <w:r>
                        <w:rPr>
                          <w:rFonts w:ascii="Helvetica (PCL6)" w:hAnsi="Helvetica (PCL6)"/>
                          <w:sz w:val="22"/>
                        </w:rPr>
                        <w:t xml:space="preserve"> / ACHILLES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0A2" w:rsidRDefault="001F50A2" w:rsidP="001F50A2">
      <w:pPr>
        <w:rPr>
          <w:rFonts w:ascii="Franklin Gothic Book" w:hAnsi="Franklin Gothic Book"/>
          <w:sz w:val="22"/>
          <w:lang w:val="ru-RU" w:eastAsia="ru-RU"/>
        </w:rPr>
      </w:pPr>
    </w:p>
    <w:p w:rsidR="001F50A2" w:rsidRPr="00D67B65" w:rsidRDefault="001049EC" w:rsidP="001F50A2">
      <w:pPr>
        <w:rPr>
          <w:rFonts w:ascii="Helvetica" w:hAnsi="Helvetica" w:hint="eastAsia"/>
          <w:b/>
          <w:sz w:val="28"/>
          <w:u w:val="single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60325</wp:posOffset>
                </wp:positionV>
                <wp:extent cx="3492500" cy="726440"/>
                <wp:effectExtent l="0" t="3175" r="3175" b="3810"/>
                <wp:wrapSquare wrapText="bothSides"/>
                <wp:docPr id="1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0A2" w:rsidRPr="00796C0F" w:rsidRDefault="001F50A2" w:rsidP="001F50A2">
                            <w:pPr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 СТОРОНЫ</w:t>
                            </w:r>
                            <w:r w:rsidRPr="002800D9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РАСТЯЖКА ВНЕШНЕЙ      </w:t>
                            </w:r>
                          </w:p>
                          <w:p w:rsidR="001F50A2" w:rsidRPr="00796C0F" w:rsidRDefault="001F50A2" w:rsidP="001F50A2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                         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3" type="#_x0000_t202" style="position:absolute;left:0;text-align:left;margin-left:45pt;margin-top:4.75pt;width:275pt;height: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m1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" stroked="f">
                <v:textbox>
                  <w:txbxContent>
                    <w:p w:rsidR="001F50A2" w:rsidRPr="00796C0F" w:rsidRDefault="001F50A2" w:rsidP="001F50A2">
                      <w:pPr>
                        <w:rPr>
                          <w:rFonts w:ascii="Calibri" w:hAnsi="Calibri"/>
                          <w:sz w:val="22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 СТОРОНЫ</w:t>
                      </w:r>
                      <w:r w:rsidRPr="002800D9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РАСТЯЖКА ВНЕШНЕЙ      </w:t>
                      </w:r>
                    </w:p>
                    <w:p w:rsidR="001F50A2" w:rsidRPr="00796C0F" w:rsidRDefault="001F50A2" w:rsidP="001F50A2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                         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0A2" w:rsidRPr="00D67B65" w:rsidRDefault="001F50A2" w:rsidP="001F50A2">
      <w:pPr>
        <w:rPr>
          <w:rFonts w:ascii="Helvetica" w:hAnsi="Helvetica" w:hint="eastAsi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Pr="00D67B65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2.</w:t>
      </w:r>
      <w:r>
        <w:rPr>
          <w:rFonts w:ascii="Helvetica" w:hAnsi="Helvetica"/>
          <w:b/>
          <w:sz w:val="28"/>
          <w:u w:val="single"/>
          <w:lang w:val="ru-RU"/>
        </w:rPr>
        <w:t>Фаза</w:t>
      </w:r>
      <w:r w:rsidRPr="00D67B65">
        <w:rPr>
          <w:rFonts w:ascii="Helvetica" w:hAnsi="Helvetica"/>
          <w:b/>
          <w:sz w:val="28"/>
          <w:u w:val="single"/>
          <w:lang w:val="ru-RU"/>
        </w:rPr>
        <w:t xml:space="preserve"> </w:t>
      </w:r>
      <w:r>
        <w:rPr>
          <w:rFonts w:ascii="Helvetica" w:hAnsi="Helvetica"/>
          <w:b/>
          <w:sz w:val="28"/>
          <w:u w:val="single"/>
          <w:lang w:val="ru-RU"/>
        </w:rPr>
        <w:t>упражнений</w:t>
      </w:r>
    </w:p>
    <w:p w:rsidR="001F50A2" w:rsidRPr="00D67B65" w:rsidRDefault="001F50A2" w:rsidP="001F50A2">
      <w:pPr>
        <w:pStyle w:val="a7"/>
        <w:tabs>
          <w:tab w:val="left" w:pos="4860"/>
        </w:tabs>
        <w:ind w:firstLineChars="330" w:firstLine="792"/>
        <w:jc w:val="both"/>
        <w:rPr>
          <w:rFonts w:ascii="Franklin Gothic Book" w:hAnsi="Franklin Gothic Book"/>
          <w:sz w:val="22"/>
          <w:lang w:val="ru-RU"/>
        </w:rPr>
      </w:pPr>
      <w:r w:rsidRPr="00D67B65">
        <w:rPr>
          <w:lang w:val="ru-RU"/>
        </w:rPr>
        <w:t xml:space="preserve"> Это этап</w:t>
      </w:r>
      <w:r>
        <w:rPr>
          <w:lang w:val="ru-RU"/>
        </w:rPr>
        <w:t xml:space="preserve"> показывает</w:t>
      </w:r>
      <w:r w:rsidRPr="00D67B65">
        <w:rPr>
          <w:lang w:val="ru-RU"/>
        </w:rPr>
        <w:t xml:space="preserve">, </w:t>
      </w:r>
      <w:r>
        <w:rPr>
          <w:lang w:val="ru-RU"/>
        </w:rPr>
        <w:t>что даже если</w:t>
      </w:r>
      <w:r w:rsidRPr="00D67B65">
        <w:rPr>
          <w:lang w:val="ru-RU"/>
        </w:rPr>
        <w:t xml:space="preserve"> вы приложите </w:t>
      </w:r>
      <w:r>
        <w:rPr>
          <w:lang w:val="ru-RU"/>
        </w:rPr>
        <w:t xml:space="preserve">минимальные </w:t>
      </w:r>
      <w:r w:rsidRPr="00D67B65">
        <w:rPr>
          <w:lang w:val="ru-RU"/>
        </w:rPr>
        <w:t>усилия</w:t>
      </w:r>
      <w:r>
        <w:rPr>
          <w:lang w:val="ru-RU"/>
        </w:rPr>
        <w:t>, то</w:t>
      </w:r>
      <w:r w:rsidRPr="00D67B65">
        <w:rPr>
          <w:lang w:val="ru-RU"/>
        </w:rPr>
        <w:t xml:space="preserve"> </w:t>
      </w:r>
      <w:r>
        <w:rPr>
          <w:lang w:val="ru-RU"/>
        </w:rPr>
        <w:t>п</w:t>
      </w:r>
      <w:r w:rsidRPr="00D67B65">
        <w:rPr>
          <w:lang w:val="ru-RU"/>
        </w:rPr>
        <w:t>осле регулярного использования, мышцы ног станут сильнее.</w:t>
      </w:r>
      <w:r w:rsidRPr="00D67B65">
        <w:rPr>
          <w:rFonts w:ascii="Helvetica" w:eastAsia="SimSun" w:hAnsi="Helvetica"/>
          <w:sz w:val="22"/>
          <w:lang w:val="ru-RU" w:eastAsia="zh-CN"/>
        </w:rPr>
        <w:t xml:space="preserve"> </w:t>
      </w:r>
      <w:r>
        <w:rPr>
          <w:rFonts w:ascii="Helvetica" w:eastAsia="SimSun" w:hAnsi="Helvetica"/>
          <w:sz w:val="22"/>
          <w:lang w:val="ru-RU" w:eastAsia="zh-CN"/>
        </w:rPr>
        <w:t xml:space="preserve">Важно придерживаться постоянного </w:t>
      </w:r>
      <w:r>
        <w:rPr>
          <w:rFonts w:ascii="Helvetica" w:eastAsia="SimSun" w:hAnsi="Helvetica"/>
          <w:sz w:val="22"/>
          <w:lang w:val="ru-RU" w:eastAsia="zh-CN"/>
        </w:rPr>
        <w:lastRenderedPageBreak/>
        <w:t>темпа</w:t>
      </w:r>
      <w:r w:rsidRPr="00D67B65">
        <w:rPr>
          <w:rFonts w:ascii="Helvetica" w:eastAsia="SimSun" w:hAnsi="Helvetica"/>
          <w:sz w:val="22"/>
          <w:lang w:val="ru-RU" w:eastAsia="zh-CN"/>
        </w:rPr>
        <w:t xml:space="preserve">. </w:t>
      </w:r>
      <w:r>
        <w:rPr>
          <w:rFonts w:ascii="Helvetica" w:eastAsia="SimSun" w:hAnsi="Helvetica"/>
          <w:sz w:val="22"/>
          <w:lang w:val="ru-RU" w:eastAsia="zh-CN"/>
        </w:rPr>
        <w:t>Темп работы должен быть такой, чтобы повышалось сердцебиение и его показатели находились в зоне, указанной на графике ниже</w:t>
      </w: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049EC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170180</wp:posOffset>
            </wp:positionV>
            <wp:extent cx="3886200" cy="2499360"/>
            <wp:effectExtent l="0" t="0" r="0" b="0"/>
            <wp:wrapNone/>
            <wp:docPr id="40" name="Рисунок 40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AR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1F50A2" w:rsidRDefault="001049EC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31750</wp:posOffset>
                </wp:positionV>
                <wp:extent cx="5143500" cy="495300"/>
                <wp:effectExtent l="0" t="3175" r="0" b="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50A2" w:rsidRPr="00D67B65" w:rsidRDefault="001F50A2" w:rsidP="001F50A2">
                            <w:pPr>
                              <w:rPr>
                                <w:lang w:val="ru-RU"/>
                              </w:rPr>
                            </w:pPr>
                            <w:r w:rsidRPr="00D67B65">
                              <w:rPr>
                                <w:lang w:val="ru-RU"/>
                              </w:rPr>
                              <w:t>Этот этап должен длиться как минимум 12 минут, хотя большинство людей</w:t>
                            </w:r>
                            <w:r>
                              <w:rPr>
                                <w:lang w:val="ru-RU"/>
                              </w:rPr>
                              <w:t xml:space="preserve"> сразу начинают с 15-20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left:0;text-align:left;margin-left:18pt;margin-top:2.5pt;width:40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" stroked="f">
                <v:textbox>
                  <w:txbxContent>
                    <w:p w:rsidR="001F50A2" w:rsidRPr="00D67B65" w:rsidRDefault="001F50A2" w:rsidP="001F50A2">
                      <w:pPr>
                        <w:rPr>
                          <w:lang w:val="ru-RU"/>
                        </w:rPr>
                      </w:pPr>
                      <w:r w:rsidRPr="00D67B65">
                        <w:rPr>
                          <w:lang w:val="ru-RU"/>
                        </w:rPr>
                        <w:t>Этот этап должен длиться как минимум 12 минут, хотя большинство людей</w:t>
                      </w:r>
                      <w:r>
                        <w:rPr>
                          <w:lang w:val="ru-RU"/>
                        </w:rPr>
                        <w:t xml:space="preserve"> сразу начинают с 15-20 минут</w:t>
                      </w:r>
                    </w:p>
                  </w:txbxContent>
                </v:textbox>
              </v:shape>
            </w:pict>
          </mc:Fallback>
        </mc:AlternateContent>
      </w: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Pr="00D67B65" w:rsidRDefault="001F50A2" w:rsidP="001F50A2">
      <w:pPr>
        <w:spacing w:line="300" w:lineRule="exact"/>
        <w:rPr>
          <w:rFonts w:ascii="Helvetica" w:hAnsi="Helvetica" w:hint="eastAsia"/>
          <w:b/>
          <w:sz w:val="28"/>
          <w:u w:val="single"/>
          <w:lang w:val="ru-RU"/>
        </w:rPr>
      </w:pPr>
    </w:p>
    <w:p w:rsidR="001F50A2" w:rsidRPr="00D67B65" w:rsidRDefault="001F50A2" w:rsidP="001F50A2">
      <w:pPr>
        <w:spacing w:line="300" w:lineRule="exact"/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 xml:space="preserve">3. </w:t>
      </w:r>
      <w:r>
        <w:rPr>
          <w:rFonts w:ascii="Helvetica" w:hAnsi="Helvetica"/>
          <w:b/>
          <w:sz w:val="28"/>
          <w:u w:val="single"/>
          <w:lang w:val="ru-RU"/>
        </w:rPr>
        <w:t>Фаза остывания</w:t>
      </w:r>
    </w:p>
    <w:p w:rsidR="001F50A2" w:rsidRPr="00D67B65" w:rsidRDefault="001F50A2" w:rsidP="001F50A2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Этот этап необходим для того, чтобы привести в норму мышцы и сердечно-сосудистую систему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Для этого необходимо снизить темп упражнений и продолжать делать их ещё в течение приблизительно 5 минут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Теперь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необходимо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повторить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упражнения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на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растяжку</w:t>
      </w:r>
      <w:r w:rsidRPr="00D67B65">
        <w:rPr>
          <w:rFonts w:ascii="Helvetica" w:hAnsi="Helvetica"/>
          <w:sz w:val="22"/>
          <w:lang w:val="ru-RU"/>
        </w:rPr>
        <w:t xml:space="preserve">, </w:t>
      </w:r>
      <w:r>
        <w:rPr>
          <w:rFonts w:ascii="Helvetica" w:hAnsi="Helvetica"/>
          <w:sz w:val="22"/>
          <w:lang w:val="ru-RU"/>
        </w:rPr>
        <w:t>опять же без резких движений и дёрганий</w:t>
      </w:r>
      <w:r w:rsidRPr="00D67B65">
        <w:rPr>
          <w:rFonts w:ascii="Helvetica" w:hAnsi="Helvetica"/>
          <w:sz w:val="22"/>
          <w:lang w:val="ru-RU"/>
        </w:rPr>
        <w:t xml:space="preserve">. </w:t>
      </w:r>
    </w:p>
    <w:p w:rsidR="001F50A2" w:rsidRPr="00D67B65" w:rsidRDefault="001F50A2" w:rsidP="001F50A2">
      <w:pPr>
        <w:spacing w:line="300" w:lineRule="exact"/>
        <w:rPr>
          <w:rFonts w:ascii="Helvetica" w:hAnsi="Helvetica" w:hint="eastAsi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 дальнейшем можно увеличивать темпы и нагрузки тренировок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Желательно тренироваться не менее 3-х раз в неделю, при этом тренировки необходимо распределить равномерно в течение неделю</w:t>
      </w:r>
      <w:r w:rsidRPr="00D67B65">
        <w:rPr>
          <w:rFonts w:ascii="Helvetica" w:hAnsi="Helvetica"/>
          <w:sz w:val="22"/>
          <w:lang w:val="ru-RU"/>
        </w:rPr>
        <w:t>.</w:t>
      </w:r>
    </w:p>
    <w:p w:rsidR="001F50A2" w:rsidRPr="00D67B65" w:rsidRDefault="001F50A2" w:rsidP="001F50A2">
      <w:pPr>
        <w:spacing w:line="300" w:lineRule="exact"/>
        <w:rPr>
          <w:rFonts w:ascii="Helvetica" w:hAnsi="Helvetica" w:hint="eastAsia"/>
          <w:sz w:val="22"/>
          <w:lang w:val="ru-RU"/>
        </w:rPr>
      </w:pPr>
    </w:p>
    <w:p w:rsidR="001F50A2" w:rsidRPr="00D67B65" w:rsidRDefault="001F50A2" w:rsidP="001F50A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F94B6F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4. </w:t>
      </w:r>
      <w:proofErr w:type="spellStart"/>
      <w:r>
        <w:rPr>
          <w:rFonts w:ascii="Helvetica" w:hAnsi="Helvetica"/>
          <w:b/>
          <w:bCs/>
          <w:sz w:val="28"/>
          <w:u w:val="single"/>
          <w:lang w:val="ru-RU"/>
        </w:rPr>
        <w:t>Миостимуляция</w:t>
      </w:r>
      <w:proofErr w:type="spellEnd"/>
    </w:p>
    <w:p w:rsidR="001F50A2" w:rsidRPr="001027A1" w:rsidRDefault="001F50A2" w:rsidP="001F50A2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Для мышечного тонуса во время тренировок на эллиптическом велосипеде должно быть установлено довольно высокое сопротивление</w:t>
      </w:r>
      <w:r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Это создаст дополнительную нагрузку на мышцы ног и при этом сократит время тренировки, так как вы не сможете тренироваться столько, сколько вам хотелось бы</w:t>
      </w:r>
      <w:r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Если вы пытаетесь улучшить сою физическую форму, то вам будет необходимо изменять программу ваших тренировок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План тренировок должен быть обычный, т.е. фаза разогрева и фаза остывания, но к концу фазы упражнений вам необходимо увеличить сопротивление, что заставит ваши ноги работать в более напряжённом режиме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Возможно вам придётся снизить скорость, чтобы сохранить ваш пульс в зоне, указанной на графике</w:t>
      </w:r>
      <w:r w:rsidRPr="001027A1">
        <w:rPr>
          <w:rFonts w:ascii="Helvetica" w:hAnsi="Helvetica"/>
          <w:sz w:val="22"/>
          <w:lang w:val="ru-RU"/>
        </w:rPr>
        <w:t>.</w:t>
      </w:r>
    </w:p>
    <w:p w:rsidR="001F50A2" w:rsidRDefault="001F50A2" w:rsidP="001F50A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</w:p>
    <w:p w:rsidR="001F50A2" w:rsidRPr="001027A1" w:rsidRDefault="001F50A2" w:rsidP="001F50A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1027A1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5. </w:t>
      </w:r>
      <w:r>
        <w:rPr>
          <w:rFonts w:ascii="Helvetica" w:hAnsi="Helvetica"/>
          <w:b/>
          <w:bCs/>
          <w:sz w:val="28"/>
          <w:u w:val="single"/>
          <w:lang w:val="ru-RU"/>
        </w:rPr>
        <w:t>Потеря веса</w:t>
      </w:r>
    </w:p>
    <w:p w:rsidR="001F50A2" w:rsidRPr="00867062" w:rsidRDefault="001F50A2" w:rsidP="001F50A2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Важным фактором здесь является количество усилий, которые вы прикладываете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Чем дольше и усерднее вы работаете, тем большее количество калорий вы сожжёте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 xml:space="preserve">Фактически это то же самое как если бы вы занимались для улучшения вашего общего физического </w:t>
      </w:r>
      <w:r>
        <w:rPr>
          <w:rFonts w:ascii="Helvetica" w:hAnsi="Helvetica"/>
          <w:sz w:val="22"/>
          <w:lang w:val="ru-RU"/>
        </w:rPr>
        <w:lastRenderedPageBreak/>
        <w:t>состояния, разница только в цели.</w:t>
      </w:r>
    </w:p>
    <w:p w:rsidR="001F50A2" w:rsidRPr="00867062" w:rsidRDefault="001F50A2" w:rsidP="001F50A2">
      <w:pPr>
        <w:tabs>
          <w:tab w:val="left" w:pos="0"/>
        </w:tabs>
        <w:rPr>
          <w:rFonts w:ascii="Calibri" w:hAnsi="Calibri"/>
          <w:b/>
          <w:sz w:val="28"/>
          <w:u w:val="single"/>
          <w:lang w:val="ru-RU" w:eastAsia="ru-RU"/>
        </w:rPr>
      </w:pPr>
      <w:r>
        <w:rPr>
          <w:rFonts w:ascii="Helvetica (PCL6)" w:hAnsi="Helvetica (PCL6)" w:hint="eastAsia"/>
          <w:b/>
          <w:sz w:val="28"/>
          <w:u w:val="single"/>
          <w:lang w:val="ru-RU" w:eastAsia="ru-RU"/>
        </w:rPr>
        <w:t xml:space="preserve">6. </w:t>
      </w:r>
      <w:r>
        <w:rPr>
          <w:rFonts w:ascii="Calibri" w:hAnsi="Calibri"/>
          <w:b/>
          <w:sz w:val="28"/>
          <w:u w:val="single"/>
          <w:lang w:val="ru-RU" w:eastAsia="ru-RU"/>
        </w:rPr>
        <w:t>Использование</w:t>
      </w:r>
    </w:p>
    <w:p w:rsidR="001F50A2" w:rsidRDefault="001F50A2" w:rsidP="001F50A2">
      <w:pPr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Calibri" w:hAnsi="Calibri"/>
          <w:sz w:val="22"/>
          <w:lang w:val="ru-RU" w:eastAsia="ru-RU"/>
        </w:rPr>
        <w:t>Регулятор позволяет изменять сопротивление педалей</w:t>
      </w:r>
      <w:r>
        <w:rPr>
          <w:rFonts w:ascii="Helvetica (PCL6)" w:hAnsi="Helvetica (PCL6)"/>
          <w:sz w:val="22"/>
          <w:lang w:val="ru-RU" w:eastAsia="ru-RU"/>
        </w:rPr>
        <w:t xml:space="preserve">. </w:t>
      </w:r>
      <w:r>
        <w:rPr>
          <w:rFonts w:ascii="Calibri" w:hAnsi="Calibri"/>
          <w:sz w:val="22"/>
          <w:lang w:val="ru-RU" w:eastAsia="ru-RU"/>
        </w:rPr>
        <w:t>Высокое сопротивление затрудняет вращение педалей, низкое, напротив, облегчает</w:t>
      </w:r>
      <w:r>
        <w:rPr>
          <w:rFonts w:ascii="Helvetica (PCL6)" w:hAnsi="Helvetica (PCL6)"/>
          <w:sz w:val="22"/>
          <w:lang w:val="ru-RU" w:eastAsia="ru-RU"/>
        </w:rPr>
        <w:t xml:space="preserve">.  </w:t>
      </w:r>
      <w:r>
        <w:rPr>
          <w:rFonts w:ascii="Calibri" w:hAnsi="Calibri"/>
          <w:sz w:val="22"/>
          <w:lang w:val="ru-RU" w:eastAsia="ru-RU"/>
        </w:rPr>
        <w:t>Для достижения оптимальных результатов устанавливайте сопротивление во время использования велосипеда</w:t>
      </w:r>
      <w:r>
        <w:rPr>
          <w:rFonts w:ascii="Helvetica (PCL6)" w:hAnsi="Helvetica (PCL6)"/>
          <w:sz w:val="22"/>
          <w:lang w:val="ru-RU" w:eastAsia="ru-RU"/>
        </w:rPr>
        <w:t>.</w:t>
      </w: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Pr="000235F8" w:rsidRDefault="00152937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947760" w:rsidRDefault="001F50A2" w:rsidP="001F50A2">
      <w:pPr>
        <w:jc w:val="center"/>
        <w:rPr>
          <w:rFonts w:ascii="Arial" w:eastAsia="FangSong_GB2312" w:hAnsi="Arial" w:cs="Arial"/>
          <w:b/>
          <w:bCs/>
          <w:lang w:val="ru-RU"/>
        </w:rPr>
      </w:pPr>
      <w:r>
        <w:rPr>
          <w:rFonts w:ascii="Arial" w:hAnsi="Arial" w:cs="Arial"/>
          <w:b/>
          <w:bCs/>
          <w:caps/>
          <w:color w:val="FFFFFF"/>
          <w:sz w:val="32"/>
          <w:lang w:val="ru-RU"/>
        </w:rPr>
        <w:t>Использование монитора</w:t>
      </w:r>
    </w:p>
    <w:p w:rsidR="001F50A2" w:rsidRPr="00947760" w:rsidRDefault="001049EC" w:rsidP="001F50A2">
      <w:pPr>
        <w:rPr>
          <w:rFonts w:ascii="Arial" w:eastAsia="FangSong_GB2312" w:hAnsi="Arial" w:cs="Arial" w:hint="eastAsia"/>
          <w:b/>
          <w:bCs/>
          <w:lang w:val="ru-RU"/>
        </w:rPr>
      </w:pPr>
      <w:r>
        <w:rPr>
          <w:rFonts w:ascii="Arial" w:hAnsi="Arial" w:cs="Arial"/>
          <w:b/>
          <w:bCs/>
          <w:caps/>
          <w:noProof/>
          <w:color w:val="FFFFFF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-354330</wp:posOffset>
                </wp:positionV>
                <wp:extent cx="5257800" cy="396240"/>
                <wp:effectExtent l="9525" t="7620" r="9525" b="5715"/>
                <wp:wrapNone/>
                <wp:docPr id="1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0;margin-top:-27.9pt;width:414pt;height:31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" fillcolor="black"/>
            </w:pict>
          </mc:Fallback>
        </mc:AlternateContent>
      </w:r>
    </w:p>
    <w:p w:rsidR="001F50A2" w:rsidRPr="00947760" w:rsidRDefault="001F50A2" w:rsidP="001F50A2">
      <w:pPr>
        <w:rPr>
          <w:rFonts w:ascii="Arial" w:eastAsia="FangSong_GB2312" w:hAnsi="Arial" w:cs="Arial" w:hint="eastAsia"/>
          <w:b/>
          <w:bCs/>
          <w:lang w:val="ru-RU"/>
        </w:rPr>
      </w:pPr>
    </w:p>
    <w:p w:rsidR="001F50A2" w:rsidRDefault="001F50A2" w:rsidP="001F50A2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Общий вид</w:t>
      </w:r>
      <w:r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1F50A2" w:rsidRDefault="001049EC" w:rsidP="001F50A2">
      <w:pPr>
        <w:jc w:val="center"/>
        <w:rPr>
          <w:rFonts w:ascii="Forte" w:eastAsia="Arial Unicode MS" w:hAnsi="Forte" w:cs="Arial" w:hint="eastAsia"/>
        </w:rPr>
      </w:pPr>
      <w:r>
        <w:rPr>
          <w:rFonts w:ascii="Forte" w:eastAsia="Arial Unicode MS" w:hAnsi="Forte" w:cs="Arial" w:hint="eastAsia"/>
          <w:noProof/>
          <w:lang w:val="ru-RU" w:eastAsia="ru-RU"/>
        </w:rPr>
        <w:lastRenderedPageBreak/>
        <w:drawing>
          <wp:inline distT="0" distB="0" distL="0" distR="0">
            <wp:extent cx="2114550" cy="2819400"/>
            <wp:effectExtent l="0" t="0" r="0" b="0"/>
            <wp:docPr id="11" name="Рисунок 11" descr="B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111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A2" w:rsidRPr="00947760" w:rsidRDefault="001F50A2" w:rsidP="001F50A2">
      <w:pPr>
        <w:pStyle w:val="a6"/>
        <w:rPr>
          <w:lang w:val="ru-RU"/>
        </w:rPr>
      </w:pPr>
      <w:r>
        <w:rPr>
          <w:lang w:val="ru-RU"/>
        </w:rPr>
        <w:t>То, что необходимо знать перед тренировкой</w:t>
      </w:r>
    </w:p>
    <w:p w:rsidR="001F50A2" w:rsidRDefault="001F50A2" w:rsidP="001F50A2">
      <w:pPr>
        <w:numPr>
          <w:ilvl w:val="0"/>
          <w:numId w:val="7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/>
          <w:lang w:val="ru-RU"/>
        </w:rPr>
        <w:t>Данные пользователя</w:t>
      </w:r>
      <w:r>
        <w:rPr>
          <w:rFonts w:ascii="Arial" w:eastAsia="Arial Unicode MS" w:hAnsi="Arial" w:cs="Arial" w:hint="eastAsia"/>
        </w:rPr>
        <w:t xml:space="preserve">: </w:t>
      </w:r>
    </w:p>
    <w:p w:rsidR="001F50A2" w:rsidRPr="009D3F8F" w:rsidRDefault="001F50A2" w:rsidP="001F50A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>Вы должны ввести ваши личные данные перед тренировкой</w:t>
      </w:r>
      <w:r w:rsidRPr="009D3F8F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Нажмите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BODY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FAT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чтобы ввести ваши пол, возраст, рост и вес. Если не извлекать батарейки, то эти данные будут сохраняться</w:t>
      </w:r>
      <w:r w:rsidRPr="009D3F8F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Default="001F50A2" w:rsidP="001F50A2">
      <w:pPr>
        <w:numPr>
          <w:ilvl w:val="0"/>
          <w:numId w:val="7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/>
          <w:lang w:val="ru-RU"/>
        </w:rPr>
        <w:t>Режим сна</w:t>
      </w:r>
      <w:r>
        <w:rPr>
          <w:rFonts w:ascii="Arial" w:eastAsia="Arial Unicode MS" w:hAnsi="Arial" w:cs="Arial" w:hint="eastAsia"/>
        </w:rPr>
        <w:t xml:space="preserve">: </w:t>
      </w:r>
    </w:p>
    <w:p w:rsidR="001F50A2" w:rsidRPr="009D3F8F" w:rsidRDefault="001F50A2" w:rsidP="001F50A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>Монитор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может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переходить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режим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сна</w:t>
      </w:r>
      <w:r w:rsidRPr="009D3F8F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LCD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off</w:t>
      </w:r>
      <w:r w:rsidRPr="009D3F8F">
        <w:rPr>
          <w:rFonts w:ascii="Arial" w:eastAsia="Arial Unicode MS" w:hAnsi="Arial" w:cs="Arial" w:hint="eastAsia"/>
          <w:lang w:val="ru-RU"/>
        </w:rPr>
        <w:t xml:space="preserve">) </w:t>
      </w:r>
      <w:r>
        <w:rPr>
          <w:rFonts w:ascii="Arial" w:eastAsia="Arial Unicode MS" w:hAnsi="Arial" w:cs="Arial"/>
          <w:lang w:val="ru-RU"/>
        </w:rPr>
        <w:t>если в течение 4 минут не нажимаются клавиши и не поступают никакие сигналы.</w:t>
      </w:r>
    </w:p>
    <w:p w:rsidR="001F50A2" w:rsidRPr="009D3F8F" w:rsidRDefault="001F50A2" w:rsidP="001F50A2">
      <w:pPr>
        <w:rPr>
          <w:rFonts w:ascii="Arial" w:eastAsia="Arial Unicode MS" w:hAnsi="Arial" w:cs="Arial" w:hint="eastAsia"/>
          <w:lang w:val="ru-RU"/>
        </w:rPr>
      </w:pPr>
    </w:p>
    <w:p w:rsidR="001F50A2" w:rsidRDefault="001F50A2" w:rsidP="001F50A2">
      <w:pPr>
        <w:rPr>
          <w:rFonts w:ascii="Arial" w:eastAsia="Arial Unicode MS" w:hAnsi="Arial" w:cs="Arial" w:hint="eastAsia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Функции и особенности</w:t>
      </w:r>
      <w:r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1F50A2" w:rsidRPr="0045376D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TIME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показывает время тренировки в минутах и секундах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Компьютер автоматически подсчитывает с</w:t>
      </w:r>
      <w:r w:rsidRPr="0045376D">
        <w:rPr>
          <w:rFonts w:ascii="Arial" w:eastAsia="Arial Unicode MS" w:hAnsi="Arial" w:cs="Arial" w:hint="eastAsia"/>
          <w:lang w:val="ru-RU"/>
        </w:rPr>
        <w:t xml:space="preserve"> 0:00 </w:t>
      </w:r>
      <w:r>
        <w:rPr>
          <w:rFonts w:ascii="Arial" w:eastAsia="Arial Unicode MS" w:hAnsi="Arial" w:cs="Arial"/>
          <w:lang w:val="ru-RU"/>
        </w:rPr>
        <w:t>до</w:t>
      </w:r>
      <w:r w:rsidRPr="0045376D">
        <w:rPr>
          <w:rFonts w:ascii="Arial" w:eastAsia="Arial Unicode MS" w:hAnsi="Arial" w:cs="Arial" w:hint="eastAsia"/>
          <w:lang w:val="ru-RU"/>
        </w:rPr>
        <w:t xml:space="preserve"> 99:59 </w:t>
      </w:r>
      <w:r>
        <w:rPr>
          <w:rFonts w:ascii="Arial" w:eastAsia="Arial Unicode MS" w:hAnsi="Arial" w:cs="Arial"/>
          <w:lang w:val="ru-RU"/>
        </w:rPr>
        <w:t>с интервалом в одну секунду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Вы так же можете самостоятельно запрограммировать компьютер отсчитывать от какого-либо заданного значения с помощью кнопок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UP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(вверх) и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DOWN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(вниз) с</w:t>
      </w:r>
      <w:r w:rsidRPr="0045376D">
        <w:rPr>
          <w:rFonts w:ascii="Arial" w:eastAsia="Arial Unicode MS" w:hAnsi="Arial" w:cs="Arial" w:hint="eastAsia"/>
          <w:lang w:val="ru-RU"/>
        </w:rPr>
        <w:t xml:space="preserve"> 0:00 </w:t>
      </w:r>
      <w:r>
        <w:rPr>
          <w:rFonts w:ascii="Arial" w:eastAsia="Arial Unicode MS" w:hAnsi="Arial" w:cs="Arial"/>
          <w:lang w:val="ru-RU"/>
        </w:rPr>
        <w:t>до</w:t>
      </w:r>
      <w:r w:rsidRPr="0045376D">
        <w:rPr>
          <w:rFonts w:ascii="Arial" w:eastAsia="Arial Unicode MS" w:hAnsi="Arial" w:cs="Arial" w:hint="eastAsia"/>
          <w:lang w:val="ru-RU"/>
        </w:rPr>
        <w:t xml:space="preserve"> 99:00. </w:t>
      </w:r>
      <w:r>
        <w:rPr>
          <w:rFonts w:ascii="Arial" w:eastAsia="Arial Unicode MS" w:hAnsi="Arial" w:cs="Arial"/>
          <w:lang w:val="ru-RU"/>
        </w:rPr>
        <w:t>Если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вы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будете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продолжать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тренировку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не обращая внимания на время, то как только будет достигнуто значение</w:t>
      </w:r>
      <w:r w:rsidRPr="0045376D">
        <w:rPr>
          <w:rFonts w:ascii="Arial" w:eastAsia="Arial Unicode MS" w:hAnsi="Arial" w:cs="Arial" w:hint="eastAsia"/>
          <w:lang w:val="ru-RU"/>
        </w:rPr>
        <w:t xml:space="preserve"> 0:00, </w:t>
      </w:r>
      <w:r>
        <w:rPr>
          <w:rFonts w:ascii="Arial" w:eastAsia="Arial Unicode MS" w:hAnsi="Arial" w:cs="Arial"/>
          <w:lang w:val="ru-RU"/>
        </w:rPr>
        <w:t>компьютер издаст звуковой сигнал</w:t>
      </w:r>
      <w:r w:rsidRPr="0045376D">
        <w:rPr>
          <w:rFonts w:ascii="Arial" w:eastAsia="Arial Unicode MS" w:hAnsi="Arial" w:cs="Arial" w:hint="eastAsia"/>
          <w:lang w:val="ru-RU"/>
        </w:rPr>
        <w:t xml:space="preserve">, </w:t>
      </w:r>
      <w:r>
        <w:rPr>
          <w:rFonts w:ascii="Arial" w:eastAsia="Arial Unicode MS" w:hAnsi="Arial" w:cs="Arial"/>
          <w:lang w:val="ru-RU"/>
        </w:rPr>
        <w:t>и сбросит показатели к исходным</w:t>
      </w:r>
      <w:r w:rsidRPr="0045376D">
        <w:rPr>
          <w:rFonts w:ascii="Arial" w:eastAsia="Arial Unicode MS" w:hAnsi="Arial" w:cs="Arial" w:hint="eastAsia"/>
          <w:lang w:val="ru-RU"/>
        </w:rPr>
        <w:t xml:space="preserve">, </w:t>
      </w:r>
      <w:r>
        <w:rPr>
          <w:rFonts w:ascii="Arial" w:eastAsia="Arial Unicode MS" w:hAnsi="Arial" w:cs="Arial"/>
          <w:lang w:val="ru-RU"/>
        </w:rPr>
        <w:t>давая вам знать, что ваша тренировка продолжается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45376D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SPEED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отображает значение скорости во время тренировки в км/миль в час.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</w:p>
    <w:p w:rsidR="001F50A2" w:rsidRPr="0045376D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DISTANCE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отображает расстояние, пройденное во время каждой тренировки, максимально</w:t>
      </w:r>
      <w:r w:rsidRPr="0045376D">
        <w:rPr>
          <w:rFonts w:ascii="Arial" w:eastAsia="Arial Unicode MS" w:hAnsi="Arial" w:cs="Arial" w:hint="eastAsia"/>
          <w:lang w:val="ru-RU"/>
        </w:rPr>
        <w:t xml:space="preserve"> 99.9</w:t>
      </w:r>
      <w:r>
        <w:rPr>
          <w:rFonts w:ascii="Arial" w:eastAsia="Arial Unicode MS" w:hAnsi="Arial" w:cs="Arial"/>
          <w:lang w:val="ru-RU"/>
        </w:rPr>
        <w:t xml:space="preserve"> км</w:t>
      </w:r>
      <w:r w:rsidRPr="0045376D">
        <w:rPr>
          <w:rFonts w:ascii="Arial" w:eastAsia="Arial Unicode MS" w:hAnsi="Arial" w:cs="Arial" w:hint="eastAsia"/>
          <w:lang w:val="ru-RU"/>
        </w:rPr>
        <w:t>/</w:t>
      </w:r>
      <w:r>
        <w:rPr>
          <w:rFonts w:ascii="Arial" w:eastAsia="Arial Unicode MS" w:hAnsi="Arial" w:cs="Arial"/>
          <w:lang w:val="ru-RU"/>
        </w:rPr>
        <w:t>миль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26486A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CALORIES</w:t>
      </w:r>
      <w:r w:rsidRPr="0026486A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ваш компьютер будет оценивать количество сожженных калорий</w:t>
      </w:r>
      <w:r w:rsidRPr="0026486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 любой момент времени во время тренировки.</w:t>
      </w:r>
    </w:p>
    <w:p w:rsidR="001F50A2" w:rsidRPr="00BB4F0E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PULSE</w:t>
      </w:r>
      <w:r w:rsidRPr="00BB4F0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ваш компьютер отображает частоту пульса в ударах в минуту во время тренировки</w:t>
      </w:r>
      <w:r w:rsidRPr="00BB4F0E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 w:hint="eastAsia"/>
        </w:rPr>
        <w:t>RPM: Your pedal cadence.</w:t>
      </w:r>
    </w:p>
    <w:p w:rsidR="001F50A2" w:rsidRDefault="001F50A2" w:rsidP="001F50A2">
      <w:pPr>
        <w:rPr>
          <w:rFonts w:ascii="Forte" w:eastAsia="Arial Unicode MS" w:hAnsi="Forte" w:cs="Arial" w:hint="eastAsia"/>
        </w:rPr>
      </w:pPr>
    </w:p>
    <w:p w:rsidR="001F50A2" w:rsidRDefault="001F50A2" w:rsidP="001F50A2">
      <w:pPr>
        <w:rPr>
          <w:rFonts w:ascii="Arial" w:eastAsia="Arial Unicode MS" w:hAnsi="Arial" w:cs="Arial" w:hint="eastAsia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Основные функции</w:t>
      </w:r>
      <w:r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1F50A2" w:rsidRPr="00F761F9" w:rsidRDefault="001F50A2" w:rsidP="001F50A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 xml:space="preserve">Существует 6 ключевых </w:t>
      </w:r>
      <w:proofErr w:type="spellStart"/>
      <w:r>
        <w:rPr>
          <w:rFonts w:ascii="Arial" w:eastAsia="Arial Unicode MS" w:hAnsi="Arial" w:cs="Arial"/>
          <w:lang w:val="ru-RU"/>
        </w:rPr>
        <w:t>кклавиш</w:t>
      </w:r>
      <w:proofErr w:type="spellEnd"/>
      <w:r w:rsidRPr="00F761F9">
        <w:rPr>
          <w:rFonts w:ascii="Arial" w:eastAsia="Arial Unicode MS" w:hAnsi="Arial" w:cs="Arial" w:hint="eastAsia"/>
          <w:lang w:val="ru-RU"/>
        </w:rPr>
        <w:t xml:space="preserve">: </w:t>
      </w:r>
    </w:p>
    <w:p w:rsidR="001F50A2" w:rsidRPr="003A1E7C" w:rsidRDefault="001F50A2" w:rsidP="001F50A2">
      <w:pPr>
        <w:numPr>
          <w:ilvl w:val="0"/>
          <w:numId w:val="9"/>
        </w:numPr>
        <w:ind w:left="1440" w:hanging="144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lastRenderedPageBreak/>
        <w:t>UP</w:t>
      </w:r>
      <w:r w:rsidRPr="003A1E7C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3A1E7C">
        <w:rPr>
          <w:rFonts w:ascii="Arial" w:eastAsia="Arial Unicode MS" w:hAnsi="Arial" w:cs="Arial" w:hint="eastAsia"/>
          <w:lang w:val="ru-RU"/>
        </w:rPr>
        <w:t xml:space="preserve">:  </w:t>
      </w:r>
      <w:r w:rsidRPr="003A1E7C">
        <w:rPr>
          <w:sz w:val="24"/>
          <w:lang w:val="ru-RU"/>
        </w:rPr>
        <w:t>Во время настройки, нажмите кнопку, чтобы увеличить значение врем</w:t>
      </w:r>
      <w:r>
        <w:rPr>
          <w:sz w:val="24"/>
          <w:lang w:val="ru-RU"/>
        </w:rPr>
        <w:t>ени</w:t>
      </w:r>
      <w:r w:rsidRPr="003A1E7C">
        <w:rPr>
          <w:sz w:val="24"/>
          <w:lang w:val="ru-RU"/>
        </w:rPr>
        <w:t>, расстояни</w:t>
      </w:r>
      <w:r>
        <w:rPr>
          <w:sz w:val="24"/>
          <w:lang w:val="ru-RU"/>
        </w:rPr>
        <w:t>я</w:t>
      </w:r>
      <w:r w:rsidRPr="003A1E7C">
        <w:rPr>
          <w:sz w:val="24"/>
          <w:lang w:val="ru-RU"/>
        </w:rPr>
        <w:t>, калори</w:t>
      </w:r>
      <w:r>
        <w:rPr>
          <w:sz w:val="24"/>
          <w:lang w:val="ru-RU"/>
        </w:rPr>
        <w:t>й</w:t>
      </w:r>
      <w:r w:rsidRPr="003A1E7C">
        <w:rPr>
          <w:sz w:val="24"/>
          <w:lang w:val="ru-RU"/>
        </w:rPr>
        <w:t>, возраст</w:t>
      </w:r>
      <w:r>
        <w:rPr>
          <w:sz w:val="24"/>
          <w:lang w:val="ru-RU"/>
        </w:rPr>
        <w:t>а</w:t>
      </w:r>
      <w:r w:rsidRPr="003A1E7C">
        <w:rPr>
          <w:sz w:val="24"/>
          <w:lang w:val="ru-RU"/>
        </w:rPr>
        <w:t>, вес</w:t>
      </w:r>
      <w:r>
        <w:rPr>
          <w:sz w:val="24"/>
          <w:lang w:val="ru-RU"/>
        </w:rPr>
        <w:t>а</w:t>
      </w:r>
      <w:r w:rsidRPr="003A1E7C">
        <w:rPr>
          <w:sz w:val="24"/>
          <w:lang w:val="ru-RU"/>
        </w:rPr>
        <w:t xml:space="preserve">, рост и т.д., и для выбора пола. В режиме часов, вы можете настроить часы и будильник </w:t>
      </w:r>
      <w:r>
        <w:rPr>
          <w:sz w:val="24"/>
          <w:lang w:val="ru-RU"/>
        </w:rPr>
        <w:t xml:space="preserve">с помощью </w:t>
      </w:r>
      <w:r w:rsidRPr="003A1E7C">
        <w:rPr>
          <w:sz w:val="24"/>
          <w:lang w:val="ru-RU"/>
        </w:rPr>
        <w:t>этой клавиш</w:t>
      </w:r>
      <w:r>
        <w:rPr>
          <w:sz w:val="24"/>
          <w:lang w:val="ru-RU"/>
        </w:rPr>
        <w:t>и</w:t>
      </w:r>
      <w:r w:rsidRPr="003A1E7C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7375DA" w:rsidRDefault="001F50A2" w:rsidP="001F50A2">
      <w:pPr>
        <w:numPr>
          <w:ilvl w:val="0"/>
          <w:numId w:val="9"/>
        </w:numPr>
        <w:ind w:left="1800" w:hanging="180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DOWN</w:t>
      </w:r>
      <w:r w:rsidRPr="003A1E7C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3A1E7C">
        <w:rPr>
          <w:rFonts w:ascii="Arial" w:eastAsia="Arial Unicode MS" w:hAnsi="Arial" w:cs="Arial" w:hint="eastAsia"/>
          <w:lang w:val="ru-RU"/>
        </w:rPr>
        <w:t xml:space="preserve">:  </w:t>
      </w:r>
      <w:r w:rsidRPr="007375DA">
        <w:rPr>
          <w:sz w:val="24"/>
          <w:lang w:val="ru-RU"/>
        </w:rPr>
        <w:t>Во время настройки, нажмите кнопку, чтобы уменьшить значение врем</w:t>
      </w:r>
      <w:r>
        <w:rPr>
          <w:sz w:val="24"/>
          <w:lang w:val="ru-RU"/>
        </w:rPr>
        <w:t>ени</w:t>
      </w:r>
      <w:r w:rsidRPr="007375DA">
        <w:rPr>
          <w:sz w:val="24"/>
          <w:lang w:val="ru-RU"/>
        </w:rPr>
        <w:t>, расстояни</w:t>
      </w:r>
      <w:r>
        <w:rPr>
          <w:sz w:val="24"/>
          <w:lang w:val="ru-RU"/>
        </w:rPr>
        <w:t>я</w:t>
      </w:r>
      <w:r w:rsidRPr="007375DA">
        <w:rPr>
          <w:sz w:val="24"/>
          <w:lang w:val="ru-RU"/>
        </w:rPr>
        <w:t>, калори</w:t>
      </w:r>
      <w:r>
        <w:rPr>
          <w:sz w:val="24"/>
          <w:lang w:val="ru-RU"/>
        </w:rPr>
        <w:t>й</w:t>
      </w:r>
      <w:r w:rsidRPr="007375DA">
        <w:rPr>
          <w:sz w:val="24"/>
          <w:lang w:val="ru-RU"/>
        </w:rPr>
        <w:t>, возраст</w:t>
      </w:r>
      <w:r>
        <w:rPr>
          <w:sz w:val="24"/>
          <w:lang w:val="ru-RU"/>
        </w:rPr>
        <w:t>а</w:t>
      </w:r>
      <w:r w:rsidRPr="007375DA">
        <w:rPr>
          <w:sz w:val="24"/>
          <w:lang w:val="ru-RU"/>
        </w:rPr>
        <w:t>, вес</w:t>
      </w:r>
      <w:r>
        <w:rPr>
          <w:sz w:val="24"/>
          <w:lang w:val="ru-RU"/>
        </w:rPr>
        <w:t>а</w:t>
      </w:r>
      <w:r w:rsidRPr="007375DA">
        <w:rPr>
          <w:sz w:val="24"/>
          <w:lang w:val="ru-RU"/>
        </w:rPr>
        <w:t>, рост</w:t>
      </w:r>
      <w:r>
        <w:rPr>
          <w:sz w:val="24"/>
          <w:lang w:val="ru-RU"/>
        </w:rPr>
        <w:t>а</w:t>
      </w:r>
      <w:r w:rsidRPr="007375DA">
        <w:rPr>
          <w:sz w:val="24"/>
          <w:lang w:val="ru-RU"/>
        </w:rPr>
        <w:t xml:space="preserve"> и т.д., и для выбора пола. В режиме часов, вы можете настроить часы и будильник этой клавишей</w:t>
      </w:r>
      <w:r w:rsidRPr="007375DA">
        <w:rPr>
          <w:rFonts w:ascii="Arial" w:eastAsia="Arial Unicode MS" w:hAnsi="Arial" w:cs="Arial" w:hint="eastAsia"/>
          <w:lang w:val="ru-RU"/>
        </w:rPr>
        <w:t>.</w:t>
      </w:r>
    </w:p>
    <w:p w:rsidR="001F50A2" w:rsidRPr="007375DA" w:rsidRDefault="001F50A2" w:rsidP="001F50A2">
      <w:pPr>
        <w:ind w:left="36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b/>
          <w:u w:val="single"/>
          <w:lang w:val="ru-RU"/>
        </w:rPr>
        <w:t>Примечание</w:t>
      </w:r>
      <w:r w:rsidRPr="007375DA">
        <w:rPr>
          <w:rFonts w:ascii="Arial" w:eastAsia="Arial Unicode MS" w:hAnsi="Arial" w:cs="Arial" w:hint="eastAsia"/>
          <w:b/>
          <w:lang w:val="ru-RU"/>
        </w:rPr>
        <w:t>: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Если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во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время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настройки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вы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будете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удерживать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клавиши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UP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и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DOWN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 xml:space="preserve">одновременно более 2- секунд, 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все настройки будут сброшены на ноль или на то значение, которое было выбрано по умолчанию</w:t>
      </w:r>
      <w:r w:rsidRPr="007375DA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4A522E" w:rsidRDefault="001F50A2" w:rsidP="001F50A2">
      <w:pPr>
        <w:numPr>
          <w:ilvl w:val="0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ENTER</w:t>
      </w:r>
      <w:r w:rsidRPr="004A522E">
        <w:rPr>
          <w:rFonts w:ascii="Arial" w:eastAsia="Arial Unicode MS" w:hAnsi="Arial" w:cs="Arial" w:hint="eastAsia"/>
          <w:lang w:val="ru-RU"/>
        </w:rPr>
        <w:t>/</w:t>
      </w:r>
      <w:r>
        <w:rPr>
          <w:rFonts w:ascii="Arial" w:eastAsia="Arial Unicode MS" w:hAnsi="Arial" w:cs="Arial" w:hint="eastAsia"/>
        </w:rPr>
        <w:t>RESET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 w:hint="eastAsia"/>
        </w:rPr>
        <w:t>a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Нажмите клавишу для подтверждения текущего ввода данных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4A522E" w:rsidRDefault="001F50A2" w:rsidP="001F50A2">
      <w:pPr>
        <w:ind w:left="2363" w:hangingChars="1125" w:hanging="2363"/>
        <w:rPr>
          <w:rFonts w:ascii="Arial" w:eastAsia="Arial Unicode MS" w:hAnsi="Arial" w:cs="Arial" w:hint="eastAsia"/>
          <w:lang w:val="ru-RU"/>
        </w:rPr>
      </w:pPr>
      <w:r w:rsidRPr="004A522E">
        <w:rPr>
          <w:rFonts w:ascii="Arial" w:eastAsia="Arial Unicode MS" w:hAnsi="Arial" w:cs="Arial" w:hint="eastAsia"/>
          <w:lang w:val="ru-RU"/>
        </w:rPr>
        <w:t xml:space="preserve">                      </w:t>
      </w:r>
      <w:r>
        <w:rPr>
          <w:rFonts w:ascii="Arial" w:eastAsia="Arial Unicode MS" w:hAnsi="Arial" w:cs="Arial" w:hint="eastAsia"/>
        </w:rPr>
        <w:t>b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В режиме уменьшения скорости, удерживая это клавишу более 2-х секунд, компьютер будет перезагружен</w:t>
      </w:r>
      <w:r w:rsidRPr="004A522E">
        <w:rPr>
          <w:rFonts w:ascii="Arial" w:eastAsia="Arial Unicode MS" w:hAnsi="Arial" w:cs="Arial" w:hint="eastAsia"/>
          <w:lang w:val="ru-RU"/>
        </w:rPr>
        <w:t xml:space="preserve">.  </w:t>
      </w:r>
    </w:p>
    <w:p w:rsidR="001F50A2" w:rsidRPr="004A522E" w:rsidRDefault="001F50A2" w:rsidP="001F50A2">
      <w:pPr>
        <w:numPr>
          <w:ilvl w:val="0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BODY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FAT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Нажмите эту клавишу, чтобы ввести ваши данные, прежде чем измерять соотношение жира в организме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4A522E" w:rsidRDefault="001F50A2" w:rsidP="001F50A2">
      <w:pPr>
        <w:numPr>
          <w:ilvl w:val="0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MEASURE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Нажмите клавишу, чтобы получить соотношение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жира и индекс массы тела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636302" w:rsidRDefault="001F50A2" w:rsidP="001F50A2">
      <w:pPr>
        <w:numPr>
          <w:ilvl w:val="1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FAT</w:t>
      </w:r>
      <w:r w:rsidRPr="00636302">
        <w:rPr>
          <w:rFonts w:ascii="Arial" w:eastAsia="Arial Unicode MS" w:hAnsi="Arial" w:cs="Arial" w:hint="eastAsia"/>
          <w:lang w:val="ru-RU"/>
        </w:rPr>
        <w:t xml:space="preserve"> %: </w:t>
      </w:r>
      <w:r>
        <w:rPr>
          <w:rFonts w:ascii="Arial" w:eastAsia="Arial Unicode MS" w:hAnsi="Arial" w:cs="Arial"/>
          <w:lang w:val="ru-RU"/>
        </w:rPr>
        <w:t>Укажите ваш процент жировых отложений после измерений</w:t>
      </w:r>
      <w:r w:rsidRPr="00636302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636302" w:rsidRDefault="001F50A2" w:rsidP="001F50A2">
      <w:pPr>
        <w:numPr>
          <w:ilvl w:val="1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BMI</w:t>
      </w:r>
      <w:r w:rsidRPr="00636302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Body</w:t>
      </w:r>
      <w:r w:rsidRPr="00636302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Mass</w:t>
      </w:r>
      <w:r w:rsidRPr="00636302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Index</w:t>
      </w:r>
      <w:r w:rsidRPr="00636302">
        <w:rPr>
          <w:rFonts w:ascii="Arial" w:eastAsia="Arial Unicode MS" w:hAnsi="Arial" w:cs="Arial" w:hint="eastAsia"/>
          <w:lang w:val="ru-RU"/>
        </w:rPr>
        <w:t xml:space="preserve">): </w:t>
      </w:r>
      <w:r>
        <w:rPr>
          <w:rFonts w:ascii="Arial" w:eastAsia="Arial Unicode MS" w:hAnsi="Arial" w:cs="Arial"/>
          <w:lang w:val="ru-RU"/>
        </w:rPr>
        <w:t>Индекс массы тела является мерой жира в организме на основе роста и веса, имеет отношение к взрослым мужчинам и женщинам</w:t>
      </w:r>
      <w:r w:rsidRPr="00636302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327836" w:rsidRDefault="001F50A2" w:rsidP="001F50A2">
      <w:pPr>
        <w:numPr>
          <w:ilvl w:val="1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BMR</w:t>
      </w:r>
      <w:r w:rsidRPr="005D7E9A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Basal</w:t>
      </w:r>
      <w:r w:rsidRPr="005D7E9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Metabolic</w:t>
      </w:r>
      <w:r w:rsidRPr="005D7E9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Rate</w:t>
      </w:r>
      <w:r w:rsidRPr="005D7E9A">
        <w:rPr>
          <w:rFonts w:ascii="Arial" w:eastAsia="Arial Unicode MS" w:hAnsi="Arial" w:cs="Arial" w:hint="eastAsia"/>
          <w:lang w:val="ru-RU"/>
        </w:rPr>
        <w:t xml:space="preserve">): </w:t>
      </w:r>
      <w:r>
        <w:rPr>
          <w:rFonts w:ascii="Arial" w:eastAsia="Arial Unicode MS" w:hAnsi="Arial" w:cs="Arial"/>
          <w:lang w:val="ru-RU"/>
        </w:rPr>
        <w:t>Ваша</w:t>
      </w:r>
      <w:r w:rsidRPr="005D7E9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скорость</w:t>
      </w:r>
      <w:r w:rsidRPr="005D7E9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метаболизма</w:t>
      </w:r>
      <w:r w:rsidRPr="005D7E9A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BMR</w:t>
      </w:r>
      <w:r w:rsidRPr="005D7E9A">
        <w:rPr>
          <w:rFonts w:ascii="Arial" w:eastAsia="Arial Unicode MS" w:hAnsi="Arial" w:cs="Arial" w:hint="eastAsia"/>
          <w:lang w:val="ru-RU"/>
        </w:rPr>
        <w:t xml:space="preserve">) </w:t>
      </w:r>
      <w:r>
        <w:rPr>
          <w:rFonts w:ascii="Arial" w:eastAsia="Arial Unicode MS" w:hAnsi="Arial" w:cs="Arial"/>
          <w:lang w:val="ru-RU"/>
        </w:rPr>
        <w:t>показывает количество калорий, необходимых для работы вашего организма</w:t>
      </w:r>
      <w:r w:rsidRPr="005D7E9A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Это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не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учитывает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никакую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конкретную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деятельность</w:t>
      </w:r>
      <w:r w:rsidRPr="0032763A">
        <w:rPr>
          <w:rFonts w:ascii="Arial" w:eastAsia="Arial Unicode MS" w:hAnsi="Arial" w:cs="Arial" w:hint="eastAsia"/>
          <w:lang w:val="ru-RU"/>
        </w:rPr>
        <w:t xml:space="preserve">, </w:t>
      </w:r>
      <w:r>
        <w:rPr>
          <w:rFonts w:ascii="Arial" w:eastAsia="Arial Unicode MS" w:hAnsi="Arial" w:cs="Arial"/>
          <w:lang w:val="ru-RU"/>
        </w:rPr>
        <w:t>это просто количество энергии необходимое для поддержания сердечного ритма, дыхания и нормальной температуры тела</w:t>
      </w:r>
      <w:r w:rsidRPr="0032763A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Измеряет тела в состоянии покоя, не в состоянии сна, при комнатной температуре</w:t>
      </w:r>
      <w:r w:rsidRPr="00327836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D83113" w:rsidRDefault="001F50A2" w:rsidP="001F50A2">
      <w:pPr>
        <w:numPr>
          <w:ilvl w:val="0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PULSE</w:t>
      </w:r>
      <w:r w:rsidRPr="00D83113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RECOVERY</w:t>
      </w:r>
      <w:r w:rsidRPr="00D83113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D83113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Нажмите клавишу для активации функции восстановления сердечного ритма</w:t>
      </w:r>
      <w:r w:rsidRPr="00D83113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D83113" w:rsidRDefault="001F50A2" w:rsidP="001F50A2">
      <w:pPr>
        <w:spacing w:line="0" w:lineRule="atLeast"/>
        <w:ind w:leftChars="1400" w:left="2940" w:firstLineChars="200" w:firstLine="422"/>
        <w:rPr>
          <w:rFonts w:ascii="Arial" w:hAnsi="Arial" w:cs="Arial"/>
          <w:b/>
          <w:lang w:val="ru-RU"/>
        </w:rPr>
      </w:pPr>
      <w:r>
        <w:rPr>
          <w:rFonts w:ascii="Arial" w:hAnsi="Arial" w:cs="Arial" w:hint="eastAsia"/>
          <w:b/>
        </w:rPr>
        <w:t>F</w:t>
      </w:r>
      <w:r w:rsidRPr="00D83113">
        <w:rPr>
          <w:rFonts w:ascii="Arial" w:hAnsi="Arial" w:cs="Arial" w:hint="eastAsia"/>
          <w:b/>
          <w:lang w:val="ru-RU"/>
        </w:rPr>
        <w:t>=1</w:t>
      </w:r>
      <w:r>
        <w:rPr>
          <w:rFonts w:ascii="Arial" w:hAnsi="Arial" w:cs="Arial"/>
          <w:b/>
          <w:lang w:val="ru-RU"/>
        </w:rPr>
        <w:t>.0  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ОТЛИЧНОЕ</w:t>
      </w:r>
    </w:p>
    <w:p w:rsidR="001F50A2" w:rsidRPr="00D83113" w:rsidRDefault="001F50A2" w:rsidP="001F50A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1.0</w:t>
      </w:r>
      <w:r w:rsidRPr="00D83113">
        <w:rPr>
          <w:rFonts w:ascii="Arial" w:hAnsi="PMingLiU" w:cs="Arial"/>
          <w:b/>
          <w:lang w:val="ru-RU"/>
        </w:rPr>
        <w:t>＜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＜</w:t>
      </w:r>
      <w:r w:rsidRPr="00D83113">
        <w:rPr>
          <w:rFonts w:ascii="Arial" w:hAnsi="Arial" w:cs="Arial"/>
          <w:b/>
          <w:lang w:val="ru-RU"/>
        </w:rPr>
        <w:t xml:space="preserve">2.0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ПРЕВОСХОДНОЕ</w:t>
      </w:r>
    </w:p>
    <w:p w:rsidR="001F50A2" w:rsidRPr="00D83113" w:rsidRDefault="001F50A2" w:rsidP="001F50A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2.0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Arial" w:cs="Arial"/>
          <w:b/>
          <w:lang w:val="ru-RU"/>
        </w:rPr>
        <w:t xml:space="preserve">2.9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ХОРОШЕЕ</w:t>
      </w:r>
    </w:p>
    <w:p w:rsidR="001F50A2" w:rsidRPr="00D83113" w:rsidRDefault="001F50A2" w:rsidP="001F50A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3.0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Arial" w:cs="Arial"/>
          <w:b/>
          <w:lang w:val="ru-RU"/>
        </w:rPr>
        <w:t xml:space="preserve">3.9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УДОВЛЕТВОРИТЕЛЬНОЕ</w:t>
      </w:r>
    </w:p>
    <w:p w:rsidR="001F50A2" w:rsidRPr="00D83113" w:rsidRDefault="001F50A2" w:rsidP="001F50A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4.0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PMingLiU" w:cs="Arial" w:hint="eastAsia"/>
          <w:b/>
          <w:lang w:val="ru-RU"/>
        </w:rPr>
        <w:t>5</w:t>
      </w:r>
      <w:r w:rsidRPr="00D83113">
        <w:rPr>
          <w:rFonts w:ascii="Arial" w:hAnsi="Arial" w:cs="Arial"/>
          <w:b/>
          <w:lang w:val="ru-RU"/>
        </w:rPr>
        <w:t xml:space="preserve">.9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НИЖЕ СРЕДНЕГО</w:t>
      </w:r>
    </w:p>
    <w:p w:rsidR="001F50A2" w:rsidRPr="00D83113" w:rsidRDefault="001F50A2" w:rsidP="001F50A2">
      <w:pPr>
        <w:spacing w:line="0" w:lineRule="atLeast"/>
        <w:ind w:leftChars="1400" w:left="2940" w:firstLineChars="200" w:firstLine="422"/>
        <w:rPr>
          <w:rFonts w:ascii="Arial" w:hAnsi="Arial" w:cs="Arial" w:hint="eastAsia"/>
          <w:b/>
          <w:lang w:val="ru-RU"/>
        </w:rPr>
      </w:pPr>
      <w:r>
        <w:rPr>
          <w:rFonts w:ascii="Arial" w:hAnsi="Arial" w:cs="Arial" w:hint="eastAsia"/>
          <w:b/>
        </w:rPr>
        <w:t>F</w:t>
      </w:r>
      <w:r w:rsidRPr="00D83113">
        <w:rPr>
          <w:rFonts w:ascii="Arial" w:hAnsi="Arial" w:cs="Arial" w:hint="eastAsia"/>
          <w:b/>
          <w:lang w:val="ru-RU"/>
        </w:rPr>
        <w:t>=</w:t>
      </w:r>
      <w:r w:rsidRPr="00D83113">
        <w:rPr>
          <w:rFonts w:ascii="Arial" w:hAnsi="Arial" w:cs="Arial"/>
          <w:b/>
          <w:lang w:val="ru-RU"/>
        </w:rPr>
        <w:t xml:space="preserve">6.0 </w:t>
      </w:r>
      <w:r w:rsidRPr="00D83113">
        <w:rPr>
          <w:rFonts w:ascii="Arial" w:hAnsi="Arial" w:cs="Arial" w:hint="eastAsia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ПЛОХОЕ</w:t>
      </w:r>
    </w:p>
    <w:p w:rsidR="001F50A2" w:rsidRPr="00123D97" w:rsidRDefault="001F50A2" w:rsidP="001F50A2">
      <w:pPr>
        <w:rPr>
          <w:rFonts w:ascii="Arial" w:eastAsia="Arial Unicode MS" w:hAnsi="Arial" w:cs="Arial" w:hint="eastAsia"/>
          <w:sz w:val="32"/>
          <w:szCs w:val="32"/>
          <w:lang w:val="ru-RU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Сообщение об ошибке</w:t>
      </w:r>
      <w:r w:rsidRPr="00123D97">
        <w:rPr>
          <w:rFonts w:ascii="Arial" w:eastAsia="Arial Unicode MS" w:hAnsi="Arial" w:cs="Arial" w:hint="eastAsia"/>
          <w:sz w:val="32"/>
          <w:szCs w:val="32"/>
          <w:lang w:val="ru-RU"/>
        </w:rPr>
        <w:t xml:space="preserve">: </w:t>
      </w:r>
    </w:p>
    <w:p w:rsidR="001F50A2" w:rsidRPr="00123D97" w:rsidRDefault="001F50A2" w:rsidP="001F50A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</w:t>
      </w:r>
      <w:r w:rsidRPr="00123D97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Скорость более</w:t>
      </w:r>
      <w:r w:rsidRPr="00123D97">
        <w:rPr>
          <w:rFonts w:ascii="Arial" w:eastAsia="Arial Unicode MS" w:hAnsi="Arial" w:cs="Arial" w:hint="eastAsia"/>
          <w:lang w:val="ru-RU"/>
        </w:rPr>
        <w:t xml:space="preserve"> 999.9 </w:t>
      </w:r>
      <w:r>
        <w:rPr>
          <w:rFonts w:ascii="Arial" w:eastAsia="Arial Unicode MS" w:hAnsi="Arial" w:cs="Arial"/>
          <w:lang w:val="ru-RU"/>
        </w:rPr>
        <w:t>км</w:t>
      </w:r>
      <w:r w:rsidRPr="00123D97">
        <w:rPr>
          <w:rFonts w:ascii="Arial" w:eastAsia="Arial Unicode MS" w:hAnsi="Arial" w:cs="Arial" w:hint="eastAsia"/>
          <w:lang w:val="ru-RU"/>
        </w:rPr>
        <w:t>/</w:t>
      </w:r>
      <w:r>
        <w:rPr>
          <w:rFonts w:ascii="Arial" w:eastAsia="Arial Unicode MS" w:hAnsi="Arial" w:cs="Arial"/>
          <w:lang w:val="ru-RU"/>
        </w:rPr>
        <w:t>миль в час,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на дисплее появится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 w:rsidRPr="00123D97">
        <w:rPr>
          <w:rFonts w:ascii="Arial" w:eastAsia="Arial Unicode MS" w:hAnsi="Arial" w:cs="Arial"/>
          <w:lang w:val="ru-RU"/>
        </w:rPr>
        <w:t>“</w:t>
      </w:r>
      <w:r>
        <w:rPr>
          <w:rFonts w:ascii="Arial" w:eastAsia="Arial Unicode MS" w:hAnsi="Arial" w:cs="Arial" w:hint="eastAsia"/>
        </w:rPr>
        <w:t>E</w:t>
      </w:r>
      <w:r w:rsidRPr="00123D97">
        <w:rPr>
          <w:rFonts w:ascii="Arial" w:eastAsia="Arial Unicode MS" w:hAnsi="Arial" w:cs="Arial"/>
          <w:lang w:val="ru-RU"/>
        </w:rPr>
        <w:t>”</w:t>
      </w:r>
      <w:r w:rsidRPr="00123D97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123D97" w:rsidRDefault="001F50A2" w:rsidP="001F50A2">
      <w:pPr>
        <w:rPr>
          <w:rFonts w:ascii="Arial" w:eastAsia="FangSong_GB2312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Err</w:t>
      </w:r>
      <w:r w:rsidRPr="00283D1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Если</w:t>
      </w:r>
      <w:r w:rsidRPr="00283D1E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при</w:t>
      </w:r>
      <w:r w:rsidRPr="00283D1E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активации</w:t>
      </w:r>
      <w:r w:rsidRPr="00283D1E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функции</w:t>
      </w:r>
      <w:r w:rsidRPr="00283D1E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измерения жира в организме или функции восстановления пульса в течение</w:t>
      </w:r>
      <w:r w:rsidRPr="00283D1E">
        <w:rPr>
          <w:rFonts w:ascii="Arial" w:eastAsia="Arial Unicode MS" w:hAnsi="Arial" w:cs="Arial" w:hint="eastAsia"/>
          <w:lang w:val="ru-RU"/>
        </w:rPr>
        <w:t xml:space="preserve"> 20 </w:t>
      </w:r>
      <w:r>
        <w:rPr>
          <w:rFonts w:ascii="Arial" w:eastAsia="Arial Unicode MS" w:hAnsi="Arial" w:cs="Arial"/>
          <w:lang w:val="ru-RU"/>
        </w:rPr>
        <w:t>секунд компьютер не получает входящего импульсного сигнала, то на дисплее появится</w:t>
      </w:r>
      <w:r w:rsidRPr="00283D1E">
        <w:rPr>
          <w:rFonts w:ascii="Arial" w:eastAsia="Arial Unicode MS" w:hAnsi="Arial" w:cs="Arial" w:hint="eastAsia"/>
          <w:lang w:val="ru-RU"/>
        </w:rPr>
        <w:t xml:space="preserve"> </w:t>
      </w:r>
      <w:r w:rsidRPr="00283D1E">
        <w:rPr>
          <w:rFonts w:ascii="Arial" w:eastAsia="Arial Unicode MS" w:hAnsi="Arial" w:cs="Arial"/>
          <w:lang w:val="ru-RU"/>
        </w:rPr>
        <w:t>“</w:t>
      </w:r>
      <w:r>
        <w:rPr>
          <w:rFonts w:ascii="Arial" w:eastAsia="Arial Unicode MS" w:hAnsi="Arial" w:cs="Arial" w:hint="eastAsia"/>
        </w:rPr>
        <w:t>Err</w:t>
      </w:r>
      <w:r w:rsidRPr="00283D1E">
        <w:rPr>
          <w:rFonts w:ascii="Arial" w:eastAsia="Arial Unicode MS" w:hAnsi="Arial" w:cs="Arial"/>
          <w:lang w:val="ru-RU"/>
        </w:rPr>
        <w:t>”</w:t>
      </w:r>
      <w:r w:rsidRPr="00283D1E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Вы можете нажимать любые клавиши, чтобы выйти из режима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«</w:t>
      </w:r>
      <w:r>
        <w:rPr>
          <w:rFonts w:ascii="Arial" w:eastAsia="Arial Unicode MS" w:hAnsi="Arial" w:cs="Arial" w:hint="eastAsia"/>
        </w:rPr>
        <w:t>Err</w:t>
      </w:r>
      <w:r>
        <w:rPr>
          <w:rFonts w:ascii="Arial" w:eastAsia="Arial Unicode MS" w:hAnsi="Arial" w:cs="Arial"/>
          <w:lang w:val="ru-RU"/>
        </w:rPr>
        <w:t>»</w:t>
      </w:r>
      <w:r w:rsidRPr="00123D97">
        <w:rPr>
          <w:rFonts w:ascii="Arial" w:eastAsia="Arial Unicode MS" w:hAnsi="Arial" w:cs="Arial" w:hint="eastAsia"/>
          <w:lang w:val="ru-RU"/>
        </w:rPr>
        <w:t xml:space="preserve">. </w:t>
      </w:r>
    </w:p>
    <w:p w:rsidR="00152937" w:rsidRPr="001F50A2" w:rsidRDefault="00152937">
      <w:pPr>
        <w:pStyle w:val="5"/>
        <w:rPr>
          <w:rFonts w:hint="eastAsia"/>
          <w:lang w:val="ru-RU"/>
        </w:rPr>
      </w:pPr>
    </w:p>
    <w:p w:rsidR="00152937" w:rsidRPr="001F50A2" w:rsidRDefault="00152937">
      <w:pPr>
        <w:rPr>
          <w:rFonts w:hint="eastAsia"/>
          <w:lang w:val="ru-RU"/>
        </w:rPr>
      </w:pPr>
    </w:p>
    <w:sectPr w:rsidR="00152937" w:rsidRPr="001F50A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106" w:bottom="1089" w:left="1077" w:header="851" w:footer="851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5F8" w:rsidRDefault="000235F8">
      <w:r>
        <w:separator/>
      </w:r>
    </w:p>
  </w:endnote>
  <w:endnote w:type="continuationSeparator" w:id="0">
    <w:p w:rsidR="000235F8" w:rsidRDefault="00023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(PCL6)">
    <w:altName w:val="Arial"/>
    <w:charset w:val="00"/>
    <w:family w:val="swiss"/>
    <w:pitch w:val="default"/>
    <w:sig w:usb0="00000003" w:usb1="00000000" w:usb2="00000000" w:usb3="00000000" w:csb0="00000001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rte">
    <w:altName w:val="Times New Roman"/>
    <w:charset w:val="00"/>
    <w:family w:val="script"/>
    <w:pitch w:val="default"/>
    <w:sig w:usb0="00000003" w:usb1="00000000" w:usb2="00000000" w:usb3="00000000" w:csb0="20000001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52937">
    <w:pPr>
      <w:pStyle w:val="aa"/>
      <w:framePr w:h="0"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>
      <w:fldChar w:fldCharType="end"/>
    </w:r>
  </w:p>
  <w:p w:rsidR="00152937" w:rsidRDefault="0015293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049EC">
    <w:pPr>
      <w:pStyle w:val="aa"/>
      <w:rPr>
        <w:rFonts w:hint="eastAsia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9535" cy="204470"/>
              <wp:effectExtent l="0" t="0" r="0" b="0"/>
              <wp:wrapNone/>
              <wp:docPr id="2" name="文本框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2937" w:rsidRDefault="00152937">
                          <w:pPr>
                            <w:pStyle w:val="aa"/>
                          </w:pP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1049EC">
                            <w:rPr>
                              <w:rStyle w:val="a4"/>
                              <w:noProof/>
                              <w:sz w:val="28"/>
                            </w:rPr>
                            <w:t>16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41" o:spid="_x0000_s1055" type="#_x0000_t202" style="position:absolute;margin-left:0;margin-top:0;width:7.05pt;height:16.1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" filled="f" stroked="f">
              <v:textbox style="mso-fit-shape-to-text:t" inset="0,0,0,0">
                <w:txbxContent>
                  <w:p w:rsidR="00152937" w:rsidRDefault="00152937">
                    <w:pPr>
                      <w:pStyle w:val="aa"/>
                    </w:pP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rStyle w:val="a4"/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1049EC">
                      <w:rPr>
                        <w:rStyle w:val="a4"/>
                        <w:noProof/>
                        <w:sz w:val="28"/>
                      </w:rPr>
                      <w:t>16</w:t>
                    </w:r>
                    <w:r>
                      <w:rPr>
                        <w:sz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049EC">
    <w:pPr>
      <w:pStyle w:val="aa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" name="文本框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2937" w:rsidRDefault="00152937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1049EC">
                            <w:rPr>
                              <w:noProof/>
                              <w:sz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42" o:spid="_x0000_s1056" type="#_x0000_t202" style="position:absolute;margin-left:0;margin-top:0;width:4.5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" filled="f" stroked="f">
              <v:textbox style="mso-fit-shape-to-text:t" inset="0,0,0,0">
                <w:txbxContent>
                  <w:p w:rsidR="00152937" w:rsidRDefault="00152937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1049EC">
                      <w:rPr>
                        <w:noProof/>
                        <w:sz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5F8" w:rsidRDefault="000235F8">
      <w:r>
        <w:separator/>
      </w:r>
    </w:p>
  </w:footnote>
  <w:footnote w:type="continuationSeparator" w:id="0">
    <w:p w:rsidR="000235F8" w:rsidRDefault="00023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5293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52937">
    <w:pPr>
      <w:pStyle w:val="font10"/>
      <w:spacing w:line="200" w:lineRule="atLeast"/>
      <w:jc w:val="center"/>
      <w:rPr>
        <w:rStyle w:val="a4"/>
        <w:rFonts w:ascii="LiSu" w:eastAsia="LiSu"/>
        <w:b w:val="0"/>
        <w:i/>
        <w:sz w:val="4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5293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3"/>
    <w:multiLevelType w:val="multilevel"/>
    <w:tmpl w:val="00000003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0000009"/>
    <w:multiLevelType w:val="multilevel"/>
    <w:tmpl w:val="00000009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0000000D"/>
    <w:multiLevelType w:val="multilevel"/>
    <w:tmpl w:val="0000000D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35F8"/>
    <w:rsid w:val="000E0CB2"/>
    <w:rsid w:val="001049EC"/>
    <w:rsid w:val="0010744E"/>
    <w:rsid w:val="00152937"/>
    <w:rsid w:val="001F50A2"/>
    <w:rsid w:val="00237448"/>
    <w:rsid w:val="00354078"/>
    <w:rsid w:val="0051373A"/>
    <w:rsid w:val="00AB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0">
    <w:name w:val="Body Text 2"/>
    <w:basedOn w:val="a"/>
    <w:rPr>
      <w:b/>
      <w:bCs/>
      <w:sz w:val="8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1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styleId="a6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8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styleId="a9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character" w:customStyle="1" w:styleId="hps">
    <w:name w:val="hps"/>
    <w:rsid w:val="0010744E"/>
  </w:style>
  <w:style w:type="character" w:customStyle="1" w:styleId="shorttext">
    <w:name w:val="short_text"/>
    <w:rsid w:val="0051373A"/>
  </w:style>
  <w:style w:type="character" w:customStyle="1" w:styleId="alt-edited">
    <w:name w:val="alt-edited"/>
    <w:rsid w:val="0051373A"/>
  </w:style>
  <w:style w:type="paragraph" w:styleId="ac">
    <w:name w:val="Balloon Text"/>
    <w:basedOn w:val="a"/>
    <w:link w:val="ad"/>
    <w:rsid w:val="001049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049EC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0">
    <w:name w:val="Body Text 2"/>
    <w:basedOn w:val="a"/>
    <w:rPr>
      <w:b/>
      <w:bCs/>
      <w:sz w:val="8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1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styleId="a6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8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styleId="a9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character" w:customStyle="1" w:styleId="hps">
    <w:name w:val="hps"/>
    <w:rsid w:val="0010744E"/>
  </w:style>
  <w:style w:type="character" w:customStyle="1" w:styleId="shorttext">
    <w:name w:val="short_text"/>
    <w:rsid w:val="0051373A"/>
  </w:style>
  <w:style w:type="character" w:customStyle="1" w:styleId="alt-edited">
    <w:name w:val="alt-edited"/>
    <w:rsid w:val="0051373A"/>
  </w:style>
  <w:style w:type="paragraph" w:styleId="ac">
    <w:name w:val="Balloon Text"/>
    <w:basedOn w:val="a"/>
    <w:link w:val="ad"/>
    <w:rsid w:val="001049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049EC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1554</Words>
  <Characters>9474</Characters>
  <Application>Microsoft Office Word</Application>
  <DocSecurity>0</DocSecurity>
  <PresentationFormat/>
  <Lines>78</Lines>
  <Paragraphs>22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zjc3332</dc:creator>
  <cp:keywords/>
  <dc:description/>
  <cp:lastModifiedBy>Usa_Style</cp:lastModifiedBy>
  <cp:revision>2</cp:revision>
  <cp:lastPrinted>2007-05-15T09:04:00Z</cp:lastPrinted>
  <dcterms:created xsi:type="dcterms:W3CDTF">2013-10-29T11:47:00Z</dcterms:created>
  <dcterms:modified xsi:type="dcterms:W3CDTF">2013-10-29T11:47:00Z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