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16" w:tblpY="-13"/>
        <w:tblOverlap w:val="never"/>
        <w:tblW w:w="0" w:type="auto"/>
        <w:tblBorders>
          <w:top w:val="threeDEngrave" w:sz="48" w:space="0" w:color="auto"/>
          <w:left w:val="threeDEngrave" w:sz="48" w:space="0" w:color="auto"/>
          <w:bottom w:val="threeDEmboss" w:sz="48" w:space="0" w:color="auto"/>
          <w:right w:val="threeDEmboss" w:sz="4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4"/>
      </w:tblGrid>
      <w:tr w:rsidR="00AE2F92">
        <w:tblPrEx>
          <w:tblCellMar>
            <w:top w:w="0" w:type="dxa"/>
            <w:bottom w:w="0" w:type="dxa"/>
          </w:tblCellMar>
        </w:tblPrEx>
        <w:trPr>
          <w:trHeight w:val="13841"/>
        </w:trPr>
        <w:tc>
          <w:tcPr>
            <w:tcW w:w="9504" w:type="dxa"/>
          </w:tcPr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  <w:bookmarkStart w:id="0" w:name="_GoBack"/>
            <w:bookmarkEnd w:id="0"/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261D8C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92075</wp:posOffset>
                      </wp:positionV>
                      <wp:extent cx="5143500" cy="594360"/>
                      <wp:effectExtent l="6985" t="6350" r="2540" b="8890"/>
                      <wp:wrapNone/>
                      <wp:docPr id="5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594360"/>
                              </a:xfrm>
                              <a:prstGeom prst="roundRect">
                                <a:avLst>
                                  <a:gd name="adj" fmla="val 1426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2F92" w:rsidRPr="00142A54" w:rsidRDefault="00142A54">
                                  <w:pPr>
                                    <w:pStyle w:val="8"/>
                                    <w:jc w:val="center"/>
                                    <w:rPr>
                                      <w:rFonts w:eastAsia="LiSu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142A54">
                                    <w:rPr>
                                      <w:rFonts w:eastAsia="LiSu"/>
                                      <w:sz w:val="28"/>
                                      <w:szCs w:val="28"/>
                                      <w:lang w:val="ru-RU"/>
                                    </w:rPr>
                                    <w:t>РУКОВОДСТВО ПОЛЬЗОВАТЕЛЯ</w:t>
                                  </w:r>
                                </w:p>
                                <w:p w:rsidR="00AE2F92" w:rsidRDefault="00AE2F92">
                                  <w:pPr>
                                    <w:rPr>
                                      <w:rFonts w:hint="eastAsia"/>
                                      <w:sz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left:0;text-align:left;margin-left:30.55pt;margin-top:7.25pt;width:405pt;height:46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" fillcolor="#767676" stroked="f">
                      <v:fill focus="50%" type="gradient"/>
                      <v:textbox>
                        <w:txbxContent>
                          <w:p w:rsidR="00AE2F92" w:rsidRPr="00142A54" w:rsidRDefault="00142A54">
                            <w:pPr>
                              <w:pStyle w:val="8"/>
                              <w:jc w:val="center"/>
                              <w:rPr>
                                <w:rFonts w:eastAsia="LiSu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142A54">
                              <w:rPr>
                                <w:rFonts w:eastAsia="LiSu"/>
                                <w:sz w:val="28"/>
                                <w:szCs w:val="28"/>
                                <w:lang w:val="ru-RU"/>
                              </w:rPr>
                              <w:t>РУКОВОДСТВО ПОЛЬЗОВАТЕЛЯ</w:t>
                            </w:r>
                          </w:p>
                          <w:p w:rsidR="00AE2F92" w:rsidRDefault="00AE2F92">
                            <w:pPr>
                              <w:rPr>
                                <w:rFonts w:hint="eastAsia"/>
                                <w:sz w:val="5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AE2F92" w:rsidRDefault="00261D8C">
            <w:pPr>
              <w:jc w:val="center"/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3248025" cy="4657725"/>
                  <wp:effectExtent l="0" t="0" r="0" b="0"/>
                  <wp:docPr id="1" name="Рисунок 1" descr="B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8" r="28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2F92" w:rsidRDefault="00AE2F92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261D8C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  <w:noProof/>
                <w:kern w:val="0"/>
                <w:sz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190500</wp:posOffset>
                      </wp:positionV>
                      <wp:extent cx="4914900" cy="792480"/>
                      <wp:effectExtent l="9525" t="9525" r="9525" b="7620"/>
                      <wp:wrapNone/>
                      <wp:docPr id="47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4900" cy="792480"/>
                                <a:chOff x="0" y="0"/>
                                <a:chExt cx="7740" cy="1248"/>
                              </a:xfrm>
                            </wpg:grpSpPr>
                            <wps:wsp>
                              <wps:cNvPr id="4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40" cy="1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E2F92" w:rsidRPr="00142A54" w:rsidRDefault="00142A54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Arial" w:eastAsia="SimHei" w:hAnsi="Arial" w:cs="Arial"/>
                                        <w:b/>
                                        <w:sz w:val="24"/>
                                        <w:lang w:val="ru-RU"/>
                                      </w:rPr>
                                      <w:t>Прочитайте всю инструкцию перед сборкой и использованием этого продукта. Сохраните это руководство на будущее.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" y="184"/>
                                  <a:ext cx="824" cy="866"/>
                                  <a:chOff x="0" y="0"/>
                                  <a:chExt cx="824" cy="866"/>
                                </a:xfrm>
                              </wpg:grpSpPr>
                              <wps:wsp>
                                <wps:cNvPr id="50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24" cy="69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" y="12"/>
                                    <a:ext cx="618" cy="8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E2F92" w:rsidRDefault="00AE2F92">
                                      <w:pP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  <w:t>!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7" style="position:absolute;left:0;text-align:left;margin-left:40.5pt;margin-top:15pt;width:387pt;height:62.4pt;z-index:251674112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dIcQA&#10;AADbAAAADwAAAGRycy9kb3ducmV2LnhtbESPTW/CMAyG75P4D5En7TbSARpbISDEh8Rx64BdTWPa&#10;isapmgwKv34+TNrRev0+fjydd65WF2pD5dnASz8BRZx7W3FhYPe1eX4DFSKyxdozGbhRgPms9zDF&#10;1Porf9Ili4USCIcUDZQxNqnWIS/JYej7hliyk28dRhnbQtsWrwJ3tR4kyat2WLFcKLGhZUn5Oftx&#10;ojH43g1XHxmNx3gcrtb3/fvpUBvz9NgtJqAidfF/+a+9tQZGIiu/CAD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13SHEAAAA2wAAAA8AAAAAAAAAAAAAAAAAmAIAAGRycy9k&#10;b3ducmV2LnhtbFBLBQYAAAAABAAEAPUAAACJAwAAAAA=&#10;" filled="f">
                        <v:textbox>
                          <w:txbxContent>
                            <w:p w:rsidR="00AE2F92" w:rsidRPr="00142A54" w:rsidRDefault="00142A54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Прочитайте всю инструкцию перед сборкой и использованием этого продукта. Сохраните это руководство на будущее.</w:t>
                              </w:r>
                            </w:p>
                          </w:txbxContent>
                        </v:textbox>
                      </v:shape>
                      <v:group id="Group 5" o:spid="_x0000_s1029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6" o:spid="_x0000_s1030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C/sAA&#10;AADbAAAADwAAAGRycy9kb3ducmV2LnhtbERP3WrCMBS+H+wdwhG8m6nC2tE1FRkIwvRinQ9waM7a&#10;YnMSmmhbn95cCLv8+P6L7WR6caPBd5YVrFcJCOLa6o4bBeff/dsHCB+QNfaWScFMHrbl60uBubYj&#10;/9CtCo2IIexzVNCG4HIpfd2SQb+yjjhyf3YwGCIcGqkHHGO46eUmSVJpsOPY0KKjr5bqS3U1CqqQ&#10;nY6jO8tD5vbp7MfM35NvpZaLafcJItAU/sVP90EreI/r45f4A2T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IC/sAAAADbAAAADwAAAAAAAAAAAAAAAACYAgAAZHJzL2Rvd25y&#10;ZXYueG1sUEsFBgAAAAAEAAQA9QAAAIUDAAAAAA==&#10;" fillcolor="black"/>
                        <v:shape id="Text Box 7" o:spid="_x0000_s1031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AE2F92" w:rsidRDefault="00AE2F92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  <w:p w:rsidR="00AE2F92" w:rsidRDefault="00AE2F92">
            <w:pPr>
              <w:rPr>
                <w:rFonts w:ascii="Arial" w:hAnsi="Arial" w:cs="Arial" w:hint="eastAsia"/>
                <w:b/>
                <w:bCs/>
              </w:rPr>
            </w:pPr>
          </w:p>
        </w:tc>
      </w:tr>
    </w:tbl>
    <w:p w:rsidR="00AE2F92" w:rsidRPr="00261D8C" w:rsidRDefault="00261D8C">
      <w:pPr>
        <w:jc w:val="center"/>
        <w:rPr>
          <w:rFonts w:ascii="Arial" w:hAnsi="Arial" w:cs="Arial" w:hint="eastAsia"/>
          <w:b/>
          <w:bCs/>
          <w:sz w:val="7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-166370</wp:posOffset>
                </wp:positionV>
                <wp:extent cx="2171700" cy="693420"/>
                <wp:effectExtent l="9525" t="5080" r="28575" b="25400"/>
                <wp:wrapNone/>
                <wp:docPr id="4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9342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E2F92" w:rsidRPr="00142A54" w:rsidRDefault="00142A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Предупреждения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8" o:spid="_x0000_s1032" type="#_x0000_t116" style="position:absolute;left:0;text-align:left;margin-left:153pt;margin-top:-13.1pt;width:171pt;height:54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" fillcolor="black">
                <v:shadow on="t"/>
                <v:textbox>
                  <w:txbxContent>
                    <w:p w:rsidR="00AE2F92" w:rsidRPr="00142A54" w:rsidRDefault="00142A54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  <w:t>Предупреждения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Pr="00142A54" w:rsidRDefault="00142A54">
      <w:pPr>
        <w:spacing w:line="440" w:lineRule="exact"/>
        <w:ind w:firstLineChars="200" w:firstLine="520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Проконсультируйтесь с врачом перед началом программы обучения. Данное оборудование может определить максимальное значение (Пульс, Давление, Продолжительность и пр.), с которым Вы сможете тренироваться, а так же поможет получать точную информацию во время тренировок. Данное оборудование не подходит для использования в терапевтических целях.</w:t>
      </w:r>
    </w:p>
    <w:p w:rsidR="00AE2F92" w:rsidRPr="00142A54" w:rsidRDefault="00AE2F92">
      <w:p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</w:p>
    <w:p w:rsidR="00AE2F92" w:rsidRPr="00142A54" w:rsidRDefault="00142A54" w:rsidP="00142A54">
      <w:pPr>
        <w:ind w:firstLineChars="200" w:firstLine="520"/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Сборку оборудования необходимо произвести именно так, как описано в руководстве по эксплуатации.</w:t>
      </w:r>
    </w:p>
    <w:p w:rsidR="00AE2F92" w:rsidRPr="00261D8C" w:rsidRDefault="00261D8C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4114800" cy="615950"/>
                <wp:effectExtent l="9525" t="13335" r="28575" b="27940"/>
                <wp:wrapNone/>
                <wp:docPr id="4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E2F92" w:rsidRPr="007B210E" w:rsidRDefault="007B210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Важно для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116" style="position:absolute;left:0;text-align:left;margin-left:81pt;margin-top:7.8pt;width:324pt;height:48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" fillcolor="black">
                <v:shadow on="t"/>
                <v:textbox>
                  <w:txbxContent>
                    <w:p w:rsidR="00AE2F92" w:rsidRPr="007B210E" w:rsidRDefault="007B210E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color w:val="FFFFFF"/>
                          <w:sz w:val="28"/>
                          <w:szCs w:val="28"/>
                          <w:lang w:val="ru-RU"/>
                        </w:rPr>
                        <w:t>Важно для безопасности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Pr="00142A54" w:rsidRDefault="00AE2F92">
      <w:pPr>
        <w:jc w:val="center"/>
        <w:rPr>
          <w:rFonts w:ascii="Arial" w:hAnsi="Arial" w:cs="Arial" w:hint="eastAsia"/>
          <w:szCs w:val="28"/>
          <w:lang w:val="ru-RU"/>
        </w:rPr>
      </w:pPr>
    </w:p>
    <w:p w:rsidR="00AE2F92" w:rsidRPr="007B210E" w:rsidRDefault="007B210E">
      <w:pPr>
        <w:numPr>
          <w:ilvl w:val="0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Максимальная масса пользователя не более 125 кг</w:t>
      </w:r>
      <w:r w:rsidR="00AE2F92" w:rsidRPr="007B210E">
        <w:rPr>
          <w:rFonts w:ascii="Arial" w:hAnsi="Arial" w:cs="Arial" w:hint="eastAsia"/>
          <w:sz w:val="28"/>
          <w:szCs w:val="28"/>
          <w:lang w:val="ru-RU"/>
        </w:rPr>
        <w:t>；</w:t>
      </w:r>
    </w:p>
    <w:p w:rsidR="00AE2F92" w:rsidRPr="007B210E" w:rsidRDefault="007B210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Устанавливайте оборудование в сухом месте, недоступном для влаги и воды</w:t>
      </w:r>
      <w:r w:rsidR="00AE2F92" w:rsidRPr="007B210E">
        <w:rPr>
          <w:rFonts w:ascii="Arial" w:hAnsi="Arial" w:cs="Arial"/>
          <w:sz w:val="26"/>
          <w:szCs w:val="28"/>
          <w:lang w:val="ru-RU"/>
        </w:rPr>
        <w:t>.</w:t>
      </w:r>
      <w:r w:rsidR="00AE2F92"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AE2F92" w:rsidRPr="007B210E" w:rsidRDefault="007B210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Люди с физическими недостатками и дети могут пользоваться оборудованием только в присутствии других людей, которые могут оказать помощь</w:t>
      </w:r>
      <w:r w:rsidR="00AE2F92" w:rsidRPr="007B210E">
        <w:rPr>
          <w:rFonts w:ascii="Arial" w:hAnsi="Arial" w:cs="Arial"/>
          <w:sz w:val="26"/>
          <w:szCs w:val="28"/>
          <w:lang w:val="ru-RU"/>
        </w:rPr>
        <w:t>.</w:t>
      </w:r>
      <w:r w:rsidR="00AE2F92"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AE2F92" w:rsidRPr="000B6F1D" w:rsidRDefault="007B210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Чтобы избежать загрязнения поверхности, необходимо подложить</w:t>
      </w:r>
      <w:r w:rsidR="000B6F1D">
        <w:rPr>
          <w:rFonts w:ascii="Arial" w:hAnsi="Arial" w:cs="Arial"/>
          <w:sz w:val="26"/>
          <w:szCs w:val="28"/>
          <w:lang w:val="ru-RU"/>
        </w:rPr>
        <w:t xml:space="preserve"> в области сборки резиновый коврик, деревянную доску и пр</w:t>
      </w:r>
      <w:r w:rsidR="00AE2F92" w:rsidRPr="000B6F1D">
        <w:rPr>
          <w:rFonts w:ascii="Arial" w:hAnsi="Arial" w:cs="Arial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Заниматься на тренажере необходимо в тренировочной одежде и обуви</w:t>
      </w:r>
      <w:r w:rsidR="00AE2F92"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Эллиптический велосипед предназначен только для профессионального оборудования, пожалуйста, не пытайтесь менять его или использовать не по назначению.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Храните эллиптический велосипед отдельно от других предметов</w:t>
      </w:r>
      <w:r w:rsidR="00AE2F92"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Проверьте все винты, гайки и другие соединения перед использованием оборудования в первый раз и убедитесь, что тренажер находится в безопасном состоянии</w:t>
      </w:r>
      <w:r w:rsidR="00AE2F92"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 xml:space="preserve">Необходимо соблюдать осторожность при подъёме и перемещении </w:t>
      </w:r>
      <w:r>
        <w:rPr>
          <w:rFonts w:ascii="Arial" w:hAnsi="Arial" w:cs="Arial"/>
          <w:sz w:val="26"/>
          <w:szCs w:val="28"/>
          <w:lang w:val="ru-RU"/>
        </w:rPr>
        <w:lastRenderedPageBreak/>
        <w:t>оборудования, чтобы не повредить спину. Всегда используйте надлежащие способы подъёма и /или пользуйтесь помощью</w:t>
      </w:r>
      <w:r w:rsidR="00AE2F92" w:rsidRPr="005349A7">
        <w:rPr>
          <w:rFonts w:ascii="Arial" w:hAnsi="Arial" w:cs="Arial"/>
          <w:sz w:val="26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Сделайте разминку перед использованием тренажера, чтобы избежать травмы</w:t>
      </w:r>
      <w:r w:rsidR="00AE2F92"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AE2F92" w:rsidRPr="005349A7" w:rsidRDefault="005349A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Если у вас появилось чувство головокружения, тошноты и прочие симптомы, пожалуйста, прекратите тренировку и обратитесь к врачу</w:t>
      </w:r>
      <w:r w:rsidR="00AE2F92" w:rsidRPr="005349A7">
        <w:rPr>
          <w:rFonts w:ascii="Arial" w:hAnsi="Arial" w:cs="Arial"/>
          <w:sz w:val="26"/>
          <w:szCs w:val="28"/>
          <w:lang w:val="ru-RU"/>
        </w:rPr>
        <w:t>.</w:t>
      </w:r>
      <w:r w:rsidR="00AE2F92" w:rsidRPr="005349A7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AE2F92" w:rsidRPr="005349A7" w:rsidRDefault="00AE2F92">
      <w:pPr>
        <w:rPr>
          <w:rFonts w:ascii="Arial" w:hAnsi="Arial" w:cs="Arial" w:hint="eastAsia"/>
          <w:sz w:val="28"/>
          <w:szCs w:val="28"/>
          <w:lang w:val="ru-RU"/>
        </w:rPr>
      </w:pPr>
    </w:p>
    <w:p w:rsidR="00AE2F92" w:rsidRPr="00261D8C" w:rsidRDefault="00261D8C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-67310</wp:posOffset>
                </wp:positionV>
                <wp:extent cx="3886200" cy="594360"/>
                <wp:effectExtent l="9525" t="8890" r="28575" b="25400"/>
                <wp:wrapNone/>
                <wp:docPr id="4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59436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E2F92" w:rsidRPr="005349A7" w:rsidRDefault="005349A7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5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lang w:val="ru-RU"/>
                              </w:rPr>
                              <w:t>инструкция по сборке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116" style="position:absolute;left:0;text-align:left;margin-left:108pt;margin-top:-5.3pt;width:306pt;height:46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" fillcolor="black">
                <v:shadow on="t"/>
                <v:textbox>
                  <w:txbxContent>
                    <w:p w:rsidR="00AE2F92" w:rsidRPr="005349A7" w:rsidRDefault="005349A7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5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lang w:val="ru-RU"/>
                        </w:rPr>
                        <w:t>инструкция по сборке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Pr="005349A7" w:rsidRDefault="00AE2F92">
      <w:pPr>
        <w:rPr>
          <w:rFonts w:ascii="Arial" w:hAnsi="Arial" w:cs="Arial" w:hint="eastAsia"/>
          <w:b/>
          <w:bCs/>
          <w:u w:val="single"/>
          <w:lang w:val="ru-RU"/>
        </w:rPr>
      </w:pPr>
    </w:p>
    <w:p w:rsidR="00AE2F92" w:rsidRPr="00354103" w:rsidRDefault="00AE2F92">
      <w:pPr>
        <w:rPr>
          <w:rFonts w:ascii="Arial" w:hAnsi="Arial" w:cs="Arial" w:hint="eastAsia"/>
          <w:b/>
          <w:bCs/>
          <w:lang w:val="ru-RU"/>
        </w:rPr>
      </w:pPr>
      <w:r w:rsidRPr="00354103">
        <w:rPr>
          <w:rFonts w:ascii="Arial" w:hAnsi="Arial" w:cs="Arial"/>
          <w:b/>
          <w:bCs/>
          <w:lang w:val="ru-RU"/>
        </w:rPr>
        <w:t>1.</w:t>
      </w:r>
      <w:r w:rsidR="005349A7">
        <w:rPr>
          <w:rFonts w:ascii="Arial" w:hAnsi="Arial" w:cs="Arial"/>
          <w:b/>
          <w:bCs/>
          <w:caps/>
          <w:lang w:val="ru-RU"/>
        </w:rPr>
        <w:t>подготовка</w:t>
      </w:r>
      <w:r w:rsidRPr="00354103">
        <w:rPr>
          <w:rFonts w:ascii="Arial" w:hAnsi="Arial" w:cs="Arial"/>
          <w:b/>
          <w:bCs/>
          <w:lang w:val="ru-RU"/>
        </w:rPr>
        <w:t>:</w:t>
      </w:r>
    </w:p>
    <w:p w:rsidR="00AE2F92" w:rsidRPr="00354103" w:rsidRDefault="00AE2F92">
      <w:pPr>
        <w:ind w:left="210" w:hangingChars="100" w:hanging="210"/>
        <w:rPr>
          <w:rFonts w:ascii="Arial" w:hAnsi="Arial" w:cs="Arial" w:hint="eastAsia"/>
          <w:lang w:val="ru-RU"/>
        </w:rPr>
      </w:pPr>
    </w:p>
    <w:p w:rsidR="00AE2F92" w:rsidRPr="00354103" w:rsidRDefault="00AE2F92">
      <w:pPr>
        <w:ind w:left="210" w:hangingChars="100" w:hanging="210"/>
        <w:rPr>
          <w:rFonts w:ascii="Arial" w:hAnsi="Arial" w:cs="Arial" w:hint="eastAsia"/>
          <w:lang w:val="ru-RU"/>
        </w:rPr>
      </w:pPr>
      <w:r>
        <w:rPr>
          <w:rFonts w:ascii="Arial" w:hAnsi="Arial" w:cs="Arial"/>
        </w:rPr>
        <w:t>A</w:t>
      </w:r>
      <w:r w:rsidRPr="00354103">
        <w:rPr>
          <w:rFonts w:ascii="Arial" w:hAnsi="Arial" w:cs="Arial"/>
          <w:lang w:val="ru-RU"/>
        </w:rPr>
        <w:t xml:space="preserve">. </w:t>
      </w:r>
      <w:r w:rsidR="00354103">
        <w:rPr>
          <w:rFonts w:ascii="Arial" w:hAnsi="Arial" w:cs="Arial"/>
          <w:lang w:val="ru-RU"/>
        </w:rPr>
        <w:t>Перед установкой, убедитесь, что у вас достаточно места вокруг объекта</w:t>
      </w:r>
      <w:r w:rsidRPr="00354103">
        <w:rPr>
          <w:rFonts w:ascii="Arial" w:hAnsi="Arial" w:cs="Arial"/>
          <w:lang w:val="ru-RU"/>
        </w:rPr>
        <w:t>.</w:t>
      </w:r>
    </w:p>
    <w:p w:rsidR="00AE2F92" w:rsidRPr="00354103" w:rsidRDefault="00AE2F92">
      <w:pPr>
        <w:rPr>
          <w:rFonts w:ascii="Arial" w:hAnsi="Arial" w:cs="Arial" w:hint="eastAsia"/>
          <w:lang w:val="ru-RU"/>
        </w:rPr>
      </w:pPr>
      <w:r>
        <w:rPr>
          <w:rFonts w:ascii="Arial" w:hAnsi="Arial" w:cs="Arial"/>
        </w:rPr>
        <w:t>B</w:t>
      </w:r>
      <w:r w:rsidRPr="00354103">
        <w:rPr>
          <w:rFonts w:ascii="Arial" w:hAnsi="Arial" w:cs="Arial"/>
          <w:lang w:val="ru-RU"/>
        </w:rPr>
        <w:t xml:space="preserve">. </w:t>
      </w:r>
      <w:r w:rsidR="00354103">
        <w:rPr>
          <w:rFonts w:ascii="Arial" w:hAnsi="Arial" w:cs="Arial"/>
          <w:lang w:val="ru-RU"/>
        </w:rPr>
        <w:t>Используйте только настоящий инструмент для сборки</w:t>
      </w:r>
      <w:r w:rsidRPr="00354103">
        <w:rPr>
          <w:rFonts w:ascii="Arial" w:hAnsi="Arial" w:cs="Arial"/>
          <w:lang w:val="ru-RU"/>
        </w:rPr>
        <w:t>.</w:t>
      </w:r>
    </w:p>
    <w:p w:rsidR="00AE2F92" w:rsidRPr="00354103" w:rsidRDefault="00AE2F92" w:rsidP="00354103">
      <w:pPr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/>
        </w:rPr>
        <w:t>C</w:t>
      </w:r>
      <w:r w:rsidRPr="00354103">
        <w:rPr>
          <w:rFonts w:ascii="Arial" w:hAnsi="Arial" w:cs="Arial"/>
          <w:lang w:val="ru-RU"/>
        </w:rPr>
        <w:t xml:space="preserve">. </w:t>
      </w:r>
      <w:r w:rsidR="00354103">
        <w:rPr>
          <w:rFonts w:ascii="Arial" w:hAnsi="Arial" w:cs="Arial"/>
          <w:lang w:val="ru-RU"/>
        </w:rPr>
        <w:t>Перед сборкой проверьте</w:t>
      </w:r>
      <w:r w:rsidR="006A0E1B">
        <w:rPr>
          <w:rFonts w:ascii="Arial" w:hAnsi="Arial" w:cs="Arial"/>
          <w:lang w:val="ru-RU"/>
        </w:rPr>
        <w:t>, все ли необходимые</w:t>
      </w:r>
      <w:r w:rsidR="00354103">
        <w:rPr>
          <w:rFonts w:ascii="Arial" w:hAnsi="Arial" w:cs="Arial"/>
          <w:lang w:val="ru-RU"/>
        </w:rPr>
        <w:t xml:space="preserve"> детали для каждого конкретного шага доступны (далее вы найдёте обозначения всех деталей (обозначены цифрами) для каждого шага сборки)</w:t>
      </w:r>
    </w:p>
    <w:p w:rsidR="00AE2F92" w:rsidRPr="00354103" w:rsidRDefault="00AE2F92">
      <w:pPr>
        <w:rPr>
          <w:rFonts w:ascii="Arial" w:hAnsi="Arial" w:cs="Arial" w:hint="eastAsia"/>
          <w:b/>
          <w:bCs/>
          <w:lang w:val="ru-RU"/>
        </w:rPr>
      </w:pPr>
    </w:p>
    <w:p w:rsidR="00AE2F92" w:rsidRPr="00354103" w:rsidRDefault="00AE2F92">
      <w:pPr>
        <w:rPr>
          <w:rFonts w:ascii="Arial" w:hAnsi="Arial" w:cs="Arial" w:hint="eastAsia"/>
          <w:b/>
          <w:bCs/>
          <w:lang w:val="ru-RU"/>
        </w:rPr>
      </w:pPr>
    </w:p>
    <w:p w:rsidR="00AE2F92" w:rsidRDefault="00AE2F92">
      <w:pPr>
        <w:rPr>
          <w:rFonts w:ascii="Arial" w:hAnsi="Arial" w:cs="Arial" w:hint="eastAsia"/>
          <w:b/>
          <w:bCs/>
          <w:sz w:val="30"/>
          <w:u w:val="single"/>
        </w:rPr>
      </w:pPr>
      <w:r>
        <w:rPr>
          <w:rFonts w:ascii="Arial" w:hAnsi="Arial" w:cs="Arial"/>
          <w:b/>
          <w:bCs/>
          <w:sz w:val="30"/>
        </w:rPr>
        <w:t>2.</w:t>
      </w:r>
      <w:r w:rsidR="00354103">
        <w:rPr>
          <w:rFonts w:ascii="Arial" w:hAnsi="Arial" w:cs="Arial"/>
          <w:b/>
          <w:bCs/>
          <w:sz w:val="30"/>
          <w:lang w:val="ru-RU"/>
        </w:rPr>
        <w:t>ИНСТРУКЦИЯ</w:t>
      </w:r>
      <w:r w:rsidR="00354103" w:rsidRPr="00354103">
        <w:rPr>
          <w:rFonts w:ascii="Arial" w:hAnsi="Arial" w:cs="Arial"/>
          <w:b/>
          <w:bCs/>
          <w:sz w:val="30"/>
        </w:rPr>
        <w:t xml:space="preserve"> </w:t>
      </w:r>
      <w:r w:rsidR="00354103">
        <w:rPr>
          <w:rFonts w:ascii="Arial" w:hAnsi="Arial" w:cs="Arial"/>
          <w:b/>
          <w:bCs/>
          <w:sz w:val="30"/>
          <w:lang w:val="ru-RU"/>
        </w:rPr>
        <w:t>ПО</w:t>
      </w:r>
      <w:r w:rsidR="00354103" w:rsidRPr="00354103">
        <w:rPr>
          <w:rFonts w:ascii="Arial" w:hAnsi="Arial" w:cs="Arial"/>
          <w:b/>
          <w:bCs/>
          <w:sz w:val="30"/>
        </w:rPr>
        <w:t xml:space="preserve"> </w:t>
      </w:r>
      <w:r w:rsidR="00354103">
        <w:rPr>
          <w:rFonts w:ascii="Arial" w:hAnsi="Arial" w:cs="Arial"/>
          <w:b/>
          <w:bCs/>
          <w:sz w:val="30"/>
          <w:lang w:val="ru-RU"/>
        </w:rPr>
        <w:t>СБОРКЕ</w:t>
      </w:r>
      <w:r>
        <w:rPr>
          <w:rFonts w:ascii="Arial" w:hAnsi="Arial" w:cs="Arial"/>
          <w:b/>
          <w:bCs/>
          <w:sz w:val="30"/>
        </w:rPr>
        <w:t>:</w:t>
      </w:r>
    </w:p>
    <w:p w:rsidR="00AE2F92" w:rsidRPr="00354103" w:rsidRDefault="00354103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="00AE2F92" w:rsidRPr="00354103">
        <w:rPr>
          <w:rFonts w:ascii="Arial" w:hAnsi="Arial" w:cs="Arial" w:hint="eastAsia"/>
          <w:b/>
          <w:bCs/>
          <w:sz w:val="28"/>
          <w:lang w:val="ru-RU"/>
        </w:rPr>
        <w:t xml:space="preserve"> 1: </w:t>
      </w:r>
      <w:r>
        <w:rPr>
          <w:rFonts w:ascii="Arial" w:hAnsi="Arial" w:cs="Arial"/>
          <w:b/>
          <w:bCs/>
          <w:sz w:val="28"/>
          <w:lang w:val="ru-RU"/>
        </w:rPr>
        <w:t>Сборка передних и задних стабилизаторов</w:t>
      </w:r>
    </w:p>
    <w:p w:rsidR="00AE2F92" w:rsidRDefault="00261D8C">
      <w:pPr>
        <w:ind w:leftChars="-503" w:left="-1056" w:firstLineChars="1627" w:firstLine="3254"/>
        <w:rPr>
          <w:rFonts w:ascii="Arial" w:eastAsia="FangSong_GB2312" w:hAnsi="Arial" w:cs="Arial" w:hint="eastAsia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2508250</wp:posOffset>
                </wp:positionV>
                <wp:extent cx="6057900" cy="594360"/>
                <wp:effectExtent l="0" t="3175" r="0" b="2540"/>
                <wp:wrapNone/>
                <wp:docPr id="4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354103" w:rsidRDefault="00354103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Прикрепите</w:t>
                            </w:r>
                            <w:r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передний</w:t>
                            </w:r>
                            <w:r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стабилизатор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(2)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</w:t>
                            </w:r>
                            <w:r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задний</w:t>
                            </w:r>
                            <w:r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стабилизатор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(6)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 основной раме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(1)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с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болтом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(3)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(7),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куполообразную гайку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(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5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шайбу-дугу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(4)</w:t>
                            </w:r>
                            <w:r w:rsidR="00AE2F92" w:rsidRPr="00354103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0;margin-top:197.5pt;width:477pt;height:46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" stroked="f">
                <v:textbox>
                  <w:txbxContent>
                    <w:p w:rsidR="00AE2F92" w:rsidRPr="00354103" w:rsidRDefault="00354103">
                      <w:pPr>
                        <w:rPr>
                          <w:rFonts w:hint="eastAsia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Прикрепите</w:t>
                      </w:r>
                      <w:r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передний</w:t>
                      </w:r>
                      <w:r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стабилизатор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(2)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</w:t>
                      </w:r>
                      <w:r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задний</w:t>
                      </w:r>
                      <w:r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стабилизатор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(6)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 основной раме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(1)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с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болтом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(3)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(7),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куполообразную гайку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(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5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шайбу-дугу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(4)</w:t>
                      </w:r>
                      <w:r w:rsidR="00AE2F92" w:rsidRPr="00354103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1913890</wp:posOffset>
                </wp:positionV>
                <wp:extent cx="685800" cy="495300"/>
                <wp:effectExtent l="0" t="0" r="0" b="635"/>
                <wp:wrapNone/>
                <wp:docPr id="4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354103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0;margin-top:150.7pt;width:54pt;height:3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" stroked="f">
                <v:textbox>
                  <w:txbxContent>
                    <w:p w:rsidR="00AE2F92" w:rsidRDefault="00354103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3343275" cy="2409825"/>
            <wp:effectExtent l="0" t="0" r="0" b="0"/>
            <wp:docPr id="2" name="Рисунок 2" descr="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r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6A0E1B" w:rsidRDefault="006A0E1B">
      <w:pPr>
        <w:rPr>
          <w:rFonts w:ascii="Arial" w:hAnsi="Arial" w:cs="Arial"/>
          <w:b/>
          <w:bCs/>
          <w:sz w:val="28"/>
          <w:lang w:val="ru-RU"/>
        </w:rPr>
      </w:pPr>
    </w:p>
    <w:p w:rsidR="00AE2F92" w:rsidRPr="00354103" w:rsidRDefault="00354103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 w:rsidR="00AE2F92" w:rsidRPr="00354103">
        <w:rPr>
          <w:rFonts w:ascii="Arial" w:hAnsi="Arial" w:cs="Arial" w:hint="eastAsia"/>
          <w:b/>
          <w:bCs/>
          <w:sz w:val="28"/>
          <w:lang w:val="ru-RU"/>
        </w:rPr>
        <w:t xml:space="preserve"> 2: </w:t>
      </w:r>
      <w:r>
        <w:rPr>
          <w:rFonts w:ascii="Arial" w:hAnsi="Arial" w:cs="Arial"/>
          <w:b/>
          <w:bCs/>
          <w:sz w:val="28"/>
          <w:lang w:val="ru-RU"/>
        </w:rPr>
        <w:t>Сборка опорной трубы и передней пластиковой крышки</w:t>
      </w:r>
    </w:p>
    <w:p w:rsidR="00AE2F92" w:rsidRDefault="00261D8C">
      <w:pPr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4192270</wp:posOffset>
                </wp:positionV>
                <wp:extent cx="457200" cy="297180"/>
                <wp:effectExtent l="0" t="1270" r="0" b="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AE2F92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342pt;margin-top:330.1pt;width:36pt;height:23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" filled="f" stroked="f">
                <v:textbox>
                  <w:txbxContent>
                    <w:p w:rsidR="00AE2F92" w:rsidRDefault="00AE2F92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3895090</wp:posOffset>
                </wp:positionV>
                <wp:extent cx="685800" cy="396240"/>
                <wp:effectExtent l="0" t="0" r="0" b="4445"/>
                <wp:wrapNone/>
                <wp:docPr id="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F87807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0;margin-top:306.7pt;width:54pt;height:31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" stroked="f">
                <v:textbox>
                  <w:txbxContent>
                    <w:p w:rsidR="00AE2F92" w:rsidRDefault="00F87807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3201670</wp:posOffset>
                </wp:positionV>
                <wp:extent cx="457200" cy="297180"/>
                <wp:effectExtent l="0" t="1270" r="0" b="0"/>
                <wp:wrapNone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AE2F92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252pt;margin-top:252.1pt;width:36pt;height:23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" filled="f" stroked="f">
                <v:textbox>
                  <w:txbxContent>
                    <w:p w:rsidR="00AE2F92" w:rsidRDefault="00AE2F92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31750</wp:posOffset>
                </wp:positionV>
                <wp:extent cx="2514600" cy="2872740"/>
                <wp:effectExtent l="0" t="3175" r="0" b="635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F87807" w:rsidRDefault="00AE2F92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A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: </w:t>
                            </w:r>
                            <w:r w:rsid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Положите</w:t>
                            </w:r>
                            <w:r w:rsidR="00354103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переднюю</w:t>
                            </w:r>
                            <w:r w:rsidR="00354103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пластиковую</w:t>
                            </w:r>
                            <w:r w:rsidR="00354103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354103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крышку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(11)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на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несущую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трубу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(10),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затем подключите датчик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A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1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и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A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2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натяжение тросов управления, как показано на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Рис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.2, </w:t>
                            </w:r>
                          </w:p>
                          <w:p w:rsidR="00AE2F92" w:rsidRPr="00F87807" w:rsidRDefault="00AE2F92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B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: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Установите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опорную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трубу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(10)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на основной раме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(1)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с шайбой-дугой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(4)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болтами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(8)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:rsidR="00AE2F92" w:rsidRDefault="00AE2F92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</w:pP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C</w:t>
                            </w:r>
                            <w:r w:rsidRPr="00F87807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: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Закрепите болты на основной раме, а затем положите вниз перед</w:t>
                            </w:r>
                            <w:r w:rsidR="006A0E1B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юю пластиковую</w:t>
                            </w:r>
                            <w:r w:rsidR="00F87807" w:rsidRP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крышку</w:t>
                            </w: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 xml:space="preserve"> (11).</w:t>
                            </w:r>
                          </w:p>
                          <w:p w:rsidR="00AE2F92" w:rsidRDefault="00AE2F92">
                            <w:pP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kern w:val="0"/>
                                <w:szCs w:val="32"/>
                              </w:rPr>
                            </w:pPr>
                          </w:p>
                          <w:p w:rsidR="00AE2F92" w:rsidRPr="00F87807" w:rsidRDefault="00F87807">
                            <w:pPr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>Внимание</w:t>
                            </w:r>
                            <w:r w:rsidR="00AE2F92"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: 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>Затянуть</w:t>
                            </w:r>
                            <w:r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>болты</w:t>
                            </w:r>
                            <w:r w:rsidR="00AE2F92" w:rsidRPr="00F87807"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(8)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и шайбу-дугу </w:t>
                            </w:r>
                            <w:r w:rsidR="00AE2F92"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(4)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после </w:t>
                            </w:r>
                            <w:proofErr w:type="spellStart"/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>ШАГа</w:t>
                            </w:r>
                            <w:proofErr w:type="spellEnd"/>
                            <w:r w:rsidR="00AE2F92" w:rsidRPr="00F87807">
                              <w:rPr>
                                <w:rFonts w:ascii="Arial" w:eastAsia="FangSong_GB2312" w:hAnsi="Arial" w:cs="Arial"/>
                                <w:b/>
                                <w:bCs/>
                                <w:kern w:val="0"/>
                                <w:szCs w:val="32"/>
                                <w:lang w:val="ru-RU"/>
                              </w:rPr>
                              <w:t xml:space="preserve"> 3</w:t>
                            </w:r>
                          </w:p>
                          <w:p w:rsidR="00AE2F92" w:rsidRPr="00F87807" w:rsidRDefault="00AE2F92">
                            <w:pPr>
                              <w:spacing w:line="400" w:lineRule="exact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252pt;margin-top:2.5pt;width:198pt;height:226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" stroked="f">
                <v:textbox>
                  <w:txbxContent>
                    <w:p w:rsidR="00AE2F92" w:rsidRPr="00F87807" w:rsidRDefault="00AE2F92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A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: </w:t>
                      </w:r>
                      <w:r w:rsid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Положите</w:t>
                      </w:r>
                      <w:r w:rsidR="00354103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переднюю</w:t>
                      </w:r>
                      <w:r w:rsidR="00354103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пластиковую</w:t>
                      </w:r>
                      <w:r w:rsidR="00354103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354103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крышку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(11)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на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несущую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трубу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(10),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затем подключите датчик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A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1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и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A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2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натяжение тросов управления, как показано на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Рис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.2, </w:t>
                      </w:r>
                    </w:p>
                    <w:p w:rsidR="00AE2F92" w:rsidRPr="00F87807" w:rsidRDefault="00AE2F92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B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: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Установите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опорную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трубу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(10)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на основной раме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(1)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с шайбой-дугой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(4)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болтами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(8)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  <w:p w:rsidR="00AE2F92" w:rsidRDefault="00AE2F92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</w:pP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C</w:t>
                      </w:r>
                      <w:r w:rsidRPr="00F87807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: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Закрепите болты на основной раме, а затем положите вниз перед</w:t>
                      </w:r>
                      <w:r w:rsidR="006A0E1B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юю пластиковую</w:t>
                      </w:r>
                      <w:r w:rsidR="00F87807" w:rsidRPr="00F87807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 xml:space="preserve"> </w:t>
                      </w:r>
                      <w:r w:rsidR="00F87807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крышку</w:t>
                      </w: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 xml:space="preserve"> (11).</w:t>
                      </w:r>
                    </w:p>
                    <w:p w:rsidR="00AE2F92" w:rsidRDefault="00AE2F92">
                      <w:pPr>
                        <w:rPr>
                          <w:rFonts w:ascii="Arial" w:eastAsia="FangSong_GB2312" w:hAnsi="Arial" w:cs="Arial" w:hint="eastAsia"/>
                          <w:b/>
                          <w:bCs/>
                          <w:kern w:val="0"/>
                          <w:szCs w:val="32"/>
                        </w:rPr>
                      </w:pPr>
                    </w:p>
                    <w:p w:rsidR="00AE2F92" w:rsidRPr="00F87807" w:rsidRDefault="00F87807">
                      <w:pPr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>Внимание</w:t>
                      </w:r>
                      <w:r w:rsidR="00AE2F92"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: 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>Затянуть</w:t>
                      </w:r>
                      <w:r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>болты</w:t>
                      </w:r>
                      <w:r w:rsidR="00AE2F92" w:rsidRPr="00F87807">
                        <w:rPr>
                          <w:rFonts w:ascii="Arial" w:eastAsia="FangSong_GB2312" w:hAnsi="Arial" w:cs="Arial" w:hint="eastAsia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(8)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и шайбу-дугу </w:t>
                      </w:r>
                      <w:r w:rsidR="00AE2F92"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(4)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после </w:t>
                      </w:r>
                      <w:proofErr w:type="spellStart"/>
                      <w:r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>ШАГа</w:t>
                      </w:r>
                      <w:proofErr w:type="spellEnd"/>
                      <w:r w:rsidR="00AE2F92" w:rsidRPr="00F87807">
                        <w:rPr>
                          <w:rFonts w:ascii="Arial" w:eastAsia="FangSong_GB2312" w:hAnsi="Arial" w:cs="Arial"/>
                          <w:b/>
                          <w:bCs/>
                          <w:kern w:val="0"/>
                          <w:szCs w:val="32"/>
                          <w:lang w:val="ru-RU"/>
                        </w:rPr>
                        <w:t xml:space="preserve"> 3</w:t>
                      </w:r>
                    </w:p>
                    <w:p w:rsidR="00AE2F92" w:rsidRPr="00F87807" w:rsidRDefault="00AE2F92">
                      <w:pPr>
                        <w:spacing w:line="400" w:lineRule="exact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705100" cy="4352925"/>
            <wp:effectExtent l="0" t="0" r="0" b="0"/>
            <wp:docPr id="3" name="Рисунок 3" descr="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9" r="3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92">
        <w:rPr>
          <w:rFonts w:hint="eastAsia"/>
        </w:rPr>
        <w:t xml:space="preserve">           </w: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971550" cy="1181100"/>
            <wp:effectExtent l="0" t="0" r="0" b="0"/>
            <wp:docPr id="4" name="Рисунок 4" descr="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5" t="24702" r="38826" b="2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B34ABA" w:rsidRDefault="00B34ABA">
      <w:pPr>
        <w:rPr>
          <w:rFonts w:ascii="Arial" w:hAnsi="Arial" w:cs="Arial"/>
          <w:b/>
          <w:bCs/>
          <w:sz w:val="28"/>
          <w:lang w:val="ru-RU"/>
        </w:rPr>
      </w:pPr>
    </w:p>
    <w:p w:rsidR="00AE2F92" w:rsidRPr="00F87807" w:rsidRDefault="00F87807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 w:rsidR="00AE2F92" w:rsidRPr="00F87807">
        <w:rPr>
          <w:rFonts w:ascii="Arial" w:hAnsi="Arial" w:cs="Arial" w:hint="eastAsia"/>
          <w:b/>
          <w:bCs/>
          <w:sz w:val="28"/>
          <w:lang w:val="ru-RU"/>
        </w:rPr>
        <w:t xml:space="preserve"> 3: </w:t>
      </w:r>
      <w:r>
        <w:rPr>
          <w:rFonts w:ascii="Arial" w:hAnsi="Arial" w:cs="Arial"/>
          <w:b/>
          <w:bCs/>
          <w:sz w:val="28"/>
          <w:lang w:val="ru-RU"/>
        </w:rPr>
        <w:t>Сборка держателя подставки для ног и соединительной трубки</w:t>
      </w:r>
    </w:p>
    <w:p w:rsidR="00AE2F92" w:rsidRDefault="00261D8C">
      <w:pPr>
        <w:ind w:firstLineChars="105" w:firstLine="210"/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4489450</wp:posOffset>
                </wp:positionV>
                <wp:extent cx="685800" cy="396240"/>
                <wp:effectExtent l="0" t="3175" r="0" b="635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F87807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left:0;text-align:left;margin-left:9pt;margin-top:353.5pt;width:54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" stroked="f">
                <v:textbox>
                  <w:txbxContent>
                    <w:p w:rsidR="00AE2F92" w:rsidRDefault="00F87807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5943600" cy="4895850"/>
            <wp:effectExtent l="0" t="0" r="0" b="0"/>
            <wp:docPr id="5" name="Рисунок 5" descr="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2" t="2370" r="12865" b="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261D8C">
      <w:pPr>
        <w:rPr>
          <w:rFonts w:ascii="Arial" w:hAnsi="Arial" w:cs="Arial" w:hint="eastAsia"/>
          <w:b/>
          <w:bCs/>
          <w:sz w:val="28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328930</wp:posOffset>
                </wp:positionV>
                <wp:extent cx="5943600" cy="3046095"/>
                <wp:effectExtent l="0" t="0" r="0" b="0"/>
                <wp:wrapNone/>
                <wp:docPr id="3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04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F87807" w:rsidRDefault="00AE2F92">
                            <w:pPr>
                              <w:ind w:left="210" w:hangingChars="100" w:hanging="210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A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: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Положите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втулку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(12)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на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оси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опорной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трубы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основной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рамы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а затем закрепите левую соединительную трубку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13)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на ней болтом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(16),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шайбой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(15),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пружиной шайбы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(9).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За</w:t>
                            </w:r>
                            <w:r>
                              <w:rPr>
                                <w:rFonts w:ascii="Arial" w:hAnsi="Arial" w:cs="Arial"/>
                              </w:rPr>
                              <w:t>t (29).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тем</w:t>
                            </w:r>
                            <w:r w:rsidR="00F87807" w:rsidRPr="00F8780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накройте</w:t>
                            </w:r>
                            <w:r w:rsidR="00F87807" w:rsidRPr="00F8780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нейлоновой</w:t>
                            </w:r>
                            <w:r w:rsidR="00F87807" w:rsidRPr="00F8780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гайкой</w:t>
                            </w:r>
                          </w:p>
                          <w:p w:rsidR="00AE2F92" w:rsidRPr="000E3C5A" w:rsidRDefault="00AE2F92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B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Поместите</w:t>
                            </w:r>
                            <w:r w:rsidR="00F87807"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втулку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(24)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на ось вращения колеса основной рамы</w:t>
                            </w:r>
                            <w:r w:rsidRPr="00F87807">
                              <w:rPr>
                                <w:rFonts w:ascii="Arial" w:hAnsi="Arial" w:cs="Arial"/>
                                <w:lang w:val="ru-RU"/>
                              </w:rPr>
                              <w:t>.</w:t>
                            </w:r>
                            <w:r w:rsidRPr="00F87807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Затем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закрепите</w:t>
                            </w:r>
                            <w:r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держатель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подставки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для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F87807">
                              <w:rPr>
                                <w:rFonts w:ascii="Arial" w:hAnsi="Arial" w:cs="Arial"/>
                                <w:lang w:val="ru-RU"/>
                              </w:rPr>
                              <w:t>ног</w:t>
                            </w:r>
                            <w:r w:rsidR="00F87807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(25)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на</w:t>
                            </w:r>
                            <w:r w:rsidR="000E3C5A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нём</w:t>
                            </w:r>
                            <w:r w:rsidR="000E3C5A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шайбой</w:t>
                            </w:r>
                            <w:r w:rsidR="000E3C5A"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(27),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контргайкой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(28);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и подключите нижнюю соединительную</w:t>
                            </w:r>
                            <w:r w:rsidR="000E3C5A" w:rsidRPr="000E3C5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трубку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(19)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и ножной рычаг трубки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U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-формы с болтом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(21),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3 втулки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(20),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затяните гайки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(23)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напрямую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И затянуть гайку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(28)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ещё раз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затем накрыть нейлоновой гайкой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(29). </w:t>
                            </w:r>
                          </w:p>
                          <w:p w:rsidR="00AE2F92" w:rsidRPr="000E3C5A" w:rsidRDefault="00AE2F92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C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Ослабьте ручку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(18)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и направляющую нижней соединительной трубки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(19)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вставленную вовнутрь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 w:rsidR="000E3C5A">
                              <w:rPr>
                                <w:rFonts w:ascii="Arial" w:hAnsi="Arial" w:cs="Arial"/>
                                <w:lang w:val="ru-RU"/>
                              </w:rPr>
                              <w:t>затем затяните ручку</w:t>
                            </w:r>
                            <w:r w:rsidRPr="000E3C5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</w:p>
                          <w:p w:rsidR="00AE2F92" w:rsidRPr="00CB52B1" w:rsidRDefault="00AE2F92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</w:rPr>
                              <w:t>D</w:t>
                            </w:r>
                            <w:r w:rsidRPr="00CB52B1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  <w:r w:rsidR="00CB52B1">
                              <w:rPr>
                                <w:rFonts w:ascii="Arial" w:hAnsi="Arial" w:cs="Arial"/>
                                <w:lang w:val="ru-RU"/>
                              </w:rPr>
                              <w:t>Подставка для ног и правая соединительная трубка собираются аналогичным способом. Повторить все пункты.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left:0;text-align:left;margin-left:0;margin-top:25.9pt;width:468pt;height:23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" stroked="f">
                <v:textbox>
                  <w:txbxContent>
                    <w:p w:rsidR="00AE2F92" w:rsidRPr="00F87807" w:rsidRDefault="00AE2F92">
                      <w:pPr>
                        <w:ind w:left="210" w:hangingChars="100" w:hanging="210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A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: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Положите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втулку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 (12)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на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оси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опорной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трубы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основной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рамы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а затем закрепите левую соединительную трубку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 (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13)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на ней болтом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 (16),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шайбой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 (15),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пружиной шайбы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 (9).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За</w:t>
                      </w:r>
                      <w:r>
                        <w:rPr>
                          <w:rFonts w:ascii="Arial" w:hAnsi="Arial" w:cs="Arial"/>
                        </w:rPr>
                        <w:t>t (29).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тем</w:t>
                      </w:r>
                      <w:r w:rsidR="00F87807" w:rsidRPr="00F87807">
                        <w:rPr>
                          <w:rFonts w:ascii="Arial" w:hAnsi="Arial" w:cs="Arial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накройте</w:t>
                      </w:r>
                      <w:r w:rsidR="00F87807" w:rsidRPr="00F87807">
                        <w:rPr>
                          <w:rFonts w:ascii="Arial" w:hAnsi="Arial" w:cs="Arial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нейлоновой</w:t>
                      </w:r>
                      <w:r w:rsidR="00F87807" w:rsidRPr="00F87807">
                        <w:rPr>
                          <w:rFonts w:ascii="Arial" w:hAnsi="Arial" w:cs="Arial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гайкой</w:t>
                      </w:r>
                    </w:p>
                    <w:p w:rsidR="00AE2F92" w:rsidRPr="000E3C5A" w:rsidRDefault="00AE2F92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B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Поместите</w:t>
                      </w:r>
                      <w:r w:rsidR="00F87807" w:rsidRPr="00F87807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втулку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 xml:space="preserve"> (24)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на ось вращения колеса основной рамы</w:t>
                      </w:r>
                      <w:r w:rsidRPr="00F87807">
                        <w:rPr>
                          <w:rFonts w:ascii="Arial" w:hAnsi="Arial" w:cs="Arial"/>
                          <w:lang w:val="ru-RU"/>
                        </w:rPr>
                        <w:t>.</w:t>
                      </w:r>
                      <w:r w:rsidRPr="00F87807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Затем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закрепите</w:t>
                      </w:r>
                      <w:r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держатель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подставки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для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F87807">
                        <w:rPr>
                          <w:rFonts w:ascii="Arial" w:hAnsi="Arial" w:cs="Arial"/>
                          <w:lang w:val="ru-RU"/>
                        </w:rPr>
                        <w:t>ног</w:t>
                      </w:r>
                      <w:r w:rsidR="00F87807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Pr="000E3C5A">
                        <w:rPr>
                          <w:rFonts w:ascii="Arial" w:hAnsi="Arial" w:cs="Arial"/>
                          <w:lang w:val="ru-RU"/>
                        </w:rPr>
                        <w:t xml:space="preserve">(25)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на</w:t>
                      </w:r>
                      <w:r w:rsidR="000E3C5A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нём</w:t>
                      </w:r>
                      <w:r w:rsidR="000E3C5A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шайбой</w:t>
                      </w:r>
                      <w:r w:rsidR="000E3C5A"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(27),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контргайкой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(28);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и подключите нижнюю соединительную</w:t>
                      </w:r>
                      <w:r w:rsidR="000E3C5A" w:rsidRPr="000E3C5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трубку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(19)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и ножной рычаг трубки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</w:rPr>
                        <w:t>U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-формы с болтом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(21),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3 втулки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(20),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затяните гайки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(23)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напрямую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И затянуть гайку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(28)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ещё раз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затем накрыть нейлоновой гайкой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(29). </w:t>
                      </w:r>
                    </w:p>
                    <w:p w:rsidR="00AE2F92" w:rsidRPr="000E3C5A" w:rsidRDefault="00AE2F92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C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Ослабьте ручку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(18)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и направляющую нижней соединительной трубки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 (19)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вставленную вовнутрь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 w:rsidR="000E3C5A">
                        <w:rPr>
                          <w:rFonts w:ascii="Arial" w:hAnsi="Arial" w:cs="Arial"/>
                          <w:lang w:val="ru-RU"/>
                        </w:rPr>
                        <w:t>затем затяните ручку</w:t>
                      </w:r>
                      <w:r w:rsidRPr="000E3C5A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</w:p>
                    <w:p w:rsidR="00AE2F92" w:rsidRPr="00CB52B1" w:rsidRDefault="00AE2F92">
                      <w:pPr>
                        <w:spacing w:line="400" w:lineRule="exact"/>
                        <w:ind w:left="210" w:hangingChars="100" w:hanging="210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  <w:r>
                        <w:rPr>
                          <w:rFonts w:ascii="Arial" w:hAnsi="Arial" w:cs="Arial" w:hint="eastAsia"/>
                        </w:rPr>
                        <w:t>D</w:t>
                      </w:r>
                      <w:r w:rsidRPr="00CB52B1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  <w:r w:rsidR="00CB52B1">
                        <w:rPr>
                          <w:rFonts w:ascii="Arial" w:hAnsi="Arial" w:cs="Arial"/>
                          <w:lang w:val="ru-RU"/>
                        </w:rPr>
                        <w:t>Подставка для ног и правая соединительная трубка собираются аналогичным способом. Повторить все пункты.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Default="00AE2F92">
      <w:pPr>
        <w:rPr>
          <w:rFonts w:ascii="Arial" w:hAnsi="Arial" w:cs="Arial" w:hint="eastAsia"/>
          <w:b/>
          <w:bCs/>
          <w:sz w:val="28"/>
        </w:rPr>
      </w:pPr>
    </w:p>
    <w:p w:rsidR="00AE2F92" w:rsidRPr="00CB52B1" w:rsidRDefault="00CB52B1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 xml:space="preserve">ШАГ </w:t>
      </w:r>
      <w:r w:rsidR="00AE2F92">
        <w:rPr>
          <w:rFonts w:ascii="Arial" w:hAnsi="Arial" w:cs="Arial" w:hint="eastAsia"/>
          <w:b/>
          <w:bCs/>
          <w:sz w:val="28"/>
        </w:rPr>
        <w:t xml:space="preserve">4: </w:t>
      </w:r>
      <w:r>
        <w:rPr>
          <w:rFonts w:ascii="Arial" w:hAnsi="Arial" w:cs="Arial"/>
          <w:b/>
          <w:bCs/>
          <w:sz w:val="28"/>
          <w:lang w:val="ru-RU"/>
        </w:rPr>
        <w:t>Сборка руля</w:t>
      </w:r>
    </w:p>
    <w:p w:rsidR="00AE2F92" w:rsidRDefault="00261D8C">
      <w:pPr>
        <w:rPr>
          <w:rFonts w:ascii="Arial" w:hAnsi="Arial" w:cs="Arial" w:hint="eastAsia"/>
          <w:b/>
          <w:bCs/>
          <w:sz w:val="28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427990</wp:posOffset>
                </wp:positionV>
                <wp:extent cx="2857500" cy="1460500"/>
                <wp:effectExtent l="0" t="0" r="0" b="0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66018D" w:rsidRDefault="0066018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Вставьте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и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правый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руль</w:t>
                            </w:r>
                            <w:r w:rsidR="00AE2F92"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(34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 отверстия соединительной трубки основной рамы и закрепите их с помощью болта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30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куполообразной гайки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(5)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шайбы-дуги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(4).</w:t>
                            </w:r>
                          </w:p>
                          <w:p w:rsidR="00AE2F92" w:rsidRPr="0066018D" w:rsidRDefault="0066018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Повторите</w:t>
                            </w:r>
                            <w:r w:rsidRPr="0066018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AE2F92" w:rsidRPr="0066018D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затяните болты для баланса</w:t>
                            </w:r>
                            <w:r w:rsidR="00AE2F92" w:rsidRPr="0066018D">
                              <w:rPr>
                                <w:rFonts w:ascii="Arial" w:hAnsi="Arial" w:cs="Arial" w:hint="eastAsia"/>
                                <w:lang w:val="ru-RU"/>
                              </w:rPr>
                              <w:t>.</w:t>
                            </w:r>
                          </w:p>
                          <w:p w:rsidR="00AE2F92" w:rsidRPr="0066018D" w:rsidRDefault="00AE2F92">
                            <w:pPr>
                              <w:spacing w:beforeLines="50" w:before="156" w:line="400" w:lineRule="exact"/>
                              <w:ind w:rightChars="57" w:right="120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left:0;text-align:left;margin-left:270pt;margin-top:33.7pt;width:225pt;height:1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Ag+wIAAFM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" stroked="f">
                <v:textbox>
                  <w:txbxContent>
                    <w:p w:rsidR="00AE2F92" w:rsidRPr="0066018D" w:rsidRDefault="0066018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Вставьте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и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правый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руль</w:t>
                      </w:r>
                      <w:r w:rsidR="00AE2F92" w:rsidRPr="0066018D">
                        <w:rPr>
                          <w:rFonts w:ascii="Arial" w:hAnsi="Arial" w:cs="Arial"/>
                          <w:lang w:val="ru-RU"/>
                        </w:rPr>
                        <w:t xml:space="preserve"> (34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 отверстия соединительной трубки основной рамы и закрепите их с помощью болта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30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),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куполообразной гайки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(5)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шайбы-дуги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(4).</w:t>
                      </w:r>
                    </w:p>
                    <w:p w:rsidR="00AE2F92" w:rsidRPr="0066018D" w:rsidRDefault="0066018D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Повторите</w:t>
                      </w:r>
                      <w:r w:rsidRPr="0066018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AE2F92" w:rsidRPr="0066018D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затяните болты для баланса</w:t>
                      </w:r>
                      <w:r w:rsidR="00AE2F92" w:rsidRPr="0066018D">
                        <w:rPr>
                          <w:rFonts w:ascii="Arial" w:hAnsi="Arial" w:cs="Arial" w:hint="eastAsia"/>
                          <w:lang w:val="ru-RU"/>
                        </w:rPr>
                        <w:t>.</w:t>
                      </w:r>
                    </w:p>
                    <w:p w:rsidR="00AE2F92" w:rsidRPr="0066018D" w:rsidRDefault="00AE2F92">
                      <w:pPr>
                        <w:spacing w:beforeLines="50" w:before="156" w:line="400" w:lineRule="exact"/>
                        <w:ind w:rightChars="57" w:right="120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3498850</wp:posOffset>
                </wp:positionV>
                <wp:extent cx="685800" cy="396240"/>
                <wp:effectExtent l="0" t="3175" r="0" b="635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CB52B1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left:0;text-align:left;margin-left:0;margin-top:275.5pt;width:54pt;height:3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" stroked="f">
                <v:textbox>
                  <w:txbxContent>
                    <w:p w:rsidR="00AE2F92" w:rsidRDefault="00CB52B1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466975" cy="3810000"/>
            <wp:effectExtent l="0" t="0" r="0" b="0"/>
            <wp:docPr id="6" name="Рисунок 6" descr="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5" r="2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CB52B1" w:rsidRDefault="00CB52B1">
      <w:pPr>
        <w:rPr>
          <w:rFonts w:ascii="Arial" w:eastAsia="FangSong_GB2312" w:hAnsi="Arial" w:cs="Arial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="00AE2F92">
        <w:rPr>
          <w:rFonts w:ascii="Arial" w:hAnsi="Arial" w:cs="Arial" w:hint="eastAsia"/>
          <w:b/>
          <w:bCs/>
          <w:sz w:val="28"/>
        </w:rPr>
        <w:t xml:space="preserve"> 5: </w:t>
      </w:r>
      <w:r>
        <w:rPr>
          <w:rFonts w:ascii="Arial" w:hAnsi="Arial" w:cs="Arial"/>
          <w:b/>
          <w:bCs/>
          <w:sz w:val="28"/>
          <w:lang w:val="ru-RU"/>
        </w:rPr>
        <w:t>Сборка крепления руля</w:t>
      </w:r>
    </w:p>
    <w:p w:rsidR="00AE2F92" w:rsidRDefault="00261D8C">
      <w:pPr>
        <w:ind w:leftChars="-503" w:left="-1056" w:firstLineChars="400" w:firstLine="840"/>
        <w:rPr>
          <w:rFonts w:ascii="Arial" w:eastAsia="FangSong_GB2312" w:hAnsi="Arial" w:cs="Arial" w:hint="eastAsia"/>
        </w:rPr>
      </w:pPr>
      <w:r>
        <w:rPr>
          <w:rFonts w:ascii="Arial" w:eastAsia="FangSong_GB2312" w:hAnsi="Arial" w:cs="Arial" w:hint="eastAsia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725170</wp:posOffset>
                </wp:positionV>
                <wp:extent cx="2743200" cy="1287780"/>
                <wp:effectExtent l="0" t="1270" r="0" b="0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66018D" w:rsidRDefault="0066018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Установите</w:t>
                            </w:r>
                            <w:r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крепление</w:t>
                            </w:r>
                            <w:r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руля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(3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2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на опорной трубе с болтом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33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 пружинной шайбой</w:t>
                            </w:r>
                            <w:r w:rsidR="00AE2F92"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(9)</w:t>
                            </w:r>
                            <w:r w:rsidR="00AE2F92" w:rsidRPr="0066018D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:rsidR="00AE2F92" w:rsidRDefault="0066018D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Положите</w:t>
                            </w:r>
                            <w:r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декоративную</w:t>
                            </w:r>
                            <w:r w:rsidRPr="0066018D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крышку</w:t>
                            </w:r>
                            <w:r w:rsidR="00AE2F92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 xml:space="preserve"> (3</w:t>
                            </w:r>
                            <w: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1)</w:t>
                            </w:r>
                            <w:r w:rsidR="00AE2F92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left:0;text-align:left;margin-left:270pt;margin-top:57.1pt;width:3in;height:101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" stroked="f">
                <v:textbox>
                  <w:txbxContent>
                    <w:p w:rsidR="00AE2F92" w:rsidRPr="0066018D" w:rsidRDefault="0066018D">
                      <w:pPr>
                        <w:numPr>
                          <w:ilvl w:val="0"/>
                          <w:numId w:val="3"/>
                        </w:num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Установите</w:t>
                      </w:r>
                      <w:r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крепление</w:t>
                      </w:r>
                      <w:r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руля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(3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2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на опорной трубе с болтом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33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 пружинной шайбой</w:t>
                      </w:r>
                      <w:r w:rsidR="00AE2F92"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(9)</w:t>
                      </w:r>
                      <w:r w:rsidR="00AE2F92" w:rsidRPr="0066018D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  <w:p w:rsidR="00AE2F92" w:rsidRDefault="0066018D">
                      <w:pPr>
                        <w:numPr>
                          <w:ilvl w:val="0"/>
                          <w:numId w:val="3"/>
                        </w:numPr>
                        <w:rPr>
                          <w:rFonts w:hint="eastAsia"/>
                        </w:rPr>
                      </w:pP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Положите</w:t>
                      </w:r>
                      <w:r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декоративную</w:t>
                      </w:r>
                      <w:r w:rsidRPr="0066018D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крышку</w:t>
                      </w:r>
                      <w:r w:rsidR="00AE2F92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 xml:space="preserve"> (3</w:t>
                      </w:r>
                      <w: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1)</w:t>
                      </w:r>
                      <w:r w:rsidR="00AE2F92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3597910</wp:posOffset>
                </wp:positionV>
                <wp:extent cx="685800" cy="396240"/>
                <wp:effectExtent l="0" t="0" r="0" b="0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CB52B1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left:0;text-align:left;margin-left:0;margin-top:283.3pt;width:54pt;height:3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nO/QIAAFE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" stroked="f">
                <v:textbox>
                  <w:txbxContent>
                    <w:p w:rsidR="00AE2F92" w:rsidRDefault="00CB52B1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AE2F92">
        <w:rPr>
          <w:rFonts w:ascii="Arial" w:eastAsia="FangSong_GB2312" w:hAnsi="Arial" w:cs="Arial" w:hint="eastAsia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562225" cy="4000500"/>
            <wp:effectExtent l="0" t="0" r="0" b="0"/>
            <wp:docPr id="7" name="Рисунок 7" descr="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9" r="3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E01AC6" w:rsidRDefault="00CB52B1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="00AE2F92" w:rsidRPr="00E01AC6">
        <w:rPr>
          <w:rFonts w:ascii="Arial" w:hAnsi="Arial" w:cs="Arial" w:hint="eastAsia"/>
          <w:b/>
          <w:bCs/>
          <w:sz w:val="28"/>
          <w:lang w:val="ru-RU"/>
        </w:rPr>
        <w:t xml:space="preserve"> 6: </w:t>
      </w:r>
      <w:r>
        <w:rPr>
          <w:rFonts w:ascii="Arial" w:hAnsi="Arial" w:cs="Arial"/>
          <w:b/>
          <w:bCs/>
          <w:sz w:val="28"/>
          <w:lang w:val="ru-RU"/>
        </w:rPr>
        <w:t>Сборка подножки левой педали</w:t>
      </w:r>
      <w:r w:rsidR="00AE2F92" w:rsidRPr="00E01AC6">
        <w:rPr>
          <w:rFonts w:ascii="Arial" w:hAnsi="Arial" w:cs="Arial" w:hint="eastAsia"/>
          <w:b/>
          <w:bCs/>
          <w:sz w:val="28"/>
          <w:lang w:val="ru-RU"/>
        </w:rPr>
        <w:t xml:space="preserve"> </w:t>
      </w:r>
      <w:r>
        <w:rPr>
          <w:rFonts w:ascii="Arial" w:hAnsi="Arial" w:cs="Arial"/>
          <w:b/>
          <w:bCs/>
          <w:sz w:val="28"/>
          <w:lang w:val="ru-RU"/>
        </w:rPr>
        <w:t>и</w:t>
      </w:r>
      <w:r w:rsidR="00AE2F92" w:rsidRPr="00E01AC6">
        <w:rPr>
          <w:rFonts w:ascii="Arial" w:hAnsi="Arial" w:cs="Arial" w:hint="eastAsia"/>
          <w:b/>
          <w:bCs/>
          <w:sz w:val="28"/>
          <w:lang w:val="ru-RU"/>
        </w:rPr>
        <w:t xml:space="preserve"> </w:t>
      </w:r>
      <w:r w:rsidR="00E01AC6">
        <w:rPr>
          <w:rFonts w:ascii="Arial" w:hAnsi="Arial" w:cs="Arial"/>
          <w:b/>
          <w:bCs/>
          <w:sz w:val="28"/>
          <w:lang w:val="ru-RU"/>
        </w:rPr>
        <w:t>общей правой крышки</w:t>
      </w:r>
    </w:p>
    <w:p w:rsidR="00AE2F92" w:rsidRDefault="00261D8C">
      <w:pPr>
        <w:ind w:leftChars="-503" w:left="-1056" w:firstLineChars="400" w:firstLine="800"/>
        <w:rPr>
          <w:rFonts w:ascii="Arial" w:eastAsia="FangSong_GB2312" w:hAnsi="Arial" w:cs="Arial"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328930</wp:posOffset>
                </wp:positionV>
                <wp:extent cx="2743200" cy="3145155"/>
                <wp:effectExtent l="0" t="0" r="0" b="254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4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283DCA" w:rsidRDefault="00283DCA">
                            <w:pPr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Поместите подставку для ног педали слева на общей крышке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(35)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чтобы соединить левый держатель подставки для ног и рулём слева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затяните болт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(36);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поместите подставку для ног педали справа на общую крышку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(37)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подключите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proofErr w:type="spellEnd"/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держатель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подставки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для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ног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и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поручень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затяните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болт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(36). </w:t>
                            </w:r>
                          </w:p>
                          <w:p w:rsidR="00AE2F92" w:rsidRPr="00283DCA" w:rsidRDefault="00283DCA">
                            <w:pPr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Повторите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действие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соберите другую сторону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левой и правой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общей крышки</w:t>
                            </w:r>
                            <w:r w:rsidR="00AE2F9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. </w:t>
                            </w:r>
                          </w:p>
                          <w:p w:rsidR="00AE2F92" w:rsidRPr="00283DCA" w:rsidRDefault="00AE2F92">
                            <w:pPr>
                              <w:spacing w:line="400" w:lineRule="exact"/>
                              <w:ind w:left="280" w:hangingChars="100" w:hanging="280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left:0;text-align:left;margin-left:261pt;margin-top:25.9pt;width:3in;height:247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O5/QIAAFM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" stroked="f">
                <v:textbox>
                  <w:txbxContent>
                    <w:p w:rsidR="00AE2F92" w:rsidRPr="00283DCA" w:rsidRDefault="00283DCA">
                      <w:pPr>
                        <w:numPr>
                          <w:ilvl w:val="0"/>
                          <w:numId w:val="4"/>
                        </w:numPr>
                        <w:spacing w:line="400" w:lineRule="exact"/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Поместите подставку для ног педали слева на общей крышке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(35)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чтобы соединить левый держатель подставки для ног и рулём слева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затяните болт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(36);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поместите подставку для ног педали справа на общую крышку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(37)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подключите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proofErr w:type="spellEnd"/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держатель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подставки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для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ног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и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поручень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затяните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болт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(36). </w:t>
                      </w:r>
                    </w:p>
                    <w:p w:rsidR="00AE2F92" w:rsidRPr="00283DCA" w:rsidRDefault="00283DCA">
                      <w:pPr>
                        <w:numPr>
                          <w:ilvl w:val="0"/>
                          <w:numId w:val="4"/>
                        </w:numPr>
                        <w:spacing w:line="400" w:lineRule="exact"/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Повторите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действие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соберите другую сторону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левой и правой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общей крышки</w:t>
                      </w:r>
                      <w:r w:rsidR="00AE2F9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. </w:t>
                      </w:r>
                    </w:p>
                    <w:p w:rsidR="00AE2F92" w:rsidRPr="00283DCA" w:rsidRDefault="00AE2F92">
                      <w:pPr>
                        <w:spacing w:line="400" w:lineRule="exact"/>
                        <w:ind w:left="280" w:hangingChars="100" w:hanging="280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3399790</wp:posOffset>
                </wp:positionV>
                <wp:extent cx="685800" cy="396240"/>
                <wp:effectExtent l="0" t="0" r="0" b="4445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9C379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left:0;text-align:left;margin-left:-9pt;margin-top:267.7pt;width:54pt;height:31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tO/QIAAFE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" stroked="f">
                <v:textbox>
                  <w:txbxContent>
                    <w:p w:rsidR="00AE2F92" w:rsidRDefault="009C379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676525" cy="3790950"/>
            <wp:effectExtent l="0" t="0" r="0" b="0"/>
            <wp:docPr id="8" name="Рисунок 8" descr="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1" r="2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9C379B" w:rsidRDefault="009C379B" w:rsidP="006A0E1B">
      <w:pPr>
        <w:ind w:leftChars="-503" w:left="-1056" w:firstLineChars="400" w:firstLine="1124"/>
        <w:rPr>
          <w:rFonts w:ascii="Arial" w:eastAsia="FangSong_GB2312" w:hAnsi="Arial" w:cs="Arial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 w:rsidR="00AE2F92">
        <w:rPr>
          <w:rFonts w:ascii="Arial" w:hAnsi="Arial" w:cs="Arial" w:hint="eastAsia"/>
          <w:b/>
          <w:bCs/>
          <w:sz w:val="28"/>
        </w:rPr>
        <w:t xml:space="preserve"> 7: </w:t>
      </w:r>
      <w:r>
        <w:rPr>
          <w:rFonts w:ascii="Arial" w:hAnsi="Arial" w:cs="Arial"/>
          <w:b/>
          <w:bCs/>
          <w:sz w:val="28"/>
          <w:lang w:val="ru-RU"/>
        </w:rPr>
        <w:t>Сборка компьютера</w:t>
      </w:r>
    </w:p>
    <w:p w:rsidR="00AE2F92" w:rsidRDefault="00261D8C">
      <w:pPr>
        <w:ind w:leftChars="-503" w:left="-1056" w:firstLineChars="447" w:firstLine="894"/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229870</wp:posOffset>
                </wp:positionV>
                <wp:extent cx="2743200" cy="1684020"/>
                <wp:effectExtent l="0" t="1270" r="0" b="635"/>
                <wp:wrapNone/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EC009E" w:rsidRDefault="00EC009E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Подключите</w:t>
                            </w:r>
                            <w:r w:rsidRPr="00EC009E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датчик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B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1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AE2F92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B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как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показано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на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Рис</w:t>
                            </w:r>
                            <w:r w:rsidR="00AE2F92"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.7</w:t>
                            </w:r>
                            <w:r w:rsidR="00AE2F92" w:rsidRPr="00EC009E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затем поместите их в опорную трубку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вставьте кабель пульса в компьютер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>.</w:t>
                            </w:r>
                          </w:p>
                          <w:p w:rsidR="00AE2F92" w:rsidRPr="00EC009E" w:rsidRDefault="00EC009E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Поместите</w:t>
                            </w:r>
                            <w:r w:rsidRPr="00EC009E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компьютер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(38)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к отверстию под винт бортового компьютера</w:t>
                            </w:r>
                            <w:r w:rsidR="00AE2F92" w:rsidRPr="00EC009E">
                              <w:rPr>
                                <w:rFonts w:ascii="Arial" w:hAnsi="Arial" w:cs="Arial"/>
                                <w:lang w:val="ru-RU"/>
                              </w:rPr>
                              <w:t>;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затяните болт</w:t>
                            </w:r>
                            <w:r w:rsidR="00AE2F92"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(39).</w:t>
                            </w:r>
                          </w:p>
                          <w:p w:rsidR="00AE2F92" w:rsidRPr="00EC009E" w:rsidRDefault="00AE2F92">
                            <w:pPr>
                              <w:spacing w:line="400" w:lineRule="exact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left:0;text-align:left;margin-left:261pt;margin-top:18.1pt;width:3in;height:132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8JB/QIAAFM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" stroked="f">
                <v:textbox>
                  <w:txbxContent>
                    <w:p w:rsidR="00AE2F92" w:rsidRPr="00EC009E" w:rsidRDefault="00EC009E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Подключите</w:t>
                      </w:r>
                      <w:r w:rsidRPr="00EC009E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датчик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B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1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 w:rsidR="00AE2F92"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B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1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как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показано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на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Рис</w:t>
                      </w:r>
                      <w:r w:rsidR="00AE2F92"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.7</w:t>
                      </w:r>
                      <w:r w:rsidR="00AE2F92" w:rsidRPr="00EC009E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затем поместите их в опорную трубку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вставьте кабель пульса в компьютер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>.</w:t>
                      </w:r>
                    </w:p>
                    <w:p w:rsidR="00AE2F92" w:rsidRPr="00EC009E" w:rsidRDefault="00EC009E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Поместите</w:t>
                      </w:r>
                      <w:r w:rsidRPr="00EC009E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компьютер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 (38)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к отверстию под винт бортового компьютера</w:t>
                      </w:r>
                      <w:r w:rsidR="00AE2F92" w:rsidRPr="00EC009E">
                        <w:rPr>
                          <w:rFonts w:ascii="Arial" w:hAnsi="Arial" w:cs="Arial"/>
                          <w:lang w:val="ru-RU"/>
                        </w:rPr>
                        <w:t>;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затяните болт</w:t>
                      </w:r>
                      <w:r w:rsidR="00AE2F92"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 (39).</w:t>
                      </w:r>
                    </w:p>
                    <w:p w:rsidR="00AE2F92" w:rsidRPr="00EC009E" w:rsidRDefault="00AE2F92">
                      <w:pPr>
                        <w:spacing w:line="400" w:lineRule="exact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3597910</wp:posOffset>
                </wp:positionV>
                <wp:extent cx="685800" cy="39624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9C379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left:0;text-align:left;margin-left:-9pt;margin-top:283.3pt;width:54pt;height:3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" stroked="f">
                <v:textbox>
                  <w:txbxContent>
                    <w:p w:rsidR="00AE2F92" w:rsidRDefault="009C379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AE2F92">
                        <w:rPr>
                          <w:rFonts w:ascii="Arial" w:hAnsi="Arial" w:cs="Arial" w:hint="eastAsia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676525" cy="3990975"/>
            <wp:effectExtent l="0" t="0" r="0" b="0"/>
            <wp:docPr id="9" name="Рисунок 9" descr="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1" r="2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9C379B" w:rsidRDefault="009C379B" w:rsidP="006A0E1B">
      <w:pPr>
        <w:ind w:leftChars="-503" w:left="-1056" w:firstLineChars="447" w:firstLine="1256"/>
        <w:rPr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="00AE2F92">
        <w:rPr>
          <w:rFonts w:ascii="Arial" w:hAnsi="Arial" w:cs="Arial" w:hint="eastAsia"/>
          <w:b/>
          <w:bCs/>
          <w:sz w:val="28"/>
        </w:rPr>
        <w:t xml:space="preserve"> 8: </w:t>
      </w:r>
      <w:r>
        <w:rPr>
          <w:rFonts w:ascii="Arial" w:hAnsi="Arial" w:cs="Arial"/>
          <w:b/>
          <w:bCs/>
          <w:sz w:val="28"/>
          <w:lang w:val="ru-RU"/>
        </w:rPr>
        <w:t>Сборка педалей</w:t>
      </w:r>
    </w:p>
    <w:p w:rsidR="00AE2F92" w:rsidRDefault="00261D8C" w:rsidP="006A0E1B">
      <w:pPr>
        <w:ind w:leftChars="-503" w:left="-1056" w:firstLineChars="447" w:firstLine="895"/>
        <w:rPr>
          <w:rFonts w:ascii="Arial" w:eastAsia="FangSong_GB2312" w:hAnsi="Arial" w:cs="Arial" w:hint="eastAsia"/>
          <w:b/>
          <w:bCs/>
          <w:kern w:val="0"/>
          <w:sz w:val="20"/>
          <w:szCs w:val="32"/>
          <w:lang w:val="ru-RU" w:eastAsia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130810</wp:posOffset>
                </wp:positionV>
                <wp:extent cx="2743200" cy="1188720"/>
                <wp:effectExtent l="0" t="0" r="0" b="444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4E0EDD" w:rsidRDefault="004E0EDD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Чтобы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расположить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педали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(41)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на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ножном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рычаге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удобном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для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вас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положении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пожалуйста воспользуйтесь двумя ручками</w:t>
                            </w:r>
                            <w:r w:rsidR="00AE2F92" w:rsidRPr="004E0EDD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(40)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и закрепите педали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(41)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на ножном рычаге</w:t>
                            </w:r>
                            <w:r w:rsidR="00AE2F92" w:rsidRPr="004E0EDD">
                              <w:rPr>
                                <w:rFonts w:ascii="Arial" w:hAnsi="Arial" w:cs="Arial"/>
                                <w:lang w:val="ru-RU"/>
                              </w:rPr>
                              <w:t>.</w:t>
                            </w:r>
                          </w:p>
                          <w:p w:rsidR="00AE2F92" w:rsidRPr="004E0EDD" w:rsidRDefault="00AE2F92">
                            <w:pPr>
                              <w:spacing w:line="400" w:lineRule="exact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left:0;text-align:left;margin-left:270pt;margin-top:10.3pt;width:3in;height:9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M5/QIAAFM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" stroked="f">
                <v:textbox>
                  <w:txbxContent>
                    <w:p w:rsidR="00AE2F92" w:rsidRPr="004E0EDD" w:rsidRDefault="004E0EDD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Чтобы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расположить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педали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 xml:space="preserve"> (41)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на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ножном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рычаге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удобном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для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вас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положении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пожалуйста воспользуйтесь двумя ручками</w:t>
                      </w:r>
                      <w:r w:rsidR="00AE2F92" w:rsidRPr="004E0EDD">
                        <w:rPr>
                          <w:rFonts w:ascii="Arial" w:hAnsi="Arial" w:cs="Arial" w:hint="eastAsia"/>
                          <w:lang w:val="ru-RU"/>
                        </w:rPr>
                        <w:t xml:space="preserve"> (40)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и закрепите педали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 xml:space="preserve"> (41)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на ножном рычаге</w:t>
                      </w:r>
                      <w:r w:rsidR="00AE2F92" w:rsidRPr="004E0EDD">
                        <w:rPr>
                          <w:rFonts w:ascii="Arial" w:hAnsi="Arial" w:cs="Arial"/>
                          <w:lang w:val="ru-RU"/>
                        </w:rPr>
                        <w:t>.</w:t>
                      </w:r>
                    </w:p>
                    <w:p w:rsidR="00AE2F92" w:rsidRPr="004E0EDD" w:rsidRDefault="00AE2F92">
                      <w:pPr>
                        <w:spacing w:line="400" w:lineRule="exact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3300730</wp:posOffset>
                </wp:positionV>
                <wp:extent cx="685800" cy="396240"/>
                <wp:effectExtent l="0" t="0" r="0" b="0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Default="009C379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AE2F92">
                              <w:rPr>
                                <w:rFonts w:ascii="Arial" w:hAnsi="Arial" w:cs="Arial" w:hint="eastAsia"/>
                              </w:rPr>
                              <w:t>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left:0;text-align:left;margin-left:-9pt;margin-top:259.9pt;width:54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97/QIAAFE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" stroked="f">
                <v:textbox>
                  <w:txbxContent>
                    <w:p w:rsidR="00AE2F92" w:rsidRDefault="009C379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AE2F92">
                        <w:rPr>
                          <w:rFonts w:ascii="Arial" w:hAnsi="Arial" w:cs="Arial" w:hint="eastAsia"/>
                        </w:rPr>
                        <w:t>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466975" cy="3695700"/>
            <wp:effectExtent l="0" t="0" r="0" b="0"/>
            <wp:docPr id="10" name="Рисунок 10" descr="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5" r="2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92">
        <w:rPr>
          <w:rFonts w:ascii="Arial" w:eastAsia="FangSong_GB2312" w:hAnsi="Arial" w:cs="Arial"/>
          <w:b/>
          <w:bCs/>
          <w:kern w:val="0"/>
          <w:sz w:val="20"/>
          <w:szCs w:val="32"/>
          <w:lang w:val="ru-RU" w:eastAsia="ru-RU"/>
        </w:rPr>
        <w:t xml:space="preserve"> </w:t>
      </w:r>
      <w:bookmarkStart w:id="1" w:name="OLE_LINK2"/>
    </w:p>
    <w:p w:rsidR="00AE2F92" w:rsidRDefault="00AE2F92">
      <w:pPr>
        <w:rPr>
          <w:rFonts w:ascii="Arial" w:eastAsia="FangSong_GB2312" w:hAnsi="Arial" w:cs="Arial" w:hint="eastAsia"/>
        </w:rPr>
      </w:pPr>
    </w:p>
    <w:p w:rsidR="00AE2F92" w:rsidRPr="004E0EDD" w:rsidRDefault="00AE2F92">
      <w:pPr>
        <w:rPr>
          <w:rFonts w:ascii="Arial" w:hAnsi="Arial" w:cs="Arial"/>
          <w:sz w:val="32"/>
        </w:rPr>
      </w:pPr>
      <w:r>
        <w:rPr>
          <w:rFonts w:ascii="Arial" w:hAnsi="Arial" w:cs="Arial" w:hint="eastAsia"/>
          <w:b/>
          <w:bCs/>
          <w:sz w:val="32"/>
          <w:u w:val="single"/>
        </w:rPr>
        <w:t xml:space="preserve">3. </w:t>
      </w:r>
      <w:r w:rsidR="004E0EDD">
        <w:rPr>
          <w:rFonts w:ascii="Arial" w:hAnsi="Arial" w:cs="Arial"/>
          <w:b/>
          <w:bCs/>
          <w:sz w:val="32"/>
          <w:u w:val="single"/>
          <w:lang w:val="ru-RU"/>
        </w:rPr>
        <w:t>Метод</w:t>
      </w:r>
      <w:r w:rsidR="004E0EDD" w:rsidRPr="004E0EDD">
        <w:rPr>
          <w:rFonts w:ascii="Arial" w:hAnsi="Arial" w:cs="Arial"/>
          <w:b/>
          <w:bCs/>
          <w:sz w:val="32"/>
          <w:u w:val="single"/>
        </w:rPr>
        <w:t xml:space="preserve"> </w:t>
      </w:r>
      <w:r w:rsidR="004E0EDD">
        <w:rPr>
          <w:rFonts w:ascii="Arial" w:hAnsi="Arial" w:cs="Arial"/>
          <w:b/>
          <w:bCs/>
          <w:sz w:val="32"/>
          <w:u w:val="single"/>
          <w:lang w:val="ru-RU"/>
        </w:rPr>
        <w:t>корректировки</w:t>
      </w:r>
    </w:p>
    <w:bookmarkEnd w:id="1"/>
    <w:p w:rsidR="00AE2F92" w:rsidRPr="004E0EDD" w:rsidRDefault="00AE2F92">
      <w:pPr>
        <w:ind w:left="358" w:hangingChars="128" w:hanging="358"/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 w:hint="eastAsia"/>
          <w:sz w:val="28"/>
        </w:rPr>
        <w:t>A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 w:rsidR="004E0EDD">
        <w:rPr>
          <w:rFonts w:ascii="Arial" w:hAnsi="Arial" w:cs="Arial"/>
          <w:sz w:val="28"/>
          <w:lang w:val="ru-RU"/>
        </w:rPr>
        <w:t>Когда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регулируете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высоту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соединительной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трубки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 w:rsidR="004E0EDD">
        <w:rPr>
          <w:rFonts w:ascii="Arial" w:hAnsi="Arial" w:cs="Arial"/>
          <w:sz w:val="28"/>
          <w:lang w:val="ru-RU"/>
        </w:rPr>
        <w:t>пожалуйста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ослабьте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ручку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на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руле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и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вытащите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её</w:t>
      </w:r>
      <w:r w:rsidR="004E0EDD" w:rsidRPr="004E0EDD">
        <w:rPr>
          <w:rFonts w:ascii="Arial" w:hAnsi="Arial" w:cs="Arial"/>
          <w:sz w:val="28"/>
          <w:lang w:val="ru-RU"/>
        </w:rPr>
        <w:t>,</w:t>
      </w:r>
      <w:r w:rsidRPr="004E0EDD">
        <w:rPr>
          <w:rFonts w:ascii="Arial" w:hAnsi="Arial" w:cs="Arial" w:hint="eastAsia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только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потом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настройте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удобную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для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вас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высоту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 w:rsidR="004E0EDD">
        <w:rPr>
          <w:rFonts w:ascii="Arial" w:hAnsi="Arial" w:cs="Arial"/>
          <w:sz w:val="28"/>
          <w:lang w:val="ru-RU"/>
        </w:rPr>
        <w:t>и вставьте ручку в нижнее отверстие руля, затяните ручку</w:t>
      </w:r>
      <w:r w:rsidRPr="004E0EDD">
        <w:rPr>
          <w:rFonts w:ascii="Arial" w:hAnsi="Arial" w:cs="Arial" w:hint="eastAsia"/>
          <w:sz w:val="28"/>
          <w:lang w:val="ru-RU"/>
        </w:rPr>
        <w:t>.</w:t>
      </w:r>
    </w:p>
    <w:p w:rsidR="00AE2F92" w:rsidRPr="004E0EDD" w:rsidRDefault="00AE2F92">
      <w:pPr>
        <w:ind w:left="358" w:hangingChars="128" w:hanging="358"/>
        <w:rPr>
          <w:rFonts w:ascii="Arial" w:hAnsi="Arial" w:cs="Arial"/>
          <w:sz w:val="28"/>
          <w:lang w:val="ru-RU"/>
        </w:rPr>
      </w:pPr>
      <w:r>
        <w:rPr>
          <w:rFonts w:ascii="Arial" w:hAnsi="Arial" w:cs="Arial" w:hint="eastAsia"/>
          <w:sz w:val="28"/>
        </w:rPr>
        <w:t>B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 w:rsidR="004E0EDD">
        <w:rPr>
          <w:rFonts w:ascii="Arial" w:hAnsi="Arial" w:cs="Arial"/>
          <w:sz w:val="28"/>
          <w:lang w:val="ru-RU"/>
        </w:rPr>
        <w:t>Когда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вы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меняете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расстояние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между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педалью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тормоза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и</w:t>
      </w:r>
      <w:r w:rsidR="004E0EDD" w:rsidRPr="004E0EDD">
        <w:rPr>
          <w:rFonts w:ascii="Arial" w:hAnsi="Arial" w:cs="Arial"/>
          <w:sz w:val="28"/>
          <w:lang w:val="ru-RU"/>
        </w:rPr>
        <w:t xml:space="preserve"> </w:t>
      </w:r>
      <w:r w:rsidR="004E0EDD">
        <w:rPr>
          <w:rFonts w:ascii="Arial" w:hAnsi="Arial" w:cs="Arial"/>
          <w:sz w:val="28"/>
          <w:lang w:val="ru-RU"/>
        </w:rPr>
        <w:t>рулём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 w:rsidR="004E0EDD">
        <w:rPr>
          <w:rFonts w:ascii="Arial" w:hAnsi="Arial" w:cs="Arial"/>
          <w:sz w:val="28"/>
          <w:lang w:val="ru-RU"/>
        </w:rPr>
        <w:t>ослабьте ручку под педалью трубы и переместите педаль вперёд и назад, чтобы прицелиться в отверстие в удобном положении (там есть три отверстия, которые могут быть выбраны), затем затяните ручку</w:t>
      </w:r>
    </w:p>
    <w:p w:rsidR="00AE2F92" w:rsidRDefault="004E0EDD">
      <w:pPr>
        <w:rPr>
          <w:rFonts w:ascii="Arial" w:hAnsi="Arial" w:cs="Arial" w:hint="eastAsia"/>
          <w:b/>
          <w:bCs/>
          <w:sz w:val="24"/>
        </w:rPr>
      </w:pPr>
      <w:r>
        <w:rPr>
          <w:rFonts w:ascii="Arial" w:eastAsia="FangSong_GB2312" w:hAnsi="Arial" w:cs="Arial"/>
          <w:b/>
          <w:bCs/>
          <w:caps/>
          <w:kern w:val="0"/>
          <w:sz w:val="24"/>
          <w:szCs w:val="32"/>
          <w:lang w:val="ru-RU"/>
        </w:rPr>
        <w:t>Внимание</w:t>
      </w:r>
      <w:r w:rsidR="00AE2F92">
        <w:rPr>
          <w:rFonts w:ascii="Arial" w:eastAsia="FangSong_GB2312" w:hAnsi="Arial" w:cs="Arial"/>
          <w:b/>
          <w:bCs/>
          <w:caps/>
          <w:kern w:val="0"/>
          <w:sz w:val="24"/>
          <w:szCs w:val="32"/>
        </w:rPr>
        <w:t>:</w:t>
      </w:r>
    </w:p>
    <w:p w:rsidR="00AE2F92" w:rsidRDefault="00261D8C">
      <w:pPr>
        <w:rPr>
          <w:rFonts w:ascii="Arial" w:hAnsi="Arial" w:cs="Arial" w:hint="eastAsia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0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943600" cy="965200"/>
                <wp:effectExtent l="9525" t="6985" r="9525" b="8890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DF61EC" w:rsidRDefault="004E0EDD">
                            <w:pP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В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конце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передней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трубы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стабилизатора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подвижная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крышка</w:t>
                            </w:r>
                            <w:r w:rsidR="00AE2F92"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которая облегчит ваше движение во время обучения</w:t>
                            </w:r>
                            <w:r w:rsidR="00AE2F92"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 w:rsid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крышку в конце заднего стабилизатора можно отрегулировать параллельно</w:t>
                            </w:r>
                            <w:r w:rsidR="00AE2F92"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:rsidR="00AE2F92" w:rsidRPr="00DF61EC" w:rsidRDefault="00AE2F92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left:0;text-align:left;margin-left:0;margin-top:10.3pt;width:468pt;height:7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" o:allowoverlap="f" filled="f">
                <v:textbox>
                  <w:txbxContent>
                    <w:p w:rsidR="00AE2F92" w:rsidRPr="00DF61EC" w:rsidRDefault="004E0EDD">
                      <w:pPr>
                        <w:rPr>
                          <w:rFonts w:ascii="Arial" w:eastAsia="FangSong_GB2312" w:hAnsi="Arial" w:cs="Arial" w:hint="eastAsia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В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конце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передней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трубы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стабилизатора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подвижная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крышка</w:t>
                      </w:r>
                      <w:r w:rsidR="00AE2F92"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которая облегчит ваше движение во время обучения</w:t>
                      </w:r>
                      <w:r w:rsidR="00AE2F92"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 w:rsid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крышку в конце заднего стабилизатора можно отрегулировать параллельно</w:t>
                      </w:r>
                      <w:r w:rsidR="00AE2F92"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  <w:p w:rsidR="00AE2F92" w:rsidRPr="00DF61EC" w:rsidRDefault="00AE2F92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2F92" w:rsidRDefault="00AE2F92">
      <w:pPr>
        <w:rPr>
          <w:rFonts w:ascii="Arial" w:hAnsi="Arial" w:cs="Arial" w:hint="eastAsia"/>
        </w:rPr>
      </w:pPr>
    </w:p>
    <w:p w:rsidR="00AE2F92" w:rsidRDefault="00AE2F92">
      <w:pPr>
        <w:rPr>
          <w:rFonts w:ascii="Arial" w:hAnsi="Arial" w:cs="Arial" w:hint="eastAsia"/>
        </w:rPr>
      </w:pPr>
    </w:p>
    <w:p w:rsidR="00AE2F92" w:rsidRDefault="00AE2F92">
      <w:pPr>
        <w:rPr>
          <w:rFonts w:ascii="Arial" w:hAnsi="Arial" w:cs="Arial" w:hint="eastAsia"/>
        </w:rPr>
      </w:pPr>
    </w:p>
    <w:p w:rsidR="00AE2F92" w:rsidRDefault="00AE2F92">
      <w:pPr>
        <w:rPr>
          <w:rFonts w:ascii="Arial" w:hAnsi="Arial" w:cs="Arial" w:hint="eastAsia"/>
        </w:rPr>
      </w:pPr>
    </w:p>
    <w:p w:rsidR="00AE2F92" w:rsidRDefault="00AE2F92">
      <w:pPr>
        <w:rPr>
          <w:rFonts w:ascii="Arial" w:hAnsi="Arial" w:cs="Arial" w:hint="eastAsia"/>
          <w:sz w:val="26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D90696" w:rsidRDefault="00D90696" w:rsidP="006A0E1B">
      <w:pPr>
        <w:ind w:firstLineChars="1000" w:firstLine="3213"/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AE2F92" w:rsidRPr="00261D8C" w:rsidRDefault="00DF61EC" w:rsidP="006A0E1B">
      <w:pPr>
        <w:ind w:firstLineChars="1000" w:firstLine="3213"/>
        <w:rPr>
          <w:rFonts w:ascii="Helvetica" w:hAnsi="Helvetica" w:hint="eastAsia"/>
          <w:b/>
          <w:bCs/>
          <w:color w:val="000000"/>
          <w:sz w:val="32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caps/>
          <w:color w:val="000000"/>
          <w:sz w:val="32"/>
          <w:lang w:val="ru-RU"/>
        </w:rPr>
        <w:lastRenderedPageBreak/>
        <w:t>ДЕТАЛЬНЫЙ ОБЗОР</w:t>
      </w:r>
    </w:p>
    <w:p w:rsidR="00AE2F92" w:rsidRDefault="00AE2F92">
      <w:pPr>
        <w:rPr>
          <w:rFonts w:ascii="Arial" w:hAnsi="Arial" w:cs="Arial" w:hint="eastAsia"/>
          <w:sz w:val="26"/>
        </w:rPr>
      </w:pPr>
    </w:p>
    <w:p w:rsidR="00AE2F92" w:rsidRDefault="00261D8C">
      <w:pPr>
        <w:rPr>
          <w:rFonts w:ascii="Arial" w:hAnsi="Arial" w:cs="Arial" w:hint="eastAsia"/>
          <w:sz w:val="26"/>
        </w:rPr>
      </w:pPr>
      <w:r>
        <w:rPr>
          <w:noProof/>
          <w:lang w:val="ru-RU" w:eastAsia="ru-RU"/>
        </w:rPr>
        <w:drawing>
          <wp:inline distT="0" distB="0" distL="0" distR="0">
            <wp:extent cx="6276975" cy="6115050"/>
            <wp:effectExtent l="0" t="0" r="0" b="0"/>
            <wp:docPr id="11" name="Рисунок 11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8" r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261D8C">
      <w:pPr>
        <w:ind w:leftChars="-171" w:left="-358" w:hanging="1"/>
        <w:rPr>
          <w:rFonts w:hint="eastAsi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38925" cy="3552825"/>
            <wp:effectExtent l="0" t="0" r="0" b="0"/>
            <wp:docPr id="12" name="Рисунок 12" descr="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9" b="7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AE2F92">
      <w:pPr>
        <w:ind w:leftChars="-171" w:left="-358" w:hanging="1"/>
        <w:rPr>
          <w:rFonts w:hint="eastAsia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p w:rsidR="00AE2F92" w:rsidRDefault="00AE2F92" w:rsidP="006A0E1B">
      <w:pPr>
        <w:ind w:firstLineChars="1100" w:firstLine="3534"/>
        <w:rPr>
          <w:rFonts w:ascii="Arial" w:hAnsi="Arial" w:cs="Arial" w:hint="eastAsia"/>
          <w:b/>
          <w:bCs/>
          <w:caps/>
          <w:color w:val="000000"/>
          <w:sz w:val="32"/>
        </w:rPr>
      </w:pPr>
    </w:p>
    <w:tbl>
      <w:tblPr>
        <w:tblW w:w="0" w:type="auto"/>
        <w:tblInd w:w="-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"/>
        <w:gridCol w:w="520"/>
        <w:gridCol w:w="1620"/>
        <w:gridCol w:w="2220"/>
        <w:gridCol w:w="2010"/>
        <w:gridCol w:w="730"/>
        <w:gridCol w:w="2620"/>
        <w:gridCol w:w="190"/>
      </w:tblGrid>
      <w:tr w:rsidR="00AE2F92">
        <w:trPr>
          <w:trHeight w:val="702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lastRenderedPageBreak/>
              <w:t xml:space="preserve">　</w:t>
            </w:r>
          </w:p>
        </w:tc>
        <w:tc>
          <w:tcPr>
            <w:tcW w:w="972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SimSun" w:hAnsi="SimSun" w:cs="Arial Unicode MS" w:hint="eastAsia"/>
                <w:b/>
                <w:bCs/>
                <w:sz w:val="44"/>
                <w:szCs w:val="44"/>
                <w:lang w:val="ru-RU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32"/>
                <w:lang w:val="ru-RU"/>
              </w:rPr>
              <w:t>СПИСОК ДЕТАЛЕЙ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600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№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816473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ru-RU"/>
              </w:rPr>
              <w:t>КАРТИНКА №</w:t>
            </w:r>
            <w:r w:rsidR="00AE2F92">
              <w:rPr>
                <w:rFonts w:ascii="Arial" w:hAnsi="Arial" w:cs="Arial" w:hint="eastAsia"/>
                <w:sz w:val="18"/>
              </w:rPr>
              <w:t>.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НАИМЕНОВАНИЕ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СПЕЦИФИКАЦИЯ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КОЛ.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ПРИМЕЧАНИЯ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BK2170-200-001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ОСНОВНАЯ РАМА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BK2010-381-002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ПЕРЕДНИЙ СТАБИЛИЗАТОР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60*1.5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M8X75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ПЕРЕДНЕГО СТАБИЛИЗАТОРА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 w:rsidRPr="004F6D85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BK5010-561-006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ШАЙБА-ДУГА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ПЕРЕДНЕГО И ЗАДНЕГО СТАБИЛИЗАТОРА РУЛЯ И КРЕПЛЕНИЯ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Pr="004F6D85" w:rsidRDefault="00AE2F92">
            <w:pPr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 w:rsidRPr="004F6D85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Pr="004F6D85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КУПОЛООБРАЗНАЯ 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M8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ПЕРЕДНЕГО И ЗАДНЕГО СТАБИЛИЗАТОРА И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Pr="004F6D85" w:rsidRDefault="00AE2F92">
            <w:pPr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Pr="004F6D85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BK1060-381-001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ЗАДНИЙ СТАБИЛИЗАТОР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76*1.5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M8X90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ПОЛОЖЕНИЕ БЛОКИРОВКИ ЗАДНЕГО СТАБИЛИЗАТОРА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M8*15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НЕСУЩЕЙ ТРУБЫ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 w:rsidRPr="004F6D85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261D8C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/>
                <w:noProof/>
                <w:sz w:val="20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-4445</wp:posOffset>
                      </wp:positionV>
                      <wp:extent cx="6429375" cy="635"/>
                      <wp:effectExtent l="5080" t="5080" r="13970" b="13335"/>
                      <wp:wrapNone/>
                      <wp:docPr id="22" name="未知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29375" cy="635"/>
                              </a:xfrm>
                              <a:custGeom>
                                <a:avLst/>
                                <a:gdLst>
                                  <a:gd name="T0" fmla="*/ 0 w 10125"/>
                                  <a:gd name="T1" fmla="*/ 0 h 1"/>
                                  <a:gd name="T2" fmla="*/ 10125 w 1012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125" h="1">
                                    <a:moveTo>
                                      <a:pt x="0" y="0"/>
                                    </a:moveTo>
                                    <a:lnTo>
                                      <a:pt x="1012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未知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1pt,-.35pt,505.15pt,-.35pt" coordsize="10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" filled="f">
                      <v:path arrowok="t" o:connecttype="custom" o:connectlocs="0,0;6429375,0" o:connectangles="0,0"/>
                    </v:polyline>
                  </w:pict>
                </mc:Fallback>
              </mc:AlternateContent>
            </w:r>
            <w:r w:rsidR="00AE2F92"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ПРУЖИННОЕ КОЛЬЦО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8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РУЛЯ И СОЕДИНИТЕЛЬНОЙ ОСИ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Pr="004F6D85" w:rsidRDefault="00AE2F92">
            <w:pPr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Pr="004F6D85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НЕСУЩАЯ ТРУБА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КРЫШКА НЕСУЩЕЙ ТРУБЫ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MATCH</w:t>
            </w: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76 TUBE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РУЛЬ ВТУЛКА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38*24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ЛЕВЫЙ ПОРУЧЕНЬ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16473" w:rsidRDefault="0081647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ПРАВЫЙ ПОРУЧЕНЬ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BK2010-561-016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2337B5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32*Φ8.2*2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2337B5" w:rsidRDefault="002337B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M8X15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ПОДКЛЮЧЕНИЯ НЕСУЩЕЙ ТРУБЫ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2337B5" w:rsidRDefault="002337B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НЕЙЛОНОВАЯ 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MATCH </w:t>
            </w:r>
            <w:r>
              <w:rPr>
                <w:rFonts w:ascii="Arial" w:hAnsi="Arial" w:cs="Arial"/>
                <w:sz w:val="18"/>
                <w:szCs w:val="20"/>
              </w:rPr>
              <w:t>M8 NUT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4F6D85" w:rsidRDefault="004F6D8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FN1002-881-005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65BF" w:rsidRDefault="008365B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РУЧКА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M16*1.5*30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65BF" w:rsidRDefault="008365B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НИЖНИЙ ПОРУЧЕНЬ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8365B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  <w:r w:rsidR="00AE2F92">
              <w:rPr>
                <w:rFonts w:ascii="Arial" w:hAnsi="Arial" w:cs="Arial"/>
                <w:sz w:val="18"/>
                <w:szCs w:val="20"/>
              </w:rPr>
              <w:t xml:space="preserve"> 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M8X75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 БЛОКИРОВКИ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835EAA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 (</w:t>
            </w:r>
            <w:r w:rsidR="008365BF">
              <w:rPr>
                <w:rFonts w:ascii="Arial" w:hAnsi="Arial" w:cs="Arial"/>
                <w:sz w:val="18"/>
                <w:szCs w:val="20"/>
                <w:lang w:val="ru-RU"/>
              </w:rPr>
              <w:t>ВТУЛКА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)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3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14*Φ8.5*60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ПЛОСКАЯ ШАЙБА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8 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23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ГАЙКА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M8 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5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24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BK2170-881-007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 ВРАЩЕНИЯ КОЛЕСА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36*29  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BK2170-320-006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ЛЕВОЙ ПЕДАЛИ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ТРУБКА ПРАВОЙ ПЕДАЛИ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BK2010-561-017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835EAA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(ВТУЛКА)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32*Φ10.2*2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M10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ВОЗМОЖНОСТИ ВРАЩЕНИЯ КОЛЕСА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НЕЙЛОНОВАЯ 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MATCH </w:t>
            </w:r>
            <w:r>
              <w:rPr>
                <w:rFonts w:ascii="Arial" w:hAnsi="Arial" w:cs="Arial"/>
                <w:sz w:val="18"/>
                <w:szCs w:val="20"/>
              </w:rPr>
              <w:t>M10 NUT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M8*48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835EAA" w:rsidRDefault="00835EAA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BK1420-881-001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ДЕКОРАТИВНАЯ КРЫШКА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HOLE DISTANCE </w:t>
            </w:r>
            <w:r>
              <w:rPr>
                <w:rFonts w:ascii="Arial" w:hAnsi="Arial" w:cs="Arial"/>
                <w:sz w:val="18"/>
                <w:szCs w:val="20"/>
              </w:rPr>
              <w:t>35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ФИКСАЦИЯ РУЛЯ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M8*25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932EC5" w:rsidRDefault="00125196" w:rsidP="00125196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 xml:space="preserve"> ФИКСАЦИ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И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 xml:space="preserve">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20"/>
              </w:rPr>
              <w:t>BK2170-321-007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ЛЕВЫЙ И ПРАВЫЙ РУЛЬ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20"/>
              </w:rPr>
              <w:t>Φ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>31.8*1.5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BK2061-881-002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ПЕДАЛЬ ЛЕВОЙ СОВМЕСТНОЙ КРЫШКИ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130*93*46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2"/>
                <w:szCs w:val="22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 w:rsidRPr="00932EC5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M5*20      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932EC5" w:rsidRDefault="00125196" w:rsidP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 xml:space="preserve"> ПЕДАЛИ</w:t>
            </w:r>
            <w:r w:rsidR="00AE2F92" w:rsidRPr="00932EC5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>ЛЕВОЙ</w:t>
            </w:r>
            <w:r w:rsidR="00AE2F92" w:rsidRPr="00932EC5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>И ПРАВОЙ СОВМЕСТНОЙ КРЫШКИ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Pr="00932EC5" w:rsidRDefault="00AE2F92">
            <w:pPr>
              <w:rPr>
                <w:rFonts w:ascii="SimSun" w:hAnsi="SimSun" w:cs="Arial Unicode MS"/>
                <w:sz w:val="22"/>
                <w:szCs w:val="22"/>
                <w:lang w:val="ru-RU"/>
              </w:rPr>
            </w:pPr>
            <w:r>
              <w:rPr>
                <w:rFonts w:ascii="SimSun" w:hAnsi="SimSun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932EC5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BK2061-881-003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932EC5" w:rsidP="00932EC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ПЕДАЛЬ ПРАВОЙ СОВМЕСТНОЙ КРЫШКИ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130*93*61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BK1170-630-001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КОМПЬЮТЕР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MODEL</w:t>
            </w:r>
            <w:r>
              <w:rPr>
                <w:rFonts w:ascii="Arial" w:hAnsi="Arial" w:cs="Arial" w:hint="eastAsia"/>
                <w:sz w:val="18"/>
                <w:szCs w:val="20"/>
                <w:lang w:val="en-GB"/>
              </w:rPr>
              <w:t>：</w:t>
            </w:r>
            <w:r>
              <w:rPr>
                <w:rFonts w:ascii="Arial" w:hAnsi="Arial" w:cs="Arial"/>
                <w:sz w:val="18"/>
                <w:szCs w:val="20"/>
              </w:rPr>
              <w:t>11192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261D8C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-4445</wp:posOffset>
                      </wp:positionV>
                      <wp:extent cx="6429375" cy="635"/>
                      <wp:effectExtent l="5080" t="5080" r="13970" b="13335"/>
                      <wp:wrapNone/>
                      <wp:docPr id="21" name="未知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29375" cy="635"/>
                              </a:xfrm>
                              <a:custGeom>
                                <a:avLst/>
                                <a:gdLst>
                                  <a:gd name="T0" fmla="*/ 0 w 10125"/>
                                  <a:gd name="T1" fmla="*/ 0 h 1"/>
                                  <a:gd name="T2" fmla="*/ 10125 w 1012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125" h="1">
                                    <a:moveTo>
                                      <a:pt x="0" y="0"/>
                                    </a:moveTo>
                                    <a:lnTo>
                                      <a:pt x="1012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未知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1pt,-.35pt,505.15pt,-.35pt" coordsize="10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" filled="f">
                      <v:path arrowok="t" o:connecttype="custom" o:connectlocs="0,0;6429375,0" o:connectangles="0,0"/>
                    </v:polyline>
                  </w:pict>
                </mc:Fallback>
              </mc:AlternateContent>
            </w:r>
            <w:r w:rsidR="00AE2F92"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M5*10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BK2170-881-010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CA1F6F" w:rsidRDefault="00CA1F6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РУЧКА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45*18*M8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CA1F6F" w:rsidRDefault="00CA1F6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БОЛЬШОЙ ПЕДАЛИ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b/>
                <w:bCs/>
                <w:sz w:val="22"/>
                <w:szCs w:val="22"/>
              </w:rPr>
            </w:pPr>
            <w:r>
              <w:rPr>
                <w:rFonts w:ascii="SimSun" w:hAnsi="SimSun" w:hint="eastAsia"/>
                <w:b/>
                <w:bCs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CA1F6F" w:rsidRDefault="00CA1F6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БОЛЬШАЯ ПЕДАЛЬ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468*148*74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b/>
                <w:bCs/>
                <w:sz w:val="22"/>
                <w:szCs w:val="22"/>
              </w:rPr>
            </w:pPr>
            <w:r>
              <w:rPr>
                <w:rFonts w:ascii="SimSun" w:hAnsi="SimSun" w:hint="eastAsia"/>
                <w:b/>
                <w:bCs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BK1060-881-001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 СЕЧЕНИЕ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76*1.5</w:t>
            </w:r>
            <w:r w:rsidR="00AE2F92" w:rsidRPr="00592C2F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МУФТЫ КРУГЛОЙ ТРУБКИ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 СЕЧЕНИЕ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>76*1.5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ЗАДНЕГО СТАБИЛИЗАТОРА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BK1010-881-005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СЕЧЕНИЕ</w:t>
            </w:r>
            <w:r w:rsidR="00AE2F92" w:rsidRPr="00592C2F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60*1.5</w:t>
            </w:r>
            <w:r w:rsidR="00AE2F92" w:rsidRPr="00592C2F">
              <w:rPr>
                <w:rFonts w:ascii="Arial" w:hAnsi="Arial" w:cs="Arial" w:hint="eastAsia"/>
                <w:sz w:val="18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 ВРАЩЕНИЯ ВОКРУГ ТРУБКИ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 СЕЧЕНИЕ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 xml:space="preserve">60*1.5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ТРУБКИ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ПЕРЕДНЕГО СТАБИЛИЗАТОРА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932EC5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31.8*3*Φ26.8*20*Φ19.2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ТРУБКИ ПЕДАЛИ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932EC5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31.8*3*Φ26.8*20*Φ14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РУЛЕВОЙ КНОПКИ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BK2170-881-012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БОЛЬШАЯ ВТУЛКА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 w:rsidP="00592C2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38*20  </w:t>
            </w:r>
            <w:r w:rsidR="00592C2F">
              <w:rPr>
                <w:rFonts w:ascii="Arial" w:hAnsi="Arial" w:cs="Arial"/>
                <w:sz w:val="18"/>
                <w:szCs w:val="20"/>
                <w:lang w:val="ru-RU"/>
              </w:rPr>
              <w:t>ВЕС</w:t>
            </w:r>
            <w:r>
              <w:rPr>
                <w:rFonts w:ascii="Arial" w:hAnsi="Arial" w:cs="Arial" w:hint="eastAsia"/>
                <w:sz w:val="18"/>
                <w:szCs w:val="20"/>
              </w:rPr>
              <w:t>: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3"/>
                <w:attr w:name="UnitName" w:val="g"/>
              </w:smartTagPr>
              <w:r>
                <w:rPr>
                  <w:rFonts w:ascii="Arial" w:hAnsi="Arial" w:cs="Arial"/>
                  <w:sz w:val="18"/>
                  <w:szCs w:val="20"/>
                </w:rPr>
                <w:t>13g</w:t>
              </w:r>
            </w:smartTag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AE2F92" w:rsidP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ARC </w:t>
            </w:r>
            <w:r w:rsidR="00932EC5">
              <w:rPr>
                <w:rFonts w:ascii="Arial" w:hAnsi="Arial" w:cs="Arial"/>
                <w:sz w:val="18"/>
                <w:szCs w:val="20"/>
                <w:lang w:val="ru-RU"/>
              </w:rPr>
              <w:t>ШАЙБА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E2F92" w:rsidRDefault="00AE2F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МАЛАЯ ВТУЛКА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ВНУТРЕННЕЕ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СЕЧЕНИЕ 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38*1.5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КРУГЛОЙ ТРУБКИ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，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ВНЕШНЕЕ СЕЧЕНИЕ </w:t>
            </w:r>
            <w:r w:rsidR="00AE2F92">
              <w:rPr>
                <w:rFonts w:ascii="Arial" w:hAnsi="Arial" w:cs="Arial"/>
                <w:sz w:val="18"/>
                <w:szCs w:val="20"/>
              </w:rPr>
              <w:t>Φ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>31.8*1.5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 КРУГЛОЙ ТРУБКИ</w:t>
            </w:r>
            <w:r w:rsidR="00AE2F92" w:rsidRPr="00592C2F">
              <w:rPr>
                <w:rFonts w:ascii="Arial" w:hAnsi="Arial" w:cs="Arial"/>
                <w:sz w:val="18"/>
                <w:szCs w:val="20"/>
                <w:lang w:val="ru-RU"/>
              </w:rPr>
              <w:t xml:space="preserve">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49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</w:rPr>
              <w:t>BK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2170-600-001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932EC5" w:rsidRDefault="00932EC5">
            <w:pPr>
              <w:ind w:firstLineChars="200" w:firstLine="360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РУЧКА НАТЯЖЕНИЯ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 w:hint="eastAsia"/>
                <w:sz w:val="22"/>
                <w:szCs w:val="22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50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</w:rPr>
              <w:t>M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5*40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0"/>
                <w:szCs w:val="20"/>
                <w:lang w:val="ru-RU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AE2F9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</w:rPr>
              <w:t>BK</w:t>
            </w:r>
            <w:r w:rsidRPr="00592C2F">
              <w:rPr>
                <w:rFonts w:ascii="Arial" w:hAnsi="Arial" w:cs="Arial"/>
                <w:sz w:val="18"/>
                <w:szCs w:val="20"/>
                <w:lang w:val="ru-RU"/>
              </w:rPr>
              <w:t>2170-881-011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F42DED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ТОРЦЕВАЯ КРЫШКА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592C2F" w:rsidRDefault="00592C2F" w:rsidP="00592C2F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 xml:space="preserve">СЕЧЕНИЕ  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>31.8*1.5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КРУГЛОЙ ТРУБКИ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ЛЕВОГО И ПРАВОГО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0"/>
                <w:szCs w:val="20"/>
                <w:lang w:val="ru-RU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 w:rsidRPr="00592C2F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УПАКОВКА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40*φ30*650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ЛЕВОГО И РПАВОГО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0"/>
                <w:szCs w:val="20"/>
                <w:lang w:val="ru-RU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592C2F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УПАКОВКА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30*φ20*500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92C2F" w:rsidRDefault="00592C2F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ПОДГОНКА ФИКСАЦИИ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32EC5" w:rsidRDefault="00932EC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РУЧНОЙ ПУЛЬС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rPr>
                <w:rFonts w:ascii="Arial" w:hAnsi="Arial" w:cs="Arial" w:hint="eastAsia"/>
                <w:sz w:val="18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ST4.2*19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BK2070-881-007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F42DED" w:rsidRDefault="00F42DED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ТОРЦЕВАЯ КРЫШКА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MATCH</w:t>
            </w: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22.2*1.5ROUND TUBE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F42DED" w:rsidRDefault="00F42DED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ТОЧЕЧНАЯ ФИКСАЦИЯ РУЛЯ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 w:rsidRPr="00F42DED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ST4.2*25 </w:t>
            </w:r>
            <w:r>
              <w:rPr>
                <w:rFonts w:ascii="Arial" w:hAnsi="Arial" w:cs="Arial" w:hint="eastAsia"/>
                <w:sz w:val="18"/>
                <w:szCs w:val="20"/>
              </w:rPr>
              <w:t>（</w:t>
            </w:r>
            <w:r>
              <w:rPr>
                <w:rFonts w:ascii="Arial" w:hAnsi="Arial" w:cs="Arial" w:hint="eastAsia"/>
                <w:sz w:val="18"/>
                <w:szCs w:val="20"/>
              </w:rPr>
              <w:t xml:space="preserve">SIZE </w:t>
            </w:r>
            <w:r>
              <w:rPr>
                <w:rFonts w:ascii="Arial" w:hAnsi="Arial" w:cs="Arial"/>
                <w:sz w:val="18"/>
                <w:szCs w:val="20"/>
              </w:rPr>
              <w:t>7.5</w:t>
            </w:r>
            <w:r>
              <w:rPr>
                <w:rFonts w:ascii="Arial" w:hAnsi="Arial" w:cs="Arial" w:hint="eastAsia"/>
                <w:sz w:val="18"/>
                <w:szCs w:val="20"/>
              </w:rPr>
              <w:t>）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F42DED" w:rsidRDefault="00125196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</w:t>
            </w:r>
            <w:r w:rsidR="00F42DED">
              <w:rPr>
                <w:rFonts w:ascii="Arial" w:hAnsi="Arial" w:cs="Arial"/>
                <w:sz w:val="18"/>
                <w:szCs w:val="20"/>
                <w:lang w:val="ru-RU"/>
              </w:rPr>
              <w:t xml:space="preserve"> ЛЕВОЙ И ПРАВОЙ КРЫШКИ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Pr="00F42DED" w:rsidRDefault="00AE2F92">
            <w:pPr>
              <w:rPr>
                <w:rFonts w:ascii="SimSun" w:hAnsi="SimSun" w:cs="Arial Unicode MS"/>
                <w:sz w:val="20"/>
                <w:szCs w:val="20"/>
                <w:lang w:val="ru-RU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Pr="00F42DED" w:rsidRDefault="00AE2F92">
            <w:pPr>
              <w:rPr>
                <w:rFonts w:ascii="SimSun" w:hAnsi="SimSun" w:cs="Arial Unicode MS"/>
                <w:sz w:val="24"/>
                <w:lang w:val="ru-RU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F42DED" w:rsidRDefault="00F42DED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ЛЕВАЯ ЗАЩИТНАЯ КРЫШКА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720*499*83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ST4.2*9.5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LOCK LEFT &amp; RIGHT TURNPLATE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7A2AA5" w:rsidRDefault="007A2AA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ЛЕВАЯ ВРАЩАТЕЛЬНАЯ ПЛА</w:t>
            </w:r>
            <w:r w:rsidR="00F24D2B">
              <w:rPr>
                <w:rFonts w:ascii="Arial" w:hAnsi="Arial" w:cs="Arial"/>
                <w:sz w:val="18"/>
                <w:szCs w:val="20"/>
                <w:lang w:val="ru-RU"/>
              </w:rPr>
              <w:t>С</w:t>
            </w:r>
            <w:r>
              <w:rPr>
                <w:rFonts w:ascii="Arial" w:hAnsi="Arial" w:cs="Arial"/>
                <w:sz w:val="18"/>
                <w:szCs w:val="20"/>
                <w:lang w:val="ru-RU"/>
              </w:rPr>
              <w:t>ТИНА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360*29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12519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ФИГУРНОЕ ОТВЕРСТИЕ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>34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M10*1.25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125196" w:rsidRDefault="00125196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 ФИГУРНОГО СЕРДЕЧНИКА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BK2060-380-001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7A2AA5" w:rsidRDefault="007A2AA5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КАРКАС ДЛИННОЙ ВРАЩАТЕЛЬНОЙ ПЛАСТИНЫ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ПОДШИПНИК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6203ZZ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5646A9" w:rsidRDefault="005646A9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ПАРНАЯ СКОБА СЕРДЕЧНИКА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EC2D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AE2F92" w:rsidP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</w:rPr>
              <w:t>3/8</w:t>
            </w:r>
            <w:r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 w:rsidR="001B4263">
              <w:rPr>
                <w:rFonts w:ascii="Arial" w:hAnsi="Arial" w:cs="Arial"/>
                <w:sz w:val="18"/>
                <w:szCs w:val="20"/>
                <w:lang w:val="ru-RU"/>
              </w:rPr>
              <w:t>ДЮЙМА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ПРУЖИННОЕ КОЛЬЦО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12     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ПОДШИПНИК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6301ZZ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261D8C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/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-4445</wp:posOffset>
                      </wp:positionV>
                      <wp:extent cx="6419850" cy="635"/>
                      <wp:effectExtent l="5080" t="5080" r="13970" b="13335"/>
                      <wp:wrapNone/>
                      <wp:docPr id="20" name="未知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9850" cy="635"/>
                              </a:xfrm>
                              <a:custGeom>
                                <a:avLst/>
                                <a:gdLst>
                                  <a:gd name="T0" fmla="*/ 0 w 10110"/>
                                  <a:gd name="T1" fmla="*/ 0 h 1"/>
                                  <a:gd name="T2" fmla="*/ 10110 w 1011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110" h="1">
                                    <a:moveTo>
                                      <a:pt x="0" y="0"/>
                                    </a:moveTo>
                                    <a:lnTo>
                                      <a:pt x="1011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id="未知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1pt,-.35pt,504.4pt,-.35pt" coordsize="1011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" filled="f">
                      <v:path arrowok="t" o:connecttype="custom" o:connectlocs="0,0;6419850,0" o:connectangles="0,0"/>
                    </v:polyline>
                  </w:pict>
                </mc:Fallback>
              </mc:AlternateContent>
            </w:r>
            <w:r w:rsidR="00AE2F92"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11"/>
                <w:attr w:name="Year" w:val="4170"/>
              </w:smartTagPr>
              <w:r>
                <w:rPr>
                  <w:rFonts w:ascii="Arial" w:hAnsi="Arial" w:cs="Arial"/>
                  <w:sz w:val="18"/>
                  <w:szCs w:val="20"/>
                </w:rPr>
                <w:t>4170-011-002</w:t>
              </w:r>
            </w:smartTag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ДАВЛЕНИЕ РЕМНЯ КОЛЕСА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1B426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ПРУЖИННОЕ КОЛЬЦО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17               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BK2063-560-001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D56A74" w:rsidRDefault="00D56A7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ДВОЙНОЙ ВЕДУЩИЙ МОХОВИК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260*150  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kg"/>
              </w:smartTagPr>
              <w:r>
                <w:rPr>
                  <w:rFonts w:ascii="Arial" w:hAnsi="Arial" w:cs="Arial"/>
                  <w:sz w:val="18"/>
                  <w:szCs w:val="20"/>
                </w:rPr>
                <w:t>7Kg</w:t>
              </w:r>
            </w:smartTag>
            <w:r>
              <w:rPr>
                <w:rFonts w:ascii="Arial" w:hAnsi="Arial" w:cs="Arial"/>
                <w:sz w:val="18"/>
                <w:szCs w:val="20"/>
              </w:rPr>
              <w:t>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D56A74" w:rsidRDefault="00D56A7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РЕМЕНЬ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450 PJ6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ГАЙКА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M6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F64F54" w:rsidRDefault="00F64F5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 ПЛОСКОГО РЕМНЯ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"/>
                <w:attr w:name="Month" w:val="11"/>
                <w:attr w:name="Year" w:val="2170"/>
              </w:smartTagPr>
              <w:r>
                <w:rPr>
                  <w:rFonts w:ascii="Arial" w:hAnsi="Arial" w:cs="Arial"/>
                  <w:sz w:val="18"/>
                  <w:szCs w:val="20"/>
                </w:rPr>
                <w:t>2170-011-001</w:t>
              </w:r>
            </w:smartTag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1B4263" w:rsidRDefault="001B4263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ПЛОСКИЙ РЕМЕНЬ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4F6D85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СОЕДИНИТЕЛЬНЫЙ ЭЛЕМЕНТ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M6*16                                    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F64F5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КРЕПЁЖ ПЛОСКОГО РЕМНЯ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РЕМЕНЬ КОЛЕСА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260  PJ6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BK2010-561-021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EC2DFE" w:rsidRDefault="00EC2DFE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ШТЫРЬ БОЛТ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M8*75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BK2170-881-004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Pr="00F24D2B" w:rsidRDefault="00F24D2B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ПРАВАЯ ВРАЩАТЕЛЬНАЯ ПЛАСТИНА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360*29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960AC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ФИРГУРНОЕ ОТВЕРСТИЕ</w:t>
            </w:r>
            <w:r w:rsidR="00AE2F92">
              <w:rPr>
                <w:rFonts w:ascii="Arial" w:hAnsi="Arial" w:cs="Arial" w:hint="eastAsia"/>
                <w:sz w:val="18"/>
                <w:szCs w:val="20"/>
              </w:rPr>
              <w:t>Φ</w:t>
            </w:r>
            <w:r w:rsidR="00AE2F92">
              <w:rPr>
                <w:rFonts w:ascii="Arial" w:hAnsi="Arial" w:cs="Arial"/>
                <w:sz w:val="18"/>
                <w:szCs w:val="20"/>
              </w:rPr>
              <w:t>34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77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BK2170-881-002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ПРАВАЯ ЗАЩИТНАЯ КРЫШКА</w:t>
            </w:r>
          </w:p>
        </w:tc>
        <w:tc>
          <w:tcPr>
            <w:tcW w:w="2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720*499*82 </w:t>
            </w:r>
          </w:p>
        </w:tc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78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BK2066-561-001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ОСИ ПРЕССА РЕМНЯ НА КОРПУСЕ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12*22</w:t>
            </w:r>
          </w:p>
        </w:tc>
        <w:tc>
          <w:tcPr>
            <w:tcW w:w="7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КАРКАС КРЕПЛЕНИЯ ДАТЧИКА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48*25*8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ДАТЧИК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100"/>
                <w:attr w:name="UnitName" w:val="mm"/>
              </w:smartTagPr>
              <w:r>
                <w:rPr>
                  <w:rFonts w:ascii="Arial" w:hAnsi="Arial" w:cs="Arial"/>
                  <w:sz w:val="18"/>
                  <w:szCs w:val="20"/>
                </w:rPr>
                <w:t>1100mm</w:t>
              </w:r>
            </w:smartTag>
            <w:r>
              <w:rPr>
                <w:rFonts w:ascii="Arial" w:hAnsi="Arial" w:cs="Arial"/>
                <w:sz w:val="18"/>
                <w:szCs w:val="20"/>
              </w:rPr>
              <w:t>，</w:t>
            </w: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 (ШУРУП)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ST2.9*9.5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AE2F92" w:rsidRPr="00960AC2" w:rsidRDefault="00960AC2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ДАТЧИК БЛОКИРОВКИ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  <w:tr w:rsidR="00AE2F92">
        <w:trPr>
          <w:trHeight w:val="439"/>
        </w:trPr>
        <w:tc>
          <w:tcPr>
            <w:tcW w:w="2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4"/>
              </w:rPr>
            </w:pPr>
            <w:r>
              <w:rPr>
                <w:rFonts w:ascii="SimSun" w:hAnsi="SimSun" w:hint="eastAsia"/>
              </w:rPr>
              <w:t xml:space="preserve">　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E2F92" w:rsidRDefault="00AE2F92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E2F92" w:rsidRDefault="00AE2F92">
            <w:pPr>
              <w:rPr>
                <w:rFonts w:ascii="SimSun" w:hAnsi="SimSun" w:cs="Arial Unicode MS"/>
                <w:sz w:val="20"/>
                <w:szCs w:val="20"/>
              </w:rPr>
            </w:pPr>
            <w:r>
              <w:rPr>
                <w:rFonts w:ascii="SimSun" w:hAnsi="SimSun" w:hint="eastAsia"/>
                <w:sz w:val="20"/>
                <w:szCs w:val="20"/>
              </w:rPr>
              <w:t xml:space="preserve">　</w:t>
            </w:r>
          </w:p>
        </w:tc>
      </w:tr>
    </w:tbl>
    <w:p w:rsidR="00AE2F92" w:rsidRPr="00261D8C" w:rsidRDefault="00AE2F92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D7B0C" w:rsidRPr="00261D8C" w:rsidRDefault="009D7B0C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E2F92" w:rsidRPr="00D67B65" w:rsidRDefault="00D67B65">
      <w:pPr>
        <w:pStyle w:val="9"/>
        <w:jc w:val="both"/>
        <w:rPr>
          <w:rFonts w:ascii="Helvetica (PCL6)" w:hAnsi="Helvetica (PCL6)" w:hint="eastAsia"/>
          <w:u w:val="single"/>
          <w:shd w:val="solid" w:color="auto" w:fill="auto"/>
          <w:lang w:val="ru-RU"/>
        </w:rPr>
      </w:pPr>
      <w:r>
        <w:rPr>
          <w:rFonts w:ascii="Helvetica" w:eastAsia="SimSun" w:hAnsi="Helvetica"/>
          <w:shd w:val="solid" w:color="auto" w:fill="auto"/>
          <w:lang w:val="ru-RU" w:eastAsia="zh-CN"/>
        </w:rPr>
        <w:t>Инструкции по выполнению упражнений</w:t>
      </w:r>
    </w:p>
    <w:p w:rsidR="00D67B65" w:rsidRPr="00D67B65" w:rsidRDefault="00D67B65" w:rsidP="00D67B65">
      <w:pPr>
        <w:rPr>
          <w:lang w:val="ru-RU"/>
        </w:rPr>
      </w:pPr>
      <w:r>
        <w:rPr>
          <w:lang w:val="ru-RU"/>
        </w:rPr>
        <w:t xml:space="preserve">     </w:t>
      </w:r>
      <w:r w:rsidRPr="00D67B65">
        <w:rPr>
          <w:lang w:val="ru-RU"/>
        </w:rPr>
        <w:t>Использование эллиптическо</w:t>
      </w:r>
      <w:r>
        <w:rPr>
          <w:lang w:val="ru-RU"/>
        </w:rPr>
        <w:t>го</w:t>
      </w:r>
      <w:r w:rsidRPr="00D67B65">
        <w:rPr>
          <w:lang w:val="ru-RU"/>
        </w:rPr>
        <w:t xml:space="preserve"> велосипед</w:t>
      </w:r>
      <w:r>
        <w:rPr>
          <w:lang w:val="ru-RU"/>
        </w:rPr>
        <w:t>а</w:t>
      </w:r>
      <w:r w:rsidRPr="00D67B65">
        <w:rPr>
          <w:lang w:val="ru-RU"/>
        </w:rPr>
        <w:t xml:space="preserve"> п</w:t>
      </w:r>
      <w:r>
        <w:rPr>
          <w:lang w:val="ru-RU"/>
        </w:rPr>
        <w:t>редоставляет вам ряд преимуществ:</w:t>
      </w:r>
      <w:r w:rsidRPr="00D67B65">
        <w:rPr>
          <w:lang w:val="ru-RU"/>
        </w:rPr>
        <w:t xml:space="preserve"> это улучшит вашу физическую форму, тонус мышц и в сочетании с контролируемым количеством калорий</w:t>
      </w:r>
      <w:r>
        <w:rPr>
          <w:lang w:val="ru-RU"/>
        </w:rPr>
        <w:t xml:space="preserve"> и</w:t>
      </w:r>
      <w:r w:rsidRPr="00D67B65">
        <w:rPr>
          <w:lang w:val="ru-RU"/>
        </w:rPr>
        <w:t xml:space="preserve"> диет</w:t>
      </w:r>
      <w:r>
        <w:rPr>
          <w:lang w:val="ru-RU"/>
        </w:rPr>
        <w:t>ой</w:t>
      </w:r>
      <w:r w:rsidRPr="00D67B65">
        <w:rPr>
          <w:lang w:val="ru-RU"/>
        </w:rPr>
        <w:t xml:space="preserve"> поможет вам сбросить вес.</w:t>
      </w:r>
    </w:p>
    <w:p w:rsidR="00AE2F92" w:rsidRPr="00D67B65" w:rsidRDefault="00AE2F92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1.</w:t>
      </w:r>
      <w:r w:rsidR="00D67B65">
        <w:rPr>
          <w:rFonts w:ascii="Helvetica" w:hAnsi="Helvetica"/>
          <w:b/>
          <w:sz w:val="28"/>
          <w:u w:val="single"/>
          <w:lang w:val="ru-RU"/>
        </w:rPr>
        <w:t>Фаза разогрева</w:t>
      </w:r>
    </w:p>
    <w:p w:rsidR="00AE2F92" w:rsidRDefault="00D67B65">
      <w:pPr>
        <w:ind w:firstLineChars="300" w:firstLine="660"/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Helvetica" w:hAnsi="Helvetica"/>
          <w:sz w:val="22"/>
          <w:lang w:val="ru-RU"/>
        </w:rPr>
        <w:t>Этот этап помогает улучшить кровообращение, чтобы мышцы работали должным образом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>Это</w:t>
      </w:r>
      <w:r>
        <w:rPr>
          <w:lang w:val="ru-RU"/>
        </w:rPr>
        <w:t>т этап</w:t>
      </w:r>
      <w:r w:rsidRPr="00D67B65">
        <w:rPr>
          <w:lang w:val="ru-RU"/>
        </w:rPr>
        <w:t xml:space="preserve"> также уменьшит риск </w:t>
      </w:r>
      <w:r>
        <w:rPr>
          <w:lang w:val="ru-RU"/>
        </w:rPr>
        <w:t xml:space="preserve">возникновения </w:t>
      </w:r>
      <w:r w:rsidRPr="00D67B65">
        <w:rPr>
          <w:lang w:val="ru-RU"/>
        </w:rPr>
        <w:t>судорог и мышечных травм.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>Желательно сделать несколько упражнений на растяжку, как показано ниже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 xml:space="preserve">Каждое упражнение должно быть </w:t>
      </w:r>
      <w:r>
        <w:rPr>
          <w:lang w:val="ru-RU"/>
        </w:rPr>
        <w:t>выполнено</w:t>
      </w:r>
      <w:r w:rsidRPr="00D67B65">
        <w:rPr>
          <w:lang w:val="ru-RU"/>
        </w:rPr>
        <w:t xml:space="preserve"> в течение 30 секунд, не заставляйте </w:t>
      </w:r>
      <w:r>
        <w:rPr>
          <w:lang w:val="ru-RU"/>
        </w:rPr>
        <w:t>ваши мышцы и/</w:t>
      </w:r>
      <w:r w:rsidRPr="00D67B65">
        <w:rPr>
          <w:lang w:val="ru-RU"/>
        </w:rPr>
        <w:t xml:space="preserve">или </w:t>
      </w:r>
      <w:r>
        <w:rPr>
          <w:lang w:val="ru-RU"/>
        </w:rPr>
        <w:t xml:space="preserve">не </w:t>
      </w:r>
      <w:r w:rsidRPr="00D67B65">
        <w:rPr>
          <w:lang w:val="ru-RU"/>
        </w:rPr>
        <w:t>дерга</w:t>
      </w:r>
      <w:r>
        <w:rPr>
          <w:lang w:val="ru-RU"/>
        </w:rPr>
        <w:t>йте</w:t>
      </w:r>
      <w:r w:rsidRPr="00D67B65">
        <w:rPr>
          <w:lang w:val="ru-RU"/>
        </w:rPr>
        <w:t xml:space="preserve"> ваши мышцы в</w:t>
      </w:r>
      <w:r>
        <w:rPr>
          <w:lang w:val="ru-RU"/>
        </w:rPr>
        <w:t>о время</w:t>
      </w:r>
      <w:r w:rsidRPr="00D67B65">
        <w:rPr>
          <w:lang w:val="ru-RU"/>
        </w:rPr>
        <w:t xml:space="preserve"> </w:t>
      </w:r>
      <w:r>
        <w:rPr>
          <w:lang w:val="ru-RU"/>
        </w:rPr>
        <w:t>растяжки</w:t>
      </w:r>
      <w:r w:rsidRPr="00D67B65">
        <w:rPr>
          <w:lang w:val="ru-RU"/>
        </w:rPr>
        <w:t xml:space="preserve"> - если будет больно, </w:t>
      </w:r>
      <w:r w:rsidRPr="00D67B65">
        <w:rPr>
          <w:b/>
          <w:lang w:val="ru-RU"/>
        </w:rPr>
        <w:t>ОСТАНОВИТЕСЬ</w:t>
      </w:r>
      <w:r w:rsidR="00AE2F92" w:rsidRPr="00D67B65">
        <w:rPr>
          <w:rFonts w:ascii="Helvetica" w:hAnsi="Helvetica"/>
          <w:b/>
          <w:sz w:val="22"/>
          <w:lang w:val="ru-RU"/>
        </w:rPr>
        <w:t>.</w:t>
      </w:r>
    </w:p>
    <w:p w:rsidR="00AE2F92" w:rsidRDefault="00AE2F92">
      <w:pPr>
        <w:rPr>
          <w:rFonts w:ascii="Franklin Gothic Book" w:hAnsi="Franklin Gothic Book"/>
          <w:lang w:val="ru-RU" w:eastAsia="ru-RU"/>
        </w:rPr>
      </w:pPr>
    </w:p>
    <w:p w:rsidR="00AE2F92" w:rsidRDefault="00261D8C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829300" cy="2278380"/>
            <wp:effectExtent l="0" t="0" r="0" b="0"/>
            <wp:wrapNone/>
            <wp:docPr id="33" name="Рисунок 33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arn-up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8521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261D8C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60325</wp:posOffset>
                </wp:positionV>
                <wp:extent cx="1495425" cy="939800"/>
                <wp:effectExtent l="1905" t="3175" r="0" b="0"/>
                <wp:wrapSquare wrapText="bothSides"/>
                <wp:docPr id="1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F92" w:rsidRPr="00796C0F" w:rsidRDefault="002800D9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РАСТЯЖКА ВНУТРЕННЕЙ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4" type="#_x0000_t202" style="position:absolute;left:0;text-align:left;margin-left:284.4pt;margin-top:4.75pt;width:117.75pt;height:7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" stroked="f">
                <v:textbox>
                  <w:txbxContent>
                    <w:p w:rsidR="00AE2F92" w:rsidRPr="00796C0F" w:rsidRDefault="002800D9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РАСТЯЖКА ВНУТРЕННЕЙ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F92" w:rsidRDefault="00261D8C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159385</wp:posOffset>
                </wp:positionV>
                <wp:extent cx="952500" cy="469265"/>
                <wp:effectExtent l="0" t="0" r="0" b="0"/>
                <wp:wrapSquare wrapText="bothSides"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F92" w:rsidRPr="00796C0F" w:rsidRDefault="002800D9">
                            <w:pPr>
                              <w:jc w:val="center"/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5" type="#_x0000_t202" style="position:absolute;left:0;text-align:left;margin-left:126pt;margin-top:12.55pt;width:75pt;height:36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6cqhAIAABg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" stroked="f">
                <v:textbox>
                  <w:txbxContent>
                    <w:p w:rsidR="00AE2F92" w:rsidRPr="00796C0F" w:rsidRDefault="002800D9">
                      <w:pPr>
                        <w:jc w:val="center"/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F92" w:rsidRDefault="00AE2F9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261D8C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60325</wp:posOffset>
                </wp:positionV>
                <wp:extent cx="1371600" cy="604520"/>
                <wp:effectExtent l="0" t="3175" r="0" b="1905"/>
                <wp:wrapSquare wrapText="bothSides"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F92" w:rsidRDefault="009D7B0C">
                            <w:pPr>
                              <w:rPr>
                                <w:rFonts w:ascii="Helvetica (PCL6)" w:hAnsi="Helvetica (PCL6)" w:hint="eastAsia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ИКРЫ НОГ</w:t>
                            </w:r>
                            <w:r w:rsidR="00AE2F92">
                              <w:rPr>
                                <w:rFonts w:ascii="Helvetica (PCL6)" w:hAnsi="Helvetica (PCL6)"/>
                                <w:sz w:val="22"/>
                              </w:rPr>
                              <w:t xml:space="preserve"> / ACHILLES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6" type="#_x0000_t202" style="position:absolute;left:0;text-align:left;margin-left:369pt;margin-top:4.75pt;width:108pt;height:47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5w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" stroked="f">
                <v:textbox>
                  <w:txbxContent>
                    <w:p w:rsidR="00AE2F92" w:rsidRDefault="009D7B0C">
                      <w:pPr>
                        <w:rPr>
                          <w:rFonts w:ascii="Helvetica (PCL6)" w:hAnsi="Helvetica (PCL6)" w:hint="eastAsia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ИКРЫ НОГ</w:t>
                      </w:r>
                      <w:r w:rsidR="00AE2F92">
                        <w:rPr>
                          <w:rFonts w:ascii="Helvetica (PCL6)" w:hAnsi="Helvetica (PCL6)"/>
                          <w:sz w:val="22"/>
                        </w:rPr>
                        <w:t xml:space="preserve"> / ACHILLES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F92" w:rsidRDefault="00AE2F92">
      <w:pPr>
        <w:rPr>
          <w:rFonts w:ascii="Franklin Gothic Book" w:hAnsi="Franklin Gothic Book"/>
          <w:sz w:val="22"/>
          <w:lang w:val="ru-RU" w:eastAsia="ru-RU"/>
        </w:rPr>
      </w:pPr>
    </w:p>
    <w:p w:rsidR="00AE2F92" w:rsidRPr="00D67B65" w:rsidRDefault="00261D8C">
      <w:pPr>
        <w:rPr>
          <w:rFonts w:ascii="Helvetica" w:hAnsi="Helvetica" w:hint="eastAsia"/>
          <w:b/>
          <w:sz w:val="28"/>
          <w:u w:val="single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60325</wp:posOffset>
                </wp:positionV>
                <wp:extent cx="3492500" cy="726440"/>
                <wp:effectExtent l="0" t="3175" r="3175" b="3810"/>
                <wp:wrapSquare wrapText="bothSides"/>
                <wp:docPr id="1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00D9" w:rsidRPr="00796C0F" w:rsidRDefault="002800D9">
                            <w:pPr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 СТОРОНЫ</w:t>
                            </w:r>
                            <w:r w:rsidRPr="002800D9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РАСТЯЖКА ВНЕШНЕЙ      </w:t>
                            </w:r>
                          </w:p>
                          <w:p w:rsidR="00AE2F92" w:rsidRPr="00796C0F" w:rsidRDefault="002800D9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                         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7" type="#_x0000_t202" style="position:absolute;left:0;text-align:left;margin-left:45pt;margin-top:4.75pt;width:275pt;height:5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rK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" stroked="f">
                <v:textbox>
                  <w:txbxContent>
                    <w:p w:rsidR="002800D9" w:rsidRPr="00796C0F" w:rsidRDefault="002800D9">
                      <w:pPr>
                        <w:rPr>
                          <w:rFonts w:ascii="Calibri" w:hAnsi="Calibri"/>
                          <w:sz w:val="22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 СТОРОНЫ</w:t>
                      </w:r>
                      <w:r w:rsidRPr="002800D9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РАСТЯЖКА ВНЕШНЕЙ      </w:t>
                      </w:r>
                    </w:p>
                    <w:p w:rsidR="00AE2F92" w:rsidRPr="00796C0F" w:rsidRDefault="002800D9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                         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F92" w:rsidRPr="00D67B65" w:rsidRDefault="00AE2F92">
      <w:pPr>
        <w:rPr>
          <w:rFonts w:ascii="Helvetica" w:hAnsi="Helvetica" w:hint="eastAsia"/>
          <w:b/>
          <w:sz w:val="28"/>
          <w:u w:val="single"/>
          <w:lang w:val="ru-RU"/>
        </w:rPr>
      </w:pPr>
    </w:p>
    <w:p w:rsidR="00D67B65" w:rsidRDefault="00D67B65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D90696" w:rsidRDefault="00D90696">
      <w:pPr>
        <w:rPr>
          <w:rFonts w:ascii="Helvetica" w:hAnsi="Helvetica"/>
          <w:b/>
          <w:sz w:val="28"/>
          <w:u w:val="single"/>
          <w:lang w:val="ru-RU"/>
        </w:rPr>
      </w:pPr>
    </w:p>
    <w:p w:rsidR="00AE2F92" w:rsidRPr="00D67B65" w:rsidRDefault="00AE2F92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2.</w:t>
      </w:r>
      <w:r w:rsidR="00D67B65">
        <w:rPr>
          <w:rFonts w:ascii="Helvetica" w:hAnsi="Helvetica"/>
          <w:b/>
          <w:sz w:val="28"/>
          <w:u w:val="single"/>
          <w:lang w:val="ru-RU"/>
        </w:rPr>
        <w:t>Фаза</w:t>
      </w:r>
      <w:r w:rsidR="00D67B65" w:rsidRPr="00D67B65">
        <w:rPr>
          <w:rFonts w:ascii="Helvetica" w:hAnsi="Helvetica"/>
          <w:b/>
          <w:sz w:val="28"/>
          <w:u w:val="single"/>
          <w:lang w:val="ru-RU"/>
        </w:rPr>
        <w:t xml:space="preserve"> </w:t>
      </w:r>
      <w:r w:rsidR="00D67B65">
        <w:rPr>
          <w:rFonts w:ascii="Helvetica" w:hAnsi="Helvetica"/>
          <w:b/>
          <w:sz w:val="28"/>
          <w:u w:val="single"/>
          <w:lang w:val="ru-RU"/>
        </w:rPr>
        <w:t>упражнений</w:t>
      </w:r>
    </w:p>
    <w:p w:rsidR="00AE2F92" w:rsidRPr="00D67B65" w:rsidRDefault="00D67B65" w:rsidP="00D67B65">
      <w:pPr>
        <w:pStyle w:val="a7"/>
        <w:tabs>
          <w:tab w:val="left" w:pos="4860"/>
        </w:tabs>
        <w:ind w:firstLineChars="330" w:firstLine="792"/>
        <w:jc w:val="both"/>
        <w:rPr>
          <w:rFonts w:ascii="Franklin Gothic Book" w:hAnsi="Franklin Gothic Book"/>
          <w:sz w:val="22"/>
          <w:lang w:val="ru-RU"/>
        </w:rPr>
      </w:pPr>
      <w:r w:rsidRPr="00D67B65">
        <w:rPr>
          <w:lang w:val="ru-RU"/>
        </w:rPr>
        <w:t xml:space="preserve"> Это этап</w:t>
      </w:r>
      <w:r>
        <w:rPr>
          <w:lang w:val="ru-RU"/>
        </w:rPr>
        <w:t xml:space="preserve"> показывает</w:t>
      </w:r>
      <w:r w:rsidRPr="00D67B65">
        <w:rPr>
          <w:lang w:val="ru-RU"/>
        </w:rPr>
        <w:t xml:space="preserve">, </w:t>
      </w:r>
      <w:r>
        <w:rPr>
          <w:lang w:val="ru-RU"/>
        </w:rPr>
        <w:t>что даже если</w:t>
      </w:r>
      <w:r w:rsidRPr="00D67B65">
        <w:rPr>
          <w:lang w:val="ru-RU"/>
        </w:rPr>
        <w:t xml:space="preserve"> вы приложите </w:t>
      </w:r>
      <w:r>
        <w:rPr>
          <w:lang w:val="ru-RU"/>
        </w:rPr>
        <w:t xml:space="preserve">минимальные </w:t>
      </w:r>
      <w:r w:rsidRPr="00D67B65">
        <w:rPr>
          <w:lang w:val="ru-RU"/>
        </w:rPr>
        <w:t>усилия</w:t>
      </w:r>
      <w:r>
        <w:rPr>
          <w:lang w:val="ru-RU"/>
        </w:rPr>
        <w:t>, то</w:t>
      </w:r>
      <w:r w:rsidRPr="00D67B65">
        <w:rPr>
          <w:lang w:val="ru-RU"/>
        </w:rPr>
        <w:t xml:space="preserve"> </w:t>
      </w:r>
      <w:r>
        <w:rPr>
          <w:lang w:val="ru-RU"/>
        </w:rPr>
        <w:t>п</w:t>
      </w:r>
      <w:r w:rsidRPr="00D67B65">
        <w:rPr>
          <w:lang w:val="ru-RU"/>
        </w:rPr>
        <w:t>осле регулярного использования, мышцы ног станут сильнее.</w:t>
      </w:r>
      <w:r w:rsidR="00AE2F92" w:rsidRPr="00D67B65">
        <w:rPr>
          <w:rFonts w:ascii="Helvetica" w:eastAsia="SimSun" w:hAnsi="Helvetica"/>
          <w:sz w:val="22"/>
          <w:lang w:val="ru-RU" w:eastAsia="zh-CN"/>
        </w:rPr>
        <w:t xml:space="preserve"> </w:t>
      </w:r>
      <w:r>
        <w:rPr>
          <w:rFonts w:ascii="Helvetica" w:eastAsia="SimSun" w:hAnsi="Helvetica"/>
          <w:sz w:val="22"/>
          <w:lang w:val="ru-RU" w:eastAsia="zh-CN"/>
        </w:rPr>
        <w:t>Важно придерживаться постоянного темпа</w:t>
      </w:r>
      <w:r w:rsidR="00AE2F92" w:rsidRPr="00D67B65">
        <w:rPr>
          <w:rFonts w:ascii="Helvetica" w:eastAsia="SimSun" w:hAnsi="Helvetica"/>
          <w:sz w:val="22"/>
          <w:lang w:val="ru-RU" w:eastAsia="zh-CN"/>
        </w:rPr>
        <w:t xml:space="preserve">. </w:t>
      </w:r>
      <w:r>
        <w:rPr>
          <w:rFonts w:ascii="Helvetica" w:eastAsia="SimSun" w:hAnsi="Helvetica"/>
          <w:sz w:val="22"/>
          <w:lang w:val="ru-RU" w:eastAsia="zh-CN"/>
        </w:rPr>
        <w:t>Темп работы должен быть такой, чтобы повышалось сердцебиение и его показатели находились в зоне, указанной на графике ниже</w:t>
      </w: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261D8C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170180</wp:posOffset>
            </wp:positionV>
            <wp:extent cx="3886200" cy="2499360"/>
            <wp:effectExtent l="0" t="0" r="0" b="0"/>
            <wp:wrapNone/>
            <wp:docPr id="38" name="Рисунок 38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AR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D67B65" w:rsidRDefault="00D67B65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D67B65" w:rsidRDefault="00D67B65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D67B65" w:rsidRDefault="00D67B65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D67B65" w:rsidRDefault="00D67B65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AE2F92" w:rsidRDefault="00261D8C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31750</wp:posOffset>
                </wp:positionV>
                <wp:extent cx="5143500" cy="495300"/>
                <wp:effectExtent l="0" t="3175" r="0" b="0"/>
                <wp:wrapNone/>
                <wp:docPr id="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2F92" w:rsidRPr="00D67B65" w:rsidRDefault="00D67B65" w:rsidP="00D67B65">
                            <w:pPr>
                              <w:rPr>
                                <w:lang w:val="ru-RU"/>
                              </w:rPr>
                            </w:pPr>
                            <w:r w:rsidRPr="00D67B65">
                              <w:rPr>
                                <w:lang w:val="ru-RU"/>
                              </w:rPr>
                              <w:t>Этот этап должен длиться как минимум 12 минут, хотя большинство людей</w:t>
                            </w:r>
                            <w:r>
                              <w:rPr>
                                <w:lang w:val="ru-RU"/>
                              </w:rPr>
                              <w:t xml:space="preserve"> сразу начинают с 15-20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8" type="#_x0000_t202" style="position:absolute;left:0;text-align:left;margin-left:18pt;margin-top:2.5pt;width:405pt;height:3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" stroked="f">
                <v:textbox>
                  <w:txbxContent>
                    <w:p w:rsidR="00AE2F92" w:rsidRPr="00D67B65" w:rsidRDefault="00D67B65" w:rsidP="00D67B65">
                      <w:pPr>
                        <w:rPr>
                          <w:lang w:val="ru-RU"/>
                        </w:rPr>
                      </w:pPr>
                      <w:r w:rsidRPr="00D67B65">
                        <w:rPr>
                          <w:lang w:val="ru-RU"/>
                        </w:rPr>
                        <w:t>Этот этап должен длиться как минимум 12 минут, хотя большинство людей</w:t>
                      </w:r>
                      <w:r>
                        <w:rPr>
                          <w:lang w:val="ru-RU"/>
                        </w:rPr>
                        <w:t xml:space="preserve"> сразу начинают с 15-20 минут</w:t>
                      </w:r>
                    </w:p>
                  </w:txbxContent>
                </v:textbox>
              </v:shape>
            </w:pict>
          </mc:Fallback>
        </mc:AlternateContent>
      </w:r>
    </w:p>
    <w:p w:rsidR="00AE2F92" w:rsidRDefault="00AE2F9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AE2F92" w:rsidRPr="00D67B65" w:rsidRDefault="00AE2F92">
      <w:pPr>
        <w:spacing w:line="300" w:lineRule="exact"/>
        <w:rPr>
          <w:rFonts w:ascii="Helvetica" w:hAnsi="Helvetica" w:hint="eastAsia"/>
          <w:b/>
          <w:sz w:val="28"/>
          <w:u w:val="single"/>
          <w:lang w:val="ru-RU"/>
        </w:rPr>
      </w:pPr>
    </w:p>
    <w:p w:rsidR="00AE2F92" w:rsidRPr="00D67B65" w:rsidRDefault="00AE2F92">
      <w:pPr>
        <w:spacing w:line="300" w:lineRule="exact"/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 xml:space="preserve">3. </w:t>
      </w:r>
      <w:r w:rsidR="00D67B65">
        <w:rPr>
          <w:rFonts w:ascii="Helvetica" w:hAnsi="Helvetica"/>
          <w:b/>
          <w:sz w:val="28"/>
          <w:u w:val="single"/>
          <w:lang w:val="ru-RU"/>
        </w:rPr>
        <w:t>Фаза остывания</w:t>
      </w:r>
    </w:p>
    <w:p w:rsidR="00AE2F92" w:rsidRPr="00D67B65" w:rsidRDefault="00D67B65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Этот этап необходим для того, чтобы привести в норму мышцы и сердечно-сосудистую систему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Для этого необходимо снизить темп упражнений и продолжать делать их ещё в течение приблизительно 5 минут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Теперь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необходимо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повторить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упражнения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на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растяжку</w:t>
      </w:r>
      <w:r w:rsidR="00AE2F92" w:rsidRPr="00D67B65">
        <w:rPr>
          <w:rFonts w:ascii="Helvetica" w:hAnsi="Helvetica"/>
          <w:sz w:val="22"/>
          <w:lang w:val="ru-RU"/>
        </w:rPr>
        <w:t xml:space="preserve">, </w:t>
      </w:r>
      <w:r>
        <w:rPr>
          <w:rFonts w:ascii="Helvetica" w:hAnsi="Helvetica"/>
          <w:sz w:val="22"/>
          <w:lang w:val="ru-RU"/>
        </w:rPr>
        <w:t>опять же без резких движений и дёрганий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</w:p>
    <w:p w:rsidR="00AE2F92" w:rsidRPr="00D67B65" w:rsidRDefault="00D67B65">
      <w:pPr>
        <w:spacing w:line="300" w:lineRule="exact"/>
        <w:rPr>
          <w:rFonts w:ascii="Helvetica" w:hAnsi="Helvetica" w:hint="eastAsi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 дальнейшем можно увеличивать темпы и нагрузки тренировок</w:t>
      </w:r>
      <w:r w:rsidR="00AE2F92"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Желательно тренироваться не менее 3-х раз в неделю, при этом тренировки необходимо распределить равномерно в течение неделю</w:t>
      </w:r>
      <w:r w:rsidR="00AE2F92" w:rsidRPr="00D67B65">
        <w:rPr>
          <w:rFonts w:ascii="Helvetica" w:hAnsi="Helvetica"/>
          <w:sz w:val="22"/>
          <w:lang w:val="ru-RU"/>
        </w:rPr>
        <w:t>.</w:t>
      </w:r>
    </w:p>
    <w:p w:rsidR="00AE2F92" w:rsidRPr="00D67B65" w:rsidRDefault="00AE2F92">
      <w:pPr>
        <w:spacing w:line="300" w:lineRule="exact"/>
        <w:rPr>
          <w:rFonts w:ascii="Helvetica" w:hAnsi="Helvetica" w:hint="eastAsia"/>
          <w:sz w:val="22"/>
          <w:lang w:val="ru-RU"/>
        </w:rPr>
      </w:pPr>
    </w:p>
    <w:p w:rsidR="00AE2F92" w:rsidRPr="00D67B65" w:rsidRDefault="00AE2F9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F94B6F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4. </w:t>
      </w:r>
      <w:proofErr w:type="spellStart"/>
      <w:r w:rsidR="00D67B65">
        <w:rPr>
          <w:rFonts w:ascii="Helvetica" w:hAnsi="Helvetica"/>
          <w:b/>
          <w:bCs/>
          <w:sz w:val="28"/>
          <w:u w:val="single"/>
          <w:lang w:val="ru-RU"/>
        </w:rPr>
        <w:t>Миостимуляци</w:t>
      </w:r>
      <w:r w:rsidR="00F117A3">
        <w:rPr>
          <w:rFonts w:ascii="Helvetica" w:hAnsi="Helvetica"/>
          <w:b/>
          <w:bCs/>
          <w:sz w:val="28"/>
          <w:u w:val="single"/>
          <w:lang w:val="ru-RU"/>
        </w:rPr>
        <w:t>я</w:t>
      </w:r>
      <w:proofErr w:type="spellEnd"/>
    </w:p>
    <w:p w:rsidR="00AE2F92" w:rsidRPr="001027A1" w:rsidRDefault="00F94B6F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Для мышечного тонуса во время тренировок на эллиптическом велосипеде должно быть установлено довольно высокое сопротивление</w:t>
      </w:r>
      <w:r w:rsidR="00AE2F92"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Это создаст дополнительную нагрузку на мышцы ног и при этом сократит время тренировки, так как вы не сможете тренироваться столько</w:t>
      </w:r>
      <w:r w:rsidR="001027A1">
        <w:rPr>
          <w:rFonts w:ascii="Helvetica" w:hAnsi="Helvetica"/>
          <w:sz w:val="22"/>
          <w:lang w:val="ru-RU"/>
        </w:rPr>
        <w:t>,</w:t>
      </w:r>
      <w:r>
        <w:rPr>
          <w:rFonts w:ascii="Helvetica" w:hAnsi="Helvetica"/>
          <w:sz w:val="22"/>
          <w:lang w:val="ru-RU"/>
        </w:rPr>
        <w:t xml:space="preserve"> сколько вам хотелось бы</w:t>
      </w:r>
      <w:r w:rsidR="00AE2F92"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Если вы пытаетесь улучшить сою физическую форму</w:t>
      </w:r>
      <w:r w:rsidR="001027A1">
        <w:rPr>
          <w:rFonts w:ascii="Helvetica" w:hAnsi="Helvetica"/>
          <w:sz w:val="22"/>
          <w:lang w:val="ru-RU"/>
        </w:rPr>
        <w:t>, то вам будет необходимо изменять программу ваших тренировок</w:t>
      </w:r>
      <w:r w:rsidR="00AE2F92" w:rsidRPr="001027A1">
        <w:rPr>
          <w:rFonts w:ascii="Helvetica" w:hAnsi="Helvetica"/>
          <w:sz w:val="22"/>
          <w:lang w:val="ru-RU"/>
        </w:rPr>
        <w:t xml:space="preserve">. </w:t>
      </w:r>
      <w:r w:rsidR="001027A1">
        <w:rPr>
          <w:rFonts w:ascii="Helvetica" w:hAnsi="Helvetica"/>
          <w:sz w:val="22"/>
          <w:lang w:val="ru-RU"/>
        </w:rPr>
        <w:t>План тренировок должен быть обычный, т.е. фаза разогрева и фаза остывания, но к концу фазы упражнений вам необходимо увеличить сопротивление, что заставит ваши ноги работать в более напряжённом режиме</w:t>
      </w:r>
      <w:r w:rsidR="00AE2F92" w:rsidRPr="001027A1">
        <w:rPr>
          <w:rFonts w:ascii="Helvetica" w:hAnsi="Helvetica"/>
          <w:sz w:val="22"/>
          <w:lang w:val="ru-RU"/>
        </w:rPr>
        <w:t xml:space="preserve">. </w:t>
      </w:r>
      <w:r w:rsidR="001027A1">
        <w:rPr>
          <w:rFonts w:ascii="Helvetica" w:hAnsi="Helvetica"/>
          <w:sz w:val="22"/>
          <w:lang w:val="ru-RU"/>
        </w:rPr>
        <w:t>Возможно вам придётся снизить скорость, чтобы сохранить ваш пульс в зоне, указанной на графике</w:t>
      </w:r>
      <w:r w:rsidR="00AE2F92" w:rsidRPr="001027A1">
        <w:rPr>
          <w:rFonts w:ascii="Helvetica" w:hAnsi="Helvetica"/>
          <w:sz w:val="22"/>
          <w:lang w:val="ru-RU"/>
        </w:rPr>
        <w:t>.</w:t>
      </w:r>
    </w:p>
    <w:p w:rsidR="00D90696" w:rsidRDefault="00D90696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</w:p>
    <w:p w:rsidR="00AE2F92" w:rsidRPr="001027A1" w:rsidRDefault="00AE2F9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1027A1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5. </w:t>
      </w:r>
      <w:r w:rsidR="001027A1">
        <w:rPr>
          <w:rFonts w:ascii="Helvetica" w:hAnsi="Helvetica"/>
          <w:b/>
          <w:bCs/>
          <w:sz w:val="28"/>
          <w:u w:val="single"/>
          <w:lang w:val="ru-RU"/>
        </w:rPr>
        <w:t>Потеря веса</w:t>
      </w:r>
    </w:p>
    <w:p w:rsidR="00AE2F92" w:rsidRPr="00867062" w:rsidRDefault="001027A1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Важным фактором здесь является количество усилий, которые вы прикладываете</w:t>
      </w:r>
      <w:r w:rsidR="00AE2F92"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Чем дольше и усерднее вы работаете, тем большее количество калорий вы сожжёте</w:t>
      </w:r>
      <w:r w:rsidR="00AE2F92" w:rsidRPr="001027A1">
        <w:rPr>
          <w:rFonts w:ascii="Helvetica" w:hAnsi="Helvetica"/>
          <w:sz w:val="22"/>
          <w:lang w:val="ru-RU"/>
        </w:rPr>
        <w:t xml:space="preserve">. </w:t>
      </w:r>
      <w:r w:rsidR="00867062">
        <w:rPr>
          <w:rFonts w:ascii="Helvetica" w:hAnsi="Helvetica"/>
          <w:sz w:val="22"/>
          <w:lang w:val="ru-RU"/>
        </w:rPr>
        <w:t>Фактически это то же самое как если бы вы занимались для улучшения вашего общего физического состояния, разница только в цели.</w:t>
      </w:r>
    </w:p>
    <w:p w:rsidR="00AE2F92" w:rsidRPr="00867062" w:rsidRDefault="00AE2F92">
      <w:pPr>
        <w:tabs>
          <w:tab w:val="left" w:pos="0"/>
        </w:tabs>
        <w:rPr>
          <w:rFonts w:ascii="Calibri" w:hAnsi="Calibri"/>
          <w:b/>
          <w:sz w:val="28"/>
          <w:u w:val="single"/>
          <w:lang w:val="ru-RU" w:eastAsia="ru-RU"/>
        </w:rPr>
      </w:pPr>
      <w:r>
        <w:rPr>
          <w:rFonts w:ascii="Helvetica (PCL6)" w:hAnsi="Helvetica (PCL6)" w:hint="eastAsia"/>
          <w:b/>
          <w:sz w:val="28"/>
          <w:u w:val="single"/>
          <w:lang w:val="ru-RU" w:eastAsia="ru-RU"/>
        </w:rPr>
        <w:t xml:space="preserve">6. </w:t>
      </w:r>
      <w:r w:rsidR="00867062">
        <w:rPr>
          <w:rFonts w:ascii="Calibri" w:hAnsi="Calibri"/>
          <w:b/>
          <w:sz w:val="28"/>
          <w:u w:val="single"/>
          <w:lang w:val="ru-RU" w:eastAsia="ru-RU"/>
        </w:rPr>
        <w:t>Использование</w:t>
      </w:r>
    </w:p>
    <w:p w:rsidR="00AE2F92" w:rsidRDefault="00867062">
      <w:pPr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Calibri" w:hAnsi="Calibri"/>
          <w:sz w:val="22"/>
          <w:lang w:val="ru-RU" w:eastAsia="ru-RU"/>
        </w:rPr>
        <w:t>Регулятор позволяет изменять сопротивление педалей</w:t>
      </w:r>
      <w:r w:rsidR="00AE2F92">
        <w:rPr>
          <w:rFonts w:ascii="Helvetica (PCL6)" w:hAnsi="Helvetica (PCL6)"/>
          <w:sz w:val="22"/>
          <w:lang w:val="ru-RU" w:eastAsia="ru-RU"/>
        </w:rPr>
        <w:t xml:space="preserve">. </w:t>
      </w:r>
      <w:r>
        <w:rPr>
          <w:rFonts w:ascii="Calibri" w:hAnsi="Calibri"/>
          <w:sz w:val="22"/>
          <w:lang w:val="ru-RU" w:eastAsia="ru-RU"/>
        </w:rPr>
        <w:t>Высокое сопротивление затрудняет вращение педалей, низкое, напротив, облегчает</w:t>
      </w:r>
      <w:r w:rsidR="00AE2F92">
        <w:rPr>
          <w:rFonts w:ascii="Helvetica (PCL6)" w:hAnsi="Helvetica (PCL6)"/>
          <w:sz w:val="22"/>
          <w:lang w:val="ru-RU" w:eastAsia="ru-RU"/>
        </w:rPr>
        <w:t xml:space="preserve">.  </w:t>
      </w:r>
      <w:r>
        <w:rPr>
          <w:rFonts w:ascii="Calibri" w:hAnsi="Calibri"/>
          <w:sz w:val="22"/>
          <w:lang w:val="ru-RU" w:eastAsia="ru-RU"/>
        </w:rPr>
        <w:t>Для достижения оптимальных результатов устанавливайте сопротивление во время использования велосипеда</w:t>
      </w:r>
      <w:r w:rsidR="00AE2F92">
        <w:rPr>
          <w:rFonts w:ascii="Helvetica (PCL6)" w:hAnsi="Helvetica (PCL6)"/>
          <w:sz w:val="22"/>
          <w:lang w:val="ru-RU" w:eastAsia="ru-RU"/>
        </w:rPr>
        <w:t>.</w:t>
      </w:r>
    </w:p>
    <w:p w:rsidR="00AE2F92" w:rsidRPr="00947760" w:rsidRDefault="00947760" w:rsidP="00947760">
      <w:pPr>
        <w:jc w:val="center"/>
        <w:rPr>
          <w:rFonts w:ascii="Arial" w:eastAsia="FangSong_GB2312" w:hAnsi="Arial" w:cs="Arial"/>
          <w:b/>
          <w:bCs/>
          <w:lang w:val="ru-RU"/>
        </w:rPr>
      </w:pPr>
      <w:r>
        <w:rPr>
          <w:rFonts w:ascii="Arial" w:hAnsi="Arial" w:cs="Arial"/>
          <w:b/>
          <w:bCs/>
          <w:caps/>
          <w:color w:val="FFFFFF"/>
          <w:sz w:val="32"/>
          <w:lang w:val="ru-RU"/>
        </w:rPr>
        <w:t>Использование монитора</w:t>
      </w:r>
    </w:p>
    <w:p w:rsidR="00AE2F92" w:rsidRPr="00947760" w:rsidRDefault="00261D8C">
      <w:pPr>
        <w:rPr>
          <w:rFonts w:ascii="Arial" w:eastAsia="FangSong_GB2312" w:hAnsi="Arial" w:cs="Arial" w:hint="eastAsia"/>
          <w:b/>
          <w:bCs/>
          <w:lang w:val="ru-RU"/>
        </w:rPr>
      </w:pPr>
      <w:r>
        <w:rPr>
          <w:rFonts w:ascii="Arial" w:hAnsi="Arial" w:cs="Arial"/>
          <w:b/>
          <w:bCs/>
          <w:caps/>
          <w:noProof/>
          <w:color w:val="FFFFFF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-354330</wp:posOffset>
                </wp:positionV>
                <wp:extent cx="5257800" cy="396240"/>
                <wp:effectExtent l="9525" t="7620" r="9525" b="5715"/>
                <wp:wrapNone/>
                <wp:docPr id="1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0;margin-top:-27.9pt;width:414pt;height:31.2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" fillcolor="black"/>
            </w:pict>
          </mc:Fallback>
        </mc:AlternateContent>
      </w:r>
    </w:p>
    <w:p w:rsidR="00AE2F92" w:rsidRPr="00947760" w:rsidRDefault="00AE2F92">
      <w:pPr>
        <w:rPr>
          <w:rFonts w:ascii="Arial" w:eastAsia="FangSong_GB2312" w:hAnsi="Arial" w:cs="Arial" w:hint="eastAsia"/>
          <w:b/>
          <w:bCs/>
          <w:lang w:val="ru-RU"/>
        </w:rPr>
      </w:pPr>
    </w:p>
    <w:p w:rsidR="00AE2F92" w:rsidRDefault="00947760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Общий вид</w:t>
      </w:r>
      <w:r w:rsidR="00AE2F92"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AE2F92" w:rsidRDefault="00261D8C">
      <w:pPr>
        <w:jc w:val="center"/>
        <w:rPr>
          <w:rFonts w:ascii="Forte" w:eastAsia="Arial Unicode MS" w:hAnsi="Forte" w:cs="Arial" w:hint="eastAsia"/>
        </w:rPr>
      </w:pPr>
      <w:r>
        <w:rPr>
          <w:rFonts w:ascii="Forte" w:eastAsia="Arial Unicode MS" w:hAnsi="Forte" w:cs="Arial" w:hint="eastAsia"/>
          <w:noProof/>
          <w:lang w:val="ru-RU" w:eastAsia="ru-RU"/>
        </w:rPr>
        <w:drawing>
          <wp:inline distT="0" distB="0" distL="0" distR="0">
            <wp:extent cx="2114550" cy="2819400"/>
            <wp:effectExtent l="0" t="0" r="0" b="0"/>
            <wp:docPr id="13" name="Рисунок 13" descr="B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111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92" w:rsidRPr="00947760" w:rsidRDefault="00947760">
      <w:pPr>
        <w:pStyle w:val="a6"/>
        <w:rPr>
          <w:lang w:val="ru-RU"/>
        </w:rPr>
      </w:pPr>
      <w:r>
        <w:rPr>
          <w:lang w:val="ru-RU"/>
        </w:rPr>
        <w:t>То, что необходимо знать перед тренировкой</w:t>
      </w:r>
    </w:p>
    <w:p w:rsidR="00AE2F92" w:rsidRDefault="009D3F8F">
      <w:pPr>
        <w:numPr>
          <w:ilvl w:val="0"/>
          <w:numId w:val="6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/>
          <w:lang w:val="ru-RU"/>
        </w:rPr>
        <w:t>Данные пользователя</w:t>
      </w:r>
      <w:r w:rsidR="00AE2F92">
        <w:rPr>
          <w:rFonts w:ascii="Arial" w:eastAsia="Arial Unicode MS" w:hAnsi="Arial" w:cs="Arial" w:hint="eastAsia"/>
        </w:rPr>
        <w:t xml:space="preserve">: </w:t>
      </w:r>
    </w:p>
    <w:p w:rsidR="00AE2F92" w:rsidRPr="009D3F8F" w:rsidRDefault="009D3F8F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>Вы должны ввести ваши личные данные перед тренировкой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Нажмите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BODY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FAT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чтобы ввести ваши пол, возраст, рост и вес. Если не извлекать батарейки, то эти данные будут сохраняться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Default="009D3F8F">
      <w:pPr>
        <w:numPr>
          <w:ilvl w:val="0"/>
          <w:numId w:val="6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/>
          <w:lang w:val="ru-RU"/>
        </w:rPr>
        <w:t>Режим сна</w:t>
      </w:r>
      <w:r w:rsidR="00AE2F92">
        <w:rPr>
          <w:rFonts w:ascii="Arial" w:eastAsia="Arial Unicode MS" w:hAnsi="Arial" w:cs="Arial" w:hint="eastAsia"/>
        </w:rPr>
        <w:t xml:space="preserve">: </w:t>
      </w:r>
    </w:p>
    <w:p w:rsidR="00AE2F92" w:rsidRPr="009D3F8F" w:rsidRDefault="009D3F8F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>Монитор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может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переходить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режим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сна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(</w:t>
      </w:r>
      <w:r w:rsidR="00AE2F92">
        <w:rPr>
          <w:rFonts w:ascii="Arial" w:eastAsia="Arial Unicode MS" w:hAnsi="Arial" w:cs="Arial" w:hint="eastAsia"/>
        </w:rPr>
        <w:t>LCD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off</w:t>
      </w:r>
      <w:r w:rsidR="00AE2F92" w:rsidRPr="009D3F8F">
        <w:rPr>
          <w:rFonts w:ascii="Arial" w:eastAsia="Arial Unicode MS" w:hAnsi="Arial" w:cs="Arial" w:hint="eastAsia"/>
          <w:lang w:val="ru-RU"/>
        </w:rPr>
        <w:t xml:space="preserve">) </w:t>
      </w:r>
      <w:r>
        <w:rPr>
          <w:rFonts w:ascii="Arial" w:eastAsia="Arial Unicode MS" w:hAnsi="Arial" w:cs="Arial"/>
          <w:lang w:val="ru-RU"/>
        </w:rPr>
        <w:t>если в течение 4 минут не нажимаются клавиши и не поступают никакие сигналы.</w:t>
      </w:r>
    </w:p>
    <w:p w:rsidR="00AE2F92" w:rsidRPr="009D3F8F" w:rsidRDefault="00AE2F92">
      <w:pPr>
        <w:rPr>
          <w:rFonts w:ascii="Arial" w:eastAsia="Arial Unicode MS" w:hAnsi="Arial" w:cs="Arial" w:hint="eastAsia"/>
          <w:lang w:val="ru-RU"/>
        </w:rPr>
      </w:pPr>
    </w:p>
    <w:p w:rsidR="00AE2F92" w:rsidRDefault="00A55A34">
      <w:pPr>
        <w:rPr>
          <w:rFonts w:ascii="Arial" w:eastAsia="Arial Unicode MS" w:hAnsi="Arial" w:cs="Arial" w:hint="eastAsia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Функции и особенности</w:t>
      </w:r>
      <w:r w:rsidR="00AE2F92"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AE2F92" w:rsidRPr="0045376D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TIME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 w:rsidR="0045376D">
        <w:rPr>
          <w:rFonts w:ascii="Arial" w:eastAsia="Arial Unicode MS" w:hAnsi="Arial" w:cs="Arial"/>
          <w:lang w:val="ru-RU"/>
        </w:rPr>
        <w:t>показывает время тренировки в минутах и секундах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  <w:r w:rsidR="0045376D">
        <w:rPr>
          <w:rFonts w:ascii="Arial" w:eastAsia="Arial Unicode MS" w:hAnsi="Arial" w:cs="Arial"/>
          <w:lang w:val="ru-RU"/>
        </w:rPr>
        <w:t>Компьютер автоматически подсчитывает с</w:t>
      </w:r>
      <w:r w:rsidRPr="0045376D">
        <w:rPr>
          <w:rFonts w:ascii="Arial" w:eastAsia="Arial Unicode MS" w:hAnsi="Arial" w:cs="Arial" w:hint="eastAsia"/>
          <w:lang w:val="ru-RU"/>
        </w:rPr>
        <w:t xml:space="preserve"> 0:00 </w:t>
      </w:r>
      <w:r w:rsidR="0045376D">
        <w:rPr>
          <w:rFonts w:ascii="Arial" w:eastAsia="Arial Unicode MS" w:hAnsi="Arial" w:cs="Arial"/>
          <w:lang w:val="ru-RU"/>
        </w:rPr>
        <w:t>до</w:t>
      </w:r>
      <w:r w:rsidRPr="0045376D">
        <w:rPr>
          <w:rFonts w:ascii="Arial" w:eastAsia="Arial Unicode MS" w:hAnsi="Arial" w:cs="Arial" w:hint="eastAsia"/>
          <w:lang w:val="ru-RU"/>
        </w:rPr>
        <w:t xml:space="preserve"> 99:59 </w:t>
      </w:r>
      <w:r w:rsidR="0045376D">
        <w:rPr>
          <w:rFonts w:ascii="Arial" w:eastAsia="Arial Unicode MS" w:hAnsi="Arial" w:cs="Arial"/>
          <w:lang w:val="ru-RU"/>
        </w:rPr>
        <w:t>с интервалом в одну секунду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  <w:r w:rsidR="0045376D">
        <w:rPr>
          <w:rFonts w:ascii="Arial" w:eastAsia="Arial Unicode MS" w:hAnsi="Arial" w:cs="Arial"/>
          <w:lang w:val="ru-RU"/>
        </w:rPr>
        <w:t>Вы так же можете самостоятельно запрограммировать компьютер отсчитывать от какого-либо заданного значения с помощью кнопок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UP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(вверх) и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DOWN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(вниз) с</w:t>
      </w:r>
      <w:r w:rsidRPr="0045376D">
        <w:rPr>
          <w:rFonts w:ascii="Arial" w:eastAsia="Arial Unicode MS" w:hAnsi="Arial" w:cs="Arial" w:hint="eastAsia"/>
          <w:lang w:val="ru-RU"/>
        </w:rPr>
        <w:t xml:space="preserve"> 0:00 </w:t>
      </w:r>
      <w:r w:rsidR="0045376D">
        <w:rPr>
          <w:rFonts w:ascii="Arial" w:eastAsia="Arial Unicode MS" w:hAnsi="Arial" w:cs="Arial"/>
          <w:lang w:val="ru-RU"/>
        </w:rPr>
        <w:t>до</w:t>
      </w:r>
      <w:r w:rsidRPr="0045376D">
        <w:rPr>
          <w:rFonts w:ascii="Arial" w:eastAsia="Arial Unicode MS" w:hAnsi="Arial" w:cs="Arial" w:hint="eastAsia"/>
          <w:lang w:val="ru-RU"/>
        </w:rPr>
        <w:t xml:space="preserve"> 99:00. </w:t>
      </w:r>
      <w:r w:rsidR="0045376D">
        <w:rPr>
          <w:rFonts w:ascii="Arial" w:eastAsia="Arial Unicode MS" w:hAnsi="Arial" w:cs="Arial"/>
          <w:lang w:val="ru-RU"/>
        </w:rPr>
        <w:t>Если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вы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будете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продолжать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тренировку</w:t>
      </w:r>
      <w:r w:rsidR="0045376D" w:rsidRPr="0045376D">
        <w:rPr>
          <w:rFonts w:ascii="Arial" w:eastAsia="Arial Unicode MS" w:hAnsi="Arial" w:cs="Arial"/>
          <w:lang w:val="ru-RU"/>
        </w:rPr>
        <w:t xml:space="preserve"> </w:t>
      </w:r>
      <w:r w:rsidR="0045376D">
        <w:rPr>
          <w:rFonts w:ascii="Arial" w:eastAsia="Arial Unicode MS" w:hAnsi="Arial" w:cs="Arial"/>
          <w:lang w:val="ru-RU"/>
        </w:rPr>
        <w:t>не обращая внимания на время, то как только будет достигнуто значение</w:t>
      </w:r>
      <w:r w:rsidRPr="0045376D">
        <w:rPr>
          <w:rFonts w:ascii="Arial" w:eastAsia="Arial Unicode MS" w:hAnsi="Arial" w:cs="Arial" w:hint="eastAsia"/>
          <w:lang w:val="ru-RU"/>
        </w:rPr>
        <w:t xml:space="preserve"> 0:00, </w:t>
      </w:r>
      <w:r w:rsidR="0045376D">
        <w:rPr>
          <w:rFonts w:ascii="Arial" w:eastAsia="Arial Unicode MS" w:hAnsi="Arial" w:cs="Arial"/>
          <w:lang w:val="ru-RU"/>
        </w:rPr>
        <w:t>компьютер издаст звуковой сигнал</w:t>
      </w:r>
      <w:r w:rsidRPr="0045376D">
        <w:rPr>
          <w:rFonts w:ascii="Arial" w:eastAsia="Arial Unicode MS" w:hAnsi="Arial" w:cs="Arial" w:hint="eastAsia"/>
          <w:lang w:val="ru-RU"/>
        </w:rPr>
        <w:t xml:space="preserve">, </w:t>
      </w:r>
      <w:r w:rsidR="0045376D">
        <w:rPr>
          <w:rFonts w:ascii="Arial" w:eastAsia="Arial Unicode MS" w:hAnsi="Arial" w:cs="Arial"/>
          <w:lang w:val="ru-RU"/>
        </w:rPr>
        <w:t>и сбросит показатели к исходным</w:t>
      </w:r>
      <w:r w:rsidRPr="0045376D">
        <w:rPr>
          <w:rFonts w:ascii="Arial" w:eastAsia="Arial Unicode MS" w:hAnsi="Arial" w:cs="Arial" w:hint="eastAsia"/>
          <w:lang w:val="ru-RU"/>
        </w:rPr>
        <w:t xml:space="preserve">, </w:t>
      </w:r>
      <w:r w:rsidR="0045376D">
        <w:rPr>
          <w:rFonts w:ascii="Arial" w:eastAsia="Arial Unicode MS" w:hAnsi="Arial" w:cs="Arial"/>
          <w:lang w:val="ru-RU"/>
        </w:rPr>
        <w:t>давая вам знать, что ваша тренировка продолжается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45376D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SPEED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 w:rsidR="0045376D">
        <w:rPr>
          <w:rFonts w:ascii="Arial" w:eastAsia="Arial Unicode MS" w:hAnsi="Arial" w:cs="Arial"/>
          <w:lang w:val="ru-RU"/>
        </w:rPr>
        <w:t>отображает значение скорости во время тренировки в км/миль в час.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</w:p>
    <w:p w:rsidR="00AE2F92" w:rsidRPr="0045376D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DISTANCE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 w:rsidR="0045376D">
        <w:rPr>
          <w:rFonts w:ascii="Arial" w:eastAsia="Arial Unicode MS" w:hAnsi="Arial" w:cs="Arial"/>
          <w:lang w:val="ru-RU"/>
        </w:rPr>
        <w:t>отображает расстояние, пройденное во время каждой тренировки, максимально</w:t>
      </w:r>
      <w:r w:rsidRPr="0045376D">
        <w:rPr>
          <w:rFonts w:ascii="Arial" w:eastAsia="Arial Unicode MS" w:hAnsi="Arial" w:cs="Arial" w:hint="eastAsia"/>
          <w:lang w:val="ru-RU"/>
        </w:rPr>
        <w:t xml:space="preserve"> 99.9</w:t>
      </w:r>
      <w:r w:rsidR="0045376D">
        <w:rPr>
          <w:rFonts w:ascii="Arial" w:eastAsia="Arial Unicode MS" w:hAnsi="Arial" w:cs="Arial"/>
          <w:lang w:val="ru-RU"/>
        </w:rPr>
        <w:t xml:space="preserve"> км</w:t>
      </w:r>
      <w:r w:rsidRPr="0045376D">
        <w:rPr>
          <w:rFonts w:ascii="Arial" w:eastAsia="Arial Unicode MS" w:hAnsi="Arial" w:cs="Arial" w:hint="eastAsia"/>
          <w:lang w:val="ru-RU"/>
        </w:rPr>
        <w:t>/</w:t>
      </w:r>
      <w:r w:rsidR="0045376D">
        <w:rPr>
          <w:rFonts w:ascii="Arial" w:eastAsia="Arial Unicode MS" w:hAnsi="Arial" w:cs="Arial"/>
          <w:lang w:val="ru-RU"/>
        </w:rPr>
        <w:t>миль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26486A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CALORIES</w:t>
      </w:r>
      <w:r w:rsidRPr="0026486A">
        <w:rPr>
          <w:rFonts w:ascii="Arial" w:eastAsia="Arial Unicode MS" w:hAnsi="Arial" w:cs="Arial" w:hint="eastAsia"/>
          <w:lang w:val="ru-RU"/>
        </w:rPr>
        <w:t xml:space="preserve">: </w:t>
      </w:r>
      <w:r w:rsidR="0026486A">
        <w:rPr>
          <w:rFonts w:ascii="Arial" w:eastAsia="Arial Unicode MS" w:hAnsi="Arial" w:cs="Arial"/>
          <w:lang w:val="ru-RU"/>
        </w:rPr>
        <w:t>ваш компьютер будет оценивать количество сожженных калорий</w:t>
      </w:r>
      <w:r w:rsidRPr="0026486A">
        <w:rPr>
          <w:rFonts w:ascii="Arial" w:eastAsia="Arial Unicode MS" w:hAnsi="Arial" w:cs="Arial" w:hint="eastAsia"/>
          <w:lang w:val="ru-RU"/>
        </w:rPr>
        <w:t xml:space="preserve"> </w:t>
      </w:r>
      <w:r w:rsidR="0026486A">
        <w:rPr>
          <w:rFonts w:ascii="Arial" w:eastAsia="Arial Unicode MS" w:hAnsi="Arial" w:cs="Arial"/>
          <w:lang w:val="ru-RU"/>
        </w:rPr>
        <w:t>в любой момент времени во время тренировки.</w:t>
      </w:r>
    </w:p>
    <w:p w:rsidR="00AE2F92" w:rsidRPr="00BB4F0E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PULSE</w:t>
      </w:r>
      <w:r w:rsidRPr="00BB4F0E">
        <w:rPr>
          <w:rFonts w:ascii="Arial" w:eastAsia="Arial Unicode MS" w:hAnsi="Arial" w:cs="Arial" w:hint="eastAsia"/>
          <w:lang w:val="ru-RU"/>
        </w:rPr>
        <w:t xml:space="preserve">: </w:t>
      </w:r>
      <w:r w:rsidR="00BB4F0E">
        <w:rPr>
          <w:rFonts w:ascii="Arial" w:eastAsia="Arial Unicode MS" w:hAnsi="Arial" w:cs="Arial"/>
          <w:lang w:val="ru-RU"/>
        </w:rPr>
        <w:t>ваш компьютер отображает частоту пульса в ударах в минуту во время тренировки</w:t>
      </w:r>
      <w:r w:rsidRPr="00BB4F0E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Default="00AE2F92">
      <w:pPr>
        <w:numPr>
          <w:ilvl w:val="0"/>
          <w:numId w:val="7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 w:hint="eastAsia"/>
        </w:rPr>
        <w:t>RPM: Your pedal cadence.</w:t>
      </w:r>
    </w:p>
    <w:p w:rsidR="00AE2F92" w:rsidRDefault="00AE2F92">
      <w:pPr>
        <w:rPr>
          <w:rFonts w:ascii="Forte" w:eastAsia="Arial Unicode MS" w:hAnsi="Forte" w:cs="Arial" w:hint="eastAsia"/>
        </w:rPr>
      </w:pPr>
    </w:p>
    <w:p w:rsidR="00AE2F92" w:rsidRDefault="00F761F9">
      <w:pPr>
        <w:rPr>
          <w:rFonts w:ascii="Arial" w:eastAsia="Arial Unicode MS" w:hAnsi="Arial" w:cs="Arial" w:hint="eastAsia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Основные функции</w:t>
      </w:r>
      <w:r w:rsidR="00AE2F92"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AE2F92" w:rsidRPr="00F761F9" w:rsidRDefault="00F761F9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 xml:space="preserve">Существует 6 ключевых </w:t>
      </w:r>
      <w:proofErr w:type="spellStart"/>
      <w:r>
        <w:rPr>
          <w:rFonts w:ascii="Arial" w:eastAsia="Arial Unicode MS" w:hAnsi="Arial" w:cs="Arial"/>
          <w:lang w:val="ru-RU"/>
        </w:rPr>
        <w:t>к</w:t>
      </w:r>
      <w:r w:rsidR="004A522E">
        <w:rPr>
          <w:rFonts w:ascii="Arial" w:eastAsia="Arial Unicode MS" w:hAnsi="Arial" w:cs="Arial"/>
          <w:lang w:val="ru-RU"/>
        </w:rPr>
        <w:t>клавиш</w:t>
      </w:r>
      <w:proofErr w:type="spellEnd"/>
      <w:r w:rsidR="00AE2F92" w:rsidRPr="00F761F9">
        <w:rPr>
          <w:rFonts w:ascii="Arial" w:eastAsia="Arial Unicode MS" w:hAnsi="Arial" w:cs="Arial" w:hint="eastAsia"/>
          <w:lang w:val="ru-RU"/>
        </w:rPr>
        <w:t xml:space="preserve">: </w:t>
      </w:r>
    </w:p>
    <w:p w:rsidR="00AE2F92" w:rsidRPr="003A1E7C" w:rsidRDefault="00AE2F92">
      <w:pPr>
        <w:numPr>
          <w:ilvl w:val="0"/>
          <w:numId w:val="8"/>
        </w:numPr>
        <w:ind w:left="1440" w:hanging="144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UP</w:t>
      </w:r>
      <w:r w:rsidRPr="003A1E7C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3A1E7C">
        <w:rPr>
          <w:rFonts w:ascii="Arial" w:eastAsia="Arial Unicode MS" w:hAnsi="Arial" w:cs="Arial" w:hint="eastAsia"/>
          <w:lang w:val="ru-RU"/>
        </w:rPr>
        <w:t xml:space="preserve">:  </w:t>
      </w:r>
      <w:r w:rsidR="003A1E7C" w:rsidRPr="003A1E7C">
        <w:rPr>
          <w:sz w:val="24"/>
          <w:lang w:val="ru-RU"/>
        </w:rPr>
        <w:t>Во время настройки, нажмите кнопку, чтобы увеличить значение врем</w:t>
      </w:r>
      <w:r w:rsidR="003A1E7C">
        <w:rPr>
          <w:sz w:val="24"/>
          <w:lang w:val="ru-RU"/>
        </w:rPr>
        <w:t>ени</w:t>
      </w:r>
      <w:r w:rsidR="003A1E7C" w:rsidRPr="003A1E7C">
        <w:rPr>
          <w:sz w:val="24"/>
          <w:lang w:val="ru-RU"/>
        </w:rPr>
        <w:t>, расстояни</w:t>
      </w:r>
      <w:r w:rsidR="003A1E7C">
        <w:rPr>
          <w:sz w:val="24"/>
          <w:lang w:val="ru-RU"/>
        </w:rPr>
        <w:t>я</w:t>
      </w:r>
      <w:r w:rsidR="003A1E7C" w:rsidRPr="003A1E7C">
        <w:rPr>
          <w:sz w:val="24"/>
          <w:lang w:val="ru-RU"/>
        </w:rPr>
        <w:t>, калори</w:t>
      </w:r>
      <w:r w:rsidR="003A1E7C">
        <w:rPr>
          <w:sz w:val="24"/>
          <w:lang w:val="ru-RU"/>
        </w:rPr>
        <w:t>й</w:t>
      </w:r>
      <w:r w:rsidR="003A1E7C" w:rsidRPr="003A1E7C">
        <w:rPr>
          <w:sz w:val="24"/>
          <w:lang w:val="ru-RU"/>
        </w:rPr>
        <w:t>, возраст</w:t>
      </w:r>
      <w:r w:rsidR="003A1E7C">
        <w:rPr>
          <w:sz w:val="24"/>
          <w:lang w:val="ru-RU"/>
        </w:rPr>
        <w:t>а</w:t>
      </w:r>
      <w:r w:rsidR="003A1E7C" w:rsidRPr="003A1E7C">
        <w:rPr>
          <w:sz w:val="24"/>
          <w:lang w:val="ru-RU"/>
        </w:rPr>
        <w:t>, вес</w:t>
      </w:r>
      <w:r w:rsidR="003A1E7C">
        <w:rPr>
          <w:sz w:val="24"/>
          <w:lang w:val="ru-RU"/>
        </w:rPr>
        <w:t>а</w:t>
      </w:r>
      <w:r w:rsidR="003A1E7C" w:rsidRPr="003A1E7C">
        <w:rPr>
          <w:sz w:val="24"/>
          <w:lang w:val="ru-RU"/>
        </w:rPr>
        <w:t xml:space="preserve">, рост и т.д., и для выбора пола. В режиме часов, вы можете настроить часы и будильник </w:t>
      </w:r>
      <w:r w:rsidR="003A1E7C">
        <w:rPr>
          <w:sz w:val="24"/>
          <w:lang w:val="ru-RU"/>
        </w:rPr>
        <w:t xml:space="preserve">с помощью </w:t>
      </w:r>
      <w:r w:rsidR="003A1E7C" w:rsidRPr="003A1E7C">
        <w:rPr>
          <w:sz w:val="24"/>
          <w:lang w:val="ru-RU"/>
        </w:rPr>
        <w:t>этой клавиш</w:t>
      </w:r>
      <w:r w:rsidR="003A1E7C">
        <w:rPr>
          <w:sz w:val="24"/>
          <w:lang w:val="ru-RU"/>
        </w:rPr>
        <w:t>и</w:t>
      </w:r>
      <w:r w:rsidRPr="003A1E7C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7375DA" w:rsidRDefault="00AE2F92">
      <w:pPr>
        <w:numPr>
          <w:ilvl w:val="0"/>
          <w:numId w:val="8"/>
        </w:numPr>
        <w:ind w:left="1800" w:hanging="180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DOWN</w:t>
      </w:r>
      <w:r w:rsidRPr="003A1E7C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3A1E7C">
        <w:rPr>
          <w:rFonts w:ascii="Arial" w:eastAsia="Arial Unicode MS" w:hAnsi="Arial" w:cs="Arial" w:hint="eastAsia"/>
          <w:lang w:val="ru-RU"/>
        </w:rPr>
        <w:t xml:space="preserve">:  </w:t>
      </w:r>
      <w:r w:rsidR="007375DA" w:rsidRPr="007375DA">
        <w:rPr>
          <w:sz w:val="24"/>
          <w:lang w:val="ru-RU"/>
        </w:rPr>
        <w:t>Во время настройки, нажмите кнопку, чтобы уменьшить значение врем</w:t>
      </w:r>
      <w:r w:rsidR="007375DA">
        <w:rPr>
          <w:sz w:val="24"/>
          <w:lang w:val="ru-RU"/>
        </w:rPr>
        <w:t>ени</w:t>
      </w:r>
      <w:r w:rsidR="007375DA" w:rsidRPr="007375DA">
        <w:rPr>
          <w:sz w:val="24"/>
          <w:lang w:val="ru-RU"/>
        </w:rPr>
        <w:t>, расстояни</w:t>
      </w:r>
      <w:r w:rsidR="007375DA">
        <w:rPr>
          <w:sz w:val="24"/>
          <w:lang w:val="ru-RU"/>
        </w:rPr>
        <w:t>я</w:t>
      </w:r>
      <w:r w:rsidR="007375DA" w:rsidRPr="007375DA">
        <w:rPr>
          <w:sz w:val="24"/>
          <w:lang w:val="ru-RU"/>
        </w:rPr>
        <w:t>, калори</w:t>
      </w:r>
      <w:r w:rsidR="007375DA">
        <w:rPr>
          <w:sz w:val="24"/>
          <w:lang w:val="ru-RU"/>
        </w:rPr>
        <w:t>й</w:t>
      </w:r>
      <w:r w:rsidR="007375DA" w:rsidRPr="007375DA">
        <w:rPr>
          <w:sz w:val="24"/>
          <w:lang w:val="ru-RU"/>
        </w:rPr>
        <w:t>, возраст</w:t>
      </w:r>
      <w:r w:rsidR="007375DA">
        <w:rPr>
          <w:sz w:val="24"/>
          <w:lang w:val="ru-RU"/>
        </w:rPr>
        <w:t>а</w:t>
      </w:r>
      <w:r w:rsidR="007375DA" w:rsidRPr="007375DA">
        <w:rPr>
          <w:sz w:val="24"/>
          <w:lang w:val="ru-RU"/>
        </w:rPr>
        <w:t>, вес</w:t>
      </w:r>
      <w:r w:rsidR="007375DA">
        <w:rPr>
          <w:sz w:val="24"/>
          <w:lang w:val="ru-RU"/>
        </w:rPr>
        <w:t>а</w:t>
      </w:r>
      <w:r w:rsidR="007375DA" w:rsidRPr="007375DA">
        <w:rPr>
          <w:sz w:val="24"/>
          <w:lang w:val="ru-RU"/>
        </w:rPr>
        <w:t>, рост</w:t>
      </w:r>
      <w:r w:rsidR="007375DA">
        <w:rPr>
          <w:sz w:val="24"/>
          <w:lang w:val="ru-RU"/>
        </w:rPr>
        <w:t>а</w:t>
      </w:r>
      <w:r w:rsidR="007375DA" w:rsidRPr="007375DA">
        <w:rPr>
          <w:sz w:val="24"/>
          <w:lang w:val="ru-RU"/>
        </w:rPr>
        <w:t xml:space="preserve"> и т.д., и для выбора пола. В режиме часов, вы можете настроить часы и будильник этой клавишей</w:t>
      </w:r>
      <w:r w:rsidRPr="007375DA">
        <w:rPr>
          <w:rFonts w:ascii="Arial" w:eastAsia="Arial Unicode MS" w:hAnsi="Arial" w:cs="Arial" w:hint="eastAsia"/>
          <w:lang w:val="ru-RU"/>
        </w:rPr>
        <w:t>.</w:t>
      </w:r>
    </w:p>
    <w:p w:rsidR="00AE2F92" w:rsidRPr="007375DA" w:rsidRDefault="007375DA">
      <w:pPr>
        <w:ind w:left="36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b/>
          <w:u w:val="single"/>
          <w:lang w:val="ru-RU"/>
        </w:rPr>
        <w:t>Примечание</w:t>
      </w:r>
      <w:r w:rsidR="00AE2F92" w:rsidRPr="007375DA">
        <w:rPr>
          <w:rFonts w:ascii="Arial" w:eastAsia="Arial Unicode MS" w:hAnsi="Arial" w:cs="Arial" w:hint="eastAsia"/>
          <w:b/>
          <w:lang w:val="ru-RU"/>
        </w:rPr>
        <w:t>: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Если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во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время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настройки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вы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будете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удерживать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клавиши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UP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и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 w:rsidR="00AE2F92">
        <w:rPr>
          <w:rFonts w:ascii="Arial" w:eastAsia="Arial Unicode MS" w:hAnsi="Arial" w:cs="Arial" w:hint="eastAsia"/>
        </w:rPr>
        <w:t>DOWN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 xml:space="preserve">одновременно более 2- секунд, 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все настройки будут сброшены на ноль или на то значение, которое было выбрано по умолчанию</w:t>
      </w:r>
      <w:r w:rsidR="00AE2F92" w:rsidRPr="007375DA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4A522E" w:rsidRDefault="00AE2F9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ENTER</w:t>
      </w:r>
      <w:r w:rsidRPr="004A522E">
        <w:rPr>
          <w:rFonts w:ascii="Arial" w:eastAsia="Arial Unicode MS" w:hAnsi="Arial" w:cs="Arial" w:hint="eastAsia"/>
          <w:lang w:val="ru-RU"/>
        </w:rPr>
        <w:t>/</w:t>
      </w:r>
      <w:r>
        <w:rPr>
          <w:rFonts w:ascii="Arial" w:eastAsia="Arial Unicode MS" w:hAnsi="Arial" w:cs="Arial" w:hint="eastAsia"/>
        </w:rPr>
        <w:t>RESET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 w:hint="eastAsia"/>
        </w:rPr>
        <w:t>a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  <w:r w:rsidR="004A522E">
        <w:rPr>
          <w:rFonts w:ascii="Arial" w:eastAsia="Arial Unicode MS" w:hAnsi="Arial" w:cs="Arial"/>
          <w:lang w:val="ru-RU"/>
        </w:rPr>
        <w:t>Нажмите клавишу для подтверждения текущего ввода данных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4A522E" w:rsidRDefault="00AE2F92">
      <w:pPr>
        <w:ind w:left="2363" w:hangingChars="1125" w:hanging="2363"/>
        <w:rPr>
          <w:rFonts w:ascii="Arial" w:eastAsia="Arial Unicode MS" w:hAnsi="Arial" w:cs="Arial" w:hint="eastAsia"/>
          <w:lang w:val="ru-RU"/>
        </w:rPr>
      </w:pPr>
      <w:r w:rsidRPr="004A522E">
        <w:rPr>
          <w:rFonts w:ascii="Arial" w:eastAsia="Arial Unicode MS" w:hAnsi="Arial" w:cs="Arial" w:hint="eastAsia"/>
          <w:lang w:val="ru-RU"/>
        </w:rPr>
        <w:t xml:space="preserve">                      </w:t>
      </w:r>
      <w:r>
        <w:rPr>
          <w:rFonts w:ascii="Arial" w:eastAsia="Arial Unicode MS" w:hAnsi="Arial" w:cs="Arial" w:hint="eastAsia"/>
        </w:rPr>
        <w:t>b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  <w:r w:rsidR="004A522E">
        <w:rPr>
          <w:rFonts w:ascii="Arial" w:eastAsia="Arial Unicode MS" w:hAnsi="Arial" w:cs="Arial"/>
          <w:lang w:val="ru-RU"/>
        </w:rPr>
        <w:t>В режиме уменьшения скорости, удерживая это клавишу более 2-х секунд, компьютер будет перезагружен</w:t>
      </w:r>
      <w:r w:rsidRPr="004A522E">
        <w:rPr>
          <w:rFonts w:ascii="Arial" w:eastAsia="Arial Unicode MS" w:hAnsi="Arial" w:cs="Arial" w:hint="eastAsia"/>
          <w:lang w:val="ru-RU"/>
        </w:rPr>
        <w:t xml:space="preserve">.  </w:t>
      </w:r>
    </w:p>
    <w:p w:rsidR="00AE2F92" w:rsidRPr="004A522E" w:rsidRDefault="00AE2F9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BODY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FAT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 w:rsidR="004A522E">
        <w:rPr>
          <w:rFonts w:ascii="Arial" w:eastAsia="Arial Unicode MS" w:hAnsi="Arial" w:cs="Arial"/>
          <w:lang w:val="ru-RU"/>
        </w:rPr>
        <w:t>Нажмите эту клавишу, чтобы ввести ваши данные, прежде чем измерять соотношение жира в организме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4A522E" w:rsidRDefault="00AE2F9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MEASURE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 w:rsidR="004A522E">
        <w:rPr>
          <w:rFonts w:ascii="Arial" w:eastAsia="Arial Unicode MS" w:hAnsi="Arial" w:cs="Arial"/>
          <w:lang w:val="ru-RU"/>
        </w:rPr>
        <w:t>Нажмите клавишу, чтобы получить соотношение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 w:rsidR="004A522E">
        <w:rPr>
          <w:rFonts w:ascii="Arial" w:eastAsia="Arial Unicode MS" w:hAnsi="Arial" w:cs="Arial"/>
          <w:lang w:val="ru-RU"/>
        </w:rPr>
        <w:t>жира и индекс массы тела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636302" w:rsidRDefault="00AE2F92">
      <w:pPr>
        <w:numPr>
          <w:ilvl w:val="1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FAT</w:t>
      </w:r>
      <w:r w:rsidRPr="00636302">
        <w:rPr>
          <w:rFonts w:ascii="Arial" w:eastAsia="Arial Unicode MS" w:hAnsi="Arial" w:cs="Arial" w:hint="eastAsia"/>
          <w:lang w:val="ru-RU"/>
        </w:rPr>
        <w:t xml:space="preserve"> %: </w:t>
      </w:r>
      <w:r w:rsidR="00636302">
        <w:rPr>
          <w:rFonts w:ascii="Arial" w:eastAsia="Arial Unicode MS" w:hAnsi="Arial" w:cs="Arial"/>
          <w:lang w:val="ru-RU"/>
        </w:rPr>
        <w:t>Укажите ваш процент жировых отложений после измерений</w:t>
      </w:r>
      <w:r w:rsidRPr="00636302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636302" w:rsidRDefault="00AE2F92">
      <w:pPr>
        <w:numPr>
          <w:ilvl w:val="1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BMI</w:t>
      </w:r>
      <w:r w:rsidRPr="00636302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Body</w:t>
      </w:r>
      <w:r w:rsidRPr="00636302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Mass</w:t>
      </w:r>
      <w:r w:rsidRPr="00636302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Index</w:t>
      </w:r>
      <w:r w:rsidRPr="00636302">
        <w:rPr>
          <w:rFonts w:ascii="Arial" w:eastAsia="Arial Unicode MS" w:hAnsi="Arial" w:cs="Arial" w:hint="eastAsia"/>
          <w:lang w:val="ru-RU"/>
        </w:rPr>
        <w:t xml:space="preserve">): </w:t>
      </w:r>
      <w:r w:rsidR="00636302">
        <w:rPr>
          <w:rFonts w:ascii="Arial" w:eastAsia="Arial Unicode MS" w:hAnsi="Arial" w:cs="Arial"/>
          <w:lang w:val="ru-RU"/>
        </w:rPr>
        <w:t>Индекс массы тела является мерой жира в организме на основе роста и веса, имеет отношение к взрослым мужчинам и женщинам</w:t>
      </w:r>
      <w:r w:rsidRPr="00636302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327836" w:rsidRDefault="00AE2F92">
      <w:pPr>
        <w:numPr>
          <w:ilvl w:val="1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BMR</w:t>
      </w:r>
      <w:r w:rsidRPr="005D7E9A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Basal</w:t>
      </w:r>
      <w:r w:rsidRPr="005D7E9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Metabolic</w:t>
      </w:r>
      <w:r w:rsidRPr="005D7E9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Rate</w:t>
      </w:r>
      <w:r w:rsidRPr="005D7E9A">
        <w:rPr>
          <w:rFonts w:ascii="Arial" w:eastAsia="Arial Unicode MS" w:hAnsi="Arial" w:cs="Arial" w:hint="eastAsia"/>
          <w:lang w:val="ru-RU"/>
        </w:rPr>
        <w:t xml:space="preserve">): </w:t>
      </w:r>
      <w:r w:rsidR="005D7E9A">
        <w:rPr>
          <w:rFonts w:ascii="Arial" w:eastAsia="Arial Unicode MS" w:hAnsi="Arial" w:cs="Arial"/>
          <w:lang w:val="ru-RU"/>
        </w:rPr>
        <w:t>Ваша</w:t>
      </w:r>
      <w:r w:rsidR="005D7E9A" w:rsidRPr="005D7E9A">
        <w:rPr>
          <w:rFonts w:ascii="Arial" w:eastAsia="Arial Unicode MS" w:hAnsi="Arial" w:cs="Arial"/>
          <w:lang w:val="ru-RU"/>
        </w:rPr>
        <w:t xml:space="preserve"> </w:t>
      </w:r>
      <w:r w:rsidR="005D7E9A">
        <w:rPr>
          <w:rFonts w:ascii="Arial" w:eastAsia="Arial Unicode MS" w:hAnsi="Arial" w:cs="Arial"/>
          <w:lang w:val="ru-RU"/>
        </w:rPr>
        <w:t>скорость</w:t>
      </w:r>
      <w:r w:rsidR="005D7E9A" w:rsidRPr="005D7E9A">
        <w:rPr>
          <w:rFonts w:ascii="Arial" w:eastAsia="Arial Unicode MS" w:hAnsi="Arial" w:cs="Arial"/>
          <w:lang w:val="ru-RU"/>
        </w:rPr>
        <w:t xml:space="preserve"> </w:t>
      </w:r>
      <w:r w:rsidR="005D7E9A">
        <w:rPr>
          <w:rFonts w:ascii="Arial" w:eastAsia="Arial Unicode MS" w:hAnsi="Arial" w:cs="Arial"/>
          <w:lang w:val="ru-RU"/>
        </w:rPr>
        <w:t>метаболизма</w:t>
      </w:r>
      <w:r w:rsidRPr="005D7E9A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BMR</w:t>
      </w:r>
      <w:r w:rsidRPr="005D7E9A">
        <w:rPr>
          <w:rFonts w:ascii="Arial" w:eastAsia="Arial Unicode MS" w:hAnsi="Arial" w:cs="Arial" w:hint="eastAsia"/>
          <w:lang w:val="ru-RU"/>
        </w:rPr>
        <w:t xml:space="preserve">) </w:t>
      </w:r>
      <w:r w:rsidR="005D7E9A">
        <w:rPr>
          <w:rFonts w:ascii="Arial" w:eastAsia="Arial Unicode MS" w:hAnsi="Arial" w:cs="Arial"/>
          <w:lang w:val="ru-RU"/>
        </w:rPr>
        <w:t>показывает количество калорий, необходимых для работы вашего организма</w:t>
      </w:r>
      <w:r w:rsidRPr="005D7E9A">
        <w:rPr>
          <w:rFonts w:ascii="Arial" w:eastAsia="Arial Unicode MS" w:hAnsi="Arial" w:cs="Arial" w:hint="eastAsia"/>
          <w:lang w:val="ru-RU"/>
        </w:rPr>
        <w:t xml:space="preserve">. </w:t>
      </w:r>
      <w:r w:rsidR="0032763A">
        <w:rPr>
          <w:rFonts w:ascii="Arial" w:eastAsia="Arial Unicode MS" w:hAnsi="Arial" w:cs="Arial"/>
          <w:lang w:val="ru-RU"/>
        </w:rPr>
        <w:t>Это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не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учитывает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никакую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конкретную</w:t>
      </w:r>
      <w:r w:rsidR="0032763A" w:rsidRPr="0032763A">
        <w:rPr>
          <w:rFonts w:ascii="Arial" w:eastAsia="Arial Unicode MS" w:hAnsi="Arial" w:cs="Arial"/>
          <w:lang w:val="ru-RU"/>
        </w:rPr>
        <w:t xml:space="preserve"> </w:t>
      </w:r>
      <w:r w:rsidR="0032763A">
        <w:rPr>
          <w:rFonts w:ascii="Arial" w:eastAsia="Arial Unicode MS" w:hAnsi="Arial" w:cs="Arial"/>
          <w:lang w:val="ru-RU"/>
        </w:rPr>
        <w:t>деятельность</w:t>
      </w:r>
      <w:r w:rsidRPr="0032763A">
        <w:rPr>
          <w:rFonts w:ascii="Arial" w:eastAsia="Arial Unicode MS" w:hAnsi="Arial" w:cs="Arial" w:hint="eastAsia"/>
          <w:lang w:val="ru-RU"/>
        </w:rPr>
        <w:t xml:space="preserve">, </w:t>
      </w:r>
      <w:r w:rsidR="0032763A">
        <w:rPr>
          <w:rFonts w:ascii="Arial" w:eastAsia="Arial Unicode MS" w:hAnsi="Arial" w:cs="Arial"/>
          <w:lang w:val="ru-RU"/>
        </w:rPr>
        <w:t>это просто количество энергии необходимое для поддержания сердечного ритма, дыхания и нормальной температуры тела</w:t>
      </w:r>
      <w:r w:rsidRPr="0032763A">
        <w:rPr>
          <w:rFonts w:ascii="Arial" w:eastAsia="Arial Unicode MS" w:hAnsi="Arial" w:cs="Arial" w:hint="eastAsia"/>
          <w:lang w:val="ru-RU"/>
        </w:rPr>
        <w:t xml:space="preserve">. </w:t>
      </w:r>
      <w:r w:rsidR="00327836">
        <w:rPr>
          <w:rFonts w:ascii="Arial" w:eastAsia="Arial Unicode MS" w:hAnsi="Arial" w:cs="Arial"/>
          <w:lang w:val="ru-RU"/>
        </w:rPr>
        <w:t>Измеряет тела в состоянии покоя, не в состоянии сна, при комнатной температуре</w:t>
      </w:r>
      <w:r w:rsidRPr="00327836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D83113" w:rsidRDefault="00AE2F9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PULSE</w:t>
      </w:r>
      <w:r w:rsidRPr="00D83113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RECOVERY</w:t>
      </w:r>
      <w:r w:rsidRPr="00D83113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D83113">
        <w:rPr>
          <w:rFonts w:ascii="Arial" w:eastAsia="Arial Unicode MS" w:hAnsi="Arial" w:cs="Arial" w:hint="eastAsia"/>
          <w:lang w:val="ru-RU"/>
        </w:rPr>
        <w:t xml:space="preserve">: </w:t>
      </w:r>
      <w:r w:rsidR="00D83113">
        <w:rPr>
          <w:rFonts w:ascii="Arial" w:eastAsia="Arial Unicode MS" w:hAnsi="Arial" w:cs="Arial"/>
          <w:lang w:val="ru-RU"/>
        </w:rPr>
        <w:t>Нажмите клавишу для активации функции восстановления сердечного ритма</w:t>
      </w:r>
      <w:r w:rsidRPr="00D83113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D83113" w:rsidRDefault="00AE2F92" w:rsidP="006A0E1B">
      <w:pPr>
        <w:spacing w:line="0" w:lineRule="atLeast"/>
        <w:ind w:leftChars="1400" w:left="2940" w:firstLineChars="200" w:firstLine="422"/>
        <w:rPr>
          <w:rFonts w:ascii="Arial" w:hAnsi="Arial" w:cs="Arial"/>
          <w:b/>
          <w:lang w:val="ru-RU"/>
        </w:rPr>
      </w:pPr>
      <w:r>
        <w:rPr>
          <w:rFonts w:ascii="Arial" w:hAnsi="Arial" w:cs="Arial" w:hint="eastAsia"/>
          <w:b/>
        </w:rPr>
        <w:t>F</w:t>
      </w:r>
      <w:r w:rsidRPr="00D83113">
        <w:rPr>
          <w:rFonts w:ascii="Arial" w:hAnsi="Arial" w:cs="Arial" w:hint="eastAsia"/>
          <w:b/>
          <w:lang w:val="ru-RU"/>
        </w:rPr>
        <w:t>=1</w:t>
      </w:r>
      <w:r w:rsidR="00D83113">
        <w:rPr>
          <w:rFonts w:ascii="Arial" w:hAnsi="Arial" w:cs="Arial"/>
          <w:b/>
          <w:lang w:val="ru-RU"/>
        </w:rPr>
        <w:t>.0  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ОТЛИЧНОЕ</w:t>
      </w:r>
    </w:p>
    <w:p w:rsidR="00AE2F92" w:rsidRPr="00D83113" w:rsidRDefault="00AE2F9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1.0</w:t>
      </w:r>
      <w:r w:rsidRPr="00D83113">
        <w:rPr>
          <w:rFonts w:ascii="Arial" w:hAnsi="PMingLiU" w:cs="Arial"/>
          <w:b/>
          <w:lang w:val="ru-RU"/>
        </w:rPr>
        <w:t>＜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＜</w:t>
      </w:r>
      <w:r w:rsidRPr="00D83113">
        <w:rPr>
          <w:rFonts w:ascii="Arial" w:hAnsi="Arial" w:cs="Arial"/>
          <w:b/>
          <w:lang w:val="ru-RU"/>
        </w:rPr>
        <w:t xml:space="preserve">2.0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ПРЕВОСХОДНОЕ</w:t>
      </w:r>
    </w:p>
    <w:p w:rsidR="00AE2F92" w:rsidRPr="00D83113" w:rsidRDefault="00AE2F9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2.0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Arial" w:cs="Arial"/>
          <w:b/>
          <w:lang w:val="ru-RU"/>
        </w:rPr>
        <w:t xml:space="preserve">2.9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ХОРОШЕЕ</w:t>
      </w:r>
    </w:p>
    <w:p w:rsidR="00AE2F92" w:rsidRPr="00D83113" w:rsidRDefault="00AE2F9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3.0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Arial" w:cs="Arial"/>
          <w:b/>
          <w:lang w:val="ru-RU"/>
        </w:rPr>
        <w:t xml:space="preserve">3.9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УДОВЛЕТВОРИТЕЛЬНОЕ</w:t>
      </w:r>
    </w:p>
    <w:p w:rsidR="00AE2F92" w:rsidRPr="00D83113" w:rsidRDefault="00AE2F9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4.0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PMingLiU" w:cs="Arial" w:hint="eastAsia"/>
          <w:b/>
          <w:lang w:val="ru-RU"/>
        </w:rPr>
        <w:t>5</w:t>
      </w:r>
      <w:r w:rsidRPr="00D83113">
        <w:rPr>
          <w:rFonts w:ascii="Arial" w:hAnsi="Arial" w:cs="Arial"/>
          <w:b/>
          <w:lang w:val="ru-RU"/>
        </w:rPr>
        <w:t xml:space="preserve">.9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НИЖЕ СРЕДНЕГО</w:t>
      </w:r>
    </w:p>
    <w:p w:rsidR="00AE2F92" w:rsidRPr="00D83113" w:rsidRDefault="00AE2F92" w:rsidP="006A0E1B">
      <w:pPr>
        <w:spacing w:line="0" w:lineRule="atLeast"/>
        <w:ind w:leftChars="1400" w:left="2940" w:firstLineChars="200" w:firstLine="422"/>
        <w:rPr>
          <w:rFonts w:ascii="Arial" w:hAnsi="Arial" w:cs="Arial" w:hint="eastAsia"/>
          <w:b/>
          <w:lang w:val="ru-RU"/>
        </w:rPr>
      </w:pPr>
      <w:r>
        <w:rPr>
          <w:rFonts w:ascii="Arial" w:hAnsi="Arial" w:cs="Arial" w:hint="eastAsia"/>
          <w:b/>
        </w:rPr>
        <w:t>F</w:t>
      </w:r>
      <w:r w:rsidRPr="00D83113">
        <w:rPr>
          <w:rFonts w:ascii="Arial" w:hAnsi="Arial" w:cs="Arial" w:hint="eastAsia"/>
          <w:b/>
          <w:lang w:val="ru-RU"/>
        </w:rPr>
        <w:t>=</w:t>
      </w:r>
      <w:r w:rsidRPr="00D83113">
        <w:rPr>
          <w:rFonts w:ascii="Arial" w:hAnsi="Arial" w:cs="Arial"/>
          <w:b/>
          <w:lang w:val="ru-RU"/>
        </w:rPr>
        <w:t xml:space="preserve">6.0 </w:t>
      </w:r>
      <w:r w:rsidRPr="00D83113">
        <w:rPr>
          <w:rFonts w:ascii="Arial" w:hAnsi="Arial" w:cs="Arial" w:hint="eastAsia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 w:rsidR="00D83113">
        <w:rPr>
          <w:rFonts w:ascii="Arial" w:hAnsi="Arial" w:cs="Arial"/>
          <w:b/>
          <w:lang w:val="ru-RU"/>
        </w:rPr>
        <w:t>ПЛОХОЕ</w:t>
      </w:r>
    </w:p>
    <w:p w:rsidR="00AE2F92" w:rsidRPr="00123D97" w:rsidRDefault="00123D97">
      <w:pPr>
        <w:rPr>
          <w:rFonts w:ascii="Arial" w:eastAsia="Arial Unicode MS" w:hAnsi="Arial" w:cs="Arial" w:hint="eastAsia"/>
          <w:sz w:val="32"/>
          <w:szCs w:val="32"/>
          <w:lang w:val="ru-RU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Сообщение об ошибке</w:t>
      </w:r>
      <w:r w:rsidR="00AE2F92" w:rsidRPr="00123D97">
        <w:rPr>
          <w:rFonts w:ascii="Arial" w:eastAsia="Arial Unicode MS" w:hAnsi="Arial" w:cs="Arial" w:hint="eastAsia"/>
          <w:sz w:val="32"/>
          <w:szCs w:val="32"/>
          <w:lang w:val="ru-RU"/>
        </w:rPr>
        <w:t xml:space="preserve">: </w:t>
      </w:r>
    </w:p>
    <w:p w:rsidR="00AE2F92" w:rsidRPr="00123D97" w:rsidRDefault="00AE2F9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</w:t>
      </w:r>
      <w:r w:rsidRPr="00123D97">
        <w:rPr>
          <w:rFonts w:ascii="Arial" w:eastAsia="Arial Unicode MS" w:hAnsi="Arial" w:cs="Arial" w:hint="eastAsia"/>
          <w:lang w:val="ru-RU"/>
        </w:rPr>
        <w:t xml:space="preserve">: </w:t>
      </w:r>
      <w:r w:rsidR="00123D97">
        <w:rPr>
          <w:rFonts w:ascii="Arial" w:eastAsia="Arial Unicode MS" w:hAnsi="Arial" w:cs="Arial"/>
          <w:lang w:val="ru-RU"/>
        </w:rPr>
        <w:t>Скорость более</w:t>
      </w:r>
      <w:r w:rsidRPr="00123D97">
        <w:rPr>
          <w:rFonts w:ascii="Arial" w:eastAsia="Arial Unicode MS" w:hAnsi="Arial" w:cs="Arial" w:hint="eastAsia"/>
          <w:lang w:val="ru-RU"/>
        </w:rPr>
        <w:t xml:space="preserve"> 999.9 </w:t>
      </w:r>
      <w:r w:rsidR="00123D97">
        <w:rPr>
          <w:rFonts w:ascii="Arial" w:eastAsia="Arial Unicode MS" w:hAnsi="Arial" w:cs="Arial"/>
          <w:lang w:val="ru-RU"/>
        </w:rPr>
        <w:t>км</w:t>
      </w:r>
      <w:r w:rsidRPr="00123D97">
        <w:rPr>
          <w:rFonts w:ascii="Arial" w:eastAsia="Arial Unicode MS" w:hAnsi="Arial" w:cs="Arial" w:hint="eastAsia"/>
          <w:lang w:val="ru-RU"/>
        </w:rPr>
        <w:t>/</w:t>
      </w:r>
      <w:r w:rsidR="00123D97">
        <w:rPr>
          <w:rFonts w:ascii="Arial" w:eastAsia="Arial Unicode MS" w:hAnsi="Arial" w:cs="Arial"/>
          <w:lang w:val="ru-RU"/>
        </w:rPr>
        <w:t>миль в час,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 w:rsidR="00123D97">
        <w:rPr>
          <w:rFonts w:ascii="Arial" w:eastAsia="Arial Unicode MS" w:hAnsi="Arial" w:cs="Arial"/>
          <w:lang w:val="ru-RU"/>
        </w:rPr>
        <w:t>на дисплее появится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 w:rsidRPr="00123D97">
        <w:rPr>
          <w:rFonts w:ascii="Arial" w:eastAsia="Arial Unicode MS" w:hAnsi="Arial" w:cs="Arial"/>
          <w:lang w:val="ru-RU"/>
        </w:rPr>
        <w:t>“</w:t>
      </w:r>
      <w:r>
        <w:rPr>
          <w:rFonts w:ascii="Arial" w:eastAsia="Arial Unicode MS" w:hAnsi="Arial" w:cs="Arial" w:hint="eastAsia"/>
        </w:rPr>
        <w:t>E</w:t>
      </w:r>
      <w:r w:rsidRPr="00123D97">
        <w:rPr>
          <w:rFonts w:ascii="Arial" w:eastAsia="Arial Unicode MS" w:hAnsi="Arial" w:cs="Arial"/>
          <w:lang w:val="ru-RU"/>
        </w:rPr>
        <w:t>”</w:t>
      </w:r>
      <w:r w:rsidRPr="00123D97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123D97" w:rsidRDefault="00AE2F92">
      <w:pPr>
        <w:rPr>
          <w:rFonts w:ascii="Arial" w:eastAsia="FangSong_GB2312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Err</w:t>
      </w:r>
      <w:r w:rsidRPr="00283D1E">
        <w:rPr>
          <w:rFonts w:ascii="Arial" w:eastAsia="Arial Unicode MS" w:hAnsi="Arial" w:cs="Arial" w:hint="eastAsia"/>
          <w:lang w:val="ru-RU"/>
        </w:rPr>
        <w:t xml:space="preserve">: </w:t>
      </w:r>
      <w:r w:rsidR="00283D1E">
        <w:rPr>
          <w:rFonts w:ascii="Arial" w:eastAsia="Arial Unicode MS" w:hAnsi="Arial" w:cs="Arial"/>
          <w:lang w:val="ru-RU"/>
        </w:rPr>
        <w:t>Если</w:t>
      </w:r>
      <w:r w:rsidR="00283D1E" w:rsidRPr="00283D1E">
        <w:rPr>
          <w:rFonts w:ascii="Arial" w:eastAsia="Arial Unicode MS" w:hAnsi="Arial" w:cs="Arial"/>
          <w:lang w:val="ru-RU"/>
        </w:rPr>
        <w:t xml:space="preserve"> </w:t>
      </w:r>
      <w:r w:rsidR="00283D1E">
        <w:rPr>
          <w:rFonts w:ascii="Arial" w:eastAsia="Arial Unicode MS" w:hAnsi="Arial" w:cs="Arial"/>
          <w:lang w:val="ru-RU"/>
        </w:rPr>
        <w:t>при</w:t>
      </w:r>
      <w:r w:rsidR="00283D1E" w:rsidRPr="00283D1E">
        <w:rPr>
          <w:rFonts w:ascii="Arial" w:eastAsia="Arial Unicode MS" w:hAnsi="Arial" w:cs="Arial"/>
          <w:lang w:val="ru-RU"/>
        </w:rPr>
        <w:t xml:space="preserve"> </w:t>
      </w:r>
      <w:r w:rsidR="00283D1E">
        <w:rPr>
          <w:rFonts w:ascii="Arial" w:eastAsia="Arial Unicode MS" w:hAnsi="Arial" w:cs="Arial"/>
          <w:lang w:val="ru-RU"/>
        </w:rPr>
        <w:t>активации</w:t>
      </w:r>
      <w:r w:rsidR="00283D1E" w:rsidRPr="00283D1E">
        <w:rPr>
          <w:rFonts w:ascii="Arial" w:eastAsia="Arial Unicode MS" w:hAnsi="Arial" w:cs="Arial"/>
          <w:lang w:val="ru-RU"/>
        </w:rPr>
        <w:t xml:space="preserve"> </w:t>
      </w:r>
      <w:r w:rsidR="00283D1E">
        <w:rPr>
          <w:rFonts w:ascii="Arial" w:eastAsia="Arial Unicode MS" w:hAnsi="Arial" w:cs="Arial"/>
          <w:lang w:val="ru-RU"/>
        </w:rPr>
        <w:t>функции</w:t>
      </w:r>
      <w:r w:rsidR="00283D1E" w:rsidRPr="00283D1E">
        <w:rPr>
          <w:rFonts w:ascii="Arial" w:eastAsia="Arial Unicode MS" w:hAnsi="Arial" w:cs="Arial"/>
          <w:lang w:val="ru-RU"/>
        </w:rPr>
        <w:t xml:space="preserve"> </w:t>
      </w:r>
      <w:r w:rsidR="00283D1E">
        <w:rPr>
          <w:rFonts w:ascii="Arial" w:eastAsia="Arial Unicode MS" w:hAnsi="Arial" w:cs="Arial"/>
          <w:lang w:val="ru-RU"/>
        </w:rPr>
        <w:t>измерения жира в организме или функции восстановления пульса в течение</w:t>
      </w:r>
      <w:r w:rsidRPr="00283D1E">
        <w:rPr>
          <w:rFonts w:ascii="Arial" w:eastAsia="Arial Unicode MS" w:hAnsi="Arial" w:cs="Arial" w:hint="eastAsia"/>
          <w:lang w:val="ru-RU"/>
        </w:rPr>
        <w:t xml:space="preserve"> 20 </w:t>
      </w:r>
      <w:r w:rsidR="00283D1E">
        <w:rPr>
          <w:rFonts w:ascii="Arial" w:eastAsia="Arial Unicode MS" w:hAnsi="Arial" w:cs="Arial"/>
          <w:lang w:val="ru-RU"/>
        </w:rPr>
        <w:t>секунд компьютер не получает входящего импульсного сигнала, то на дисплее появится</w:t>
      </w:r>
      <w:r w:rsidRPr="00283D1E">
        <w:rPr>
          <w:rFonts w:ascii="Arial" w:eastAsia="Arial Unicode MS" w:hAnsi="Arial" w:cs="Arial" w:hint="eastAsia"/>
          <w:lang w:val="ru-RU"/>
        </w:rPr>
        <w:t xml:space="preserve"> </w:t>
      </w:r>
      <w:r w:rsidRPr="00283D1E">
        <w:rPr>
          <w:rFonts w:ascii="Arial" w:eastAsia="Arial Unicode MS" w:hAnsi="Arial" w:cs="Arial"/>
          <w:lang w:val="ru-RU"/>
        </w:rPr>
        <w:t>“</w:t>
      </w:r>
      <w:r>
        <w:rPr>
          <w:rFonts w:ascii="Arial" w:eastAsia="Arial Unicode MS" w:hAnsi="Arial" w:cs="Arial" w:hint="eastAsia"/>
        </w:rPr>
        <w:t>Err</w:t>
      </w:r>
      <w:r w:rsidRPr="00283D1E">
        <w:rPr>
          <w:rFonts w:ascii="Arial" w:eastAsia="Arial Unicode MS" w:hAnsi="Arial" w:cs="Arial"/>
          <w:lang w:val="ru-RU"/>
        </w:rPr>
        <w:t>”</w:t>
      </w:r>
      <w:r w:rsidRPr="00283D1E">
        <w:rPr>
          <w:rFonts w:ascii="Arial" w:eastAsia="Arial Unicode MS" w:hAnsi="Arial" w:cs="Arial" w:hint="eastAsia"/>
          <w:lang w:val="ru-RU"/>
        </w:rPr>
        <w:t xml:space="preserve">. </w:t>
      </w:r>
      <w:r w:rsidR="00123D97">
        <w:rPr>
          <w:rFonts w:ascii="Arial" w:eastAsia="Arial Unicode MS" w:hAnsi="Arial" w:cs="Arial"/>
          <w:lang w:val="ru-RU"/>
        </w:rPr>
        <w:t>Вы можете нажимать любые клавиши, чтобы выйти из режима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 w:rsidR="00123D97">
        <w:rPr>
          <w:rFonts w:ascii="Arial" w:eastAsia="Arial Unicode MS" w:hAnsi="Arial" w:cs="Arial"/>
          <w:lang w:val="ru-RU"/>
        </w:rPr>
        <w:t>«</w:t>
      </w:r>
      <w:r>
        <w:rPr>
          <w:rFonts w:ascii="Arial" w:eastAsia="Arial Unicode MS" w:hAnsi="Arial" w:cs="Arial" w:hint="eastAsia"/>
        </w:rPr>
        <w:t>Err</w:t>
      </w:r>
      <w:r w:rsidR="00123D97">
        <w:rPr>
          <w:rFonts w:ascii="Arial" w:eastAsia="Arial Unicode MS" w:hAnsi="Arial" w:cs="Arial"/>
          <w:lang w:val="ru-RU"/>
        </w:rPr>
        <w:t>»</w:t>
      </w:r>
      <w:r w:rsidRPr="00123D97">
        <w:rPr>
          <w:rFonts w:ascii="Arial" w:eastAsia="Arial Unicode MS" w:hAnsi="Arial" w:cs="Arial" w:hint="eastAsia"/>
          <w:lang w:val="ru-RU"/>
        </w:rPr>
        <w:t xml:space="preserve">. </w:t>
      </w:r>
    </w:p>
    <w:p w:rsidR="00AE2F92" w:rsidRPr="00123D97" w:rsidRDefault="00AE2F92" w:rsidP="006A0E1B">
      <w:pPr>
        <w:pStyle w:val="5"/>
        <w:rPr>
          <w:rFonts w:hint="eastAsia"/>
          <w:lang w:val="ru-RU"/>
        </w:rPr>
      </w:pPr>
    </w:p>
    <w:p w:rsidR="00AE2F92" w:rsidRPr="00123D97" w:rsidRDefault="00AE2F92">
      <w:pPr>
        <w:jc w:val="center"/>
        <w:rPr>
          <w:rFonts w:hint="eastAsia"/>
          <w:lang w:val="ru-RU"/>
        </w:rPr>
      </w:pPr>
    </w:p>
    <w:sectPr w:rsidR="00AE2F92" w:rsidRPr="00123D9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106" w:bottom="1089" w:left="1077" w:header="851" w:footer="851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488" w:rsidRDefault="00F36488">
      <w:r>
        <w:separator/>
      </w:r>
    </w:p>
  </w:endnote>
  <w:endnote w:type="continuationSeparator" w:id="0">
    <w:p w:rsidR="00F36488" w:rsidRDefault="00F3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(PCL6)">
    <w:altName w:val="Arial"/>
    <w:charset w:val="00"/>
    <w:family w:val="swiss"/>
    <w:pitch w:val="default"/>
    <w:sig w:usb0="00000003" w:usb1="00000000" w:usb2="00000000" w:usb3="00000000" w:csb0="00000001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rte">
    <w:altName w:val="Times New Roman"/>
    <w:charset w:val="00"/>
    <w:family w:val="script"/>
    <w:pitch w:val="default"/>
    <w:sig w:usb0="00000003" w:usb1="00000000" w:usb2="00000000" w:usb3="00000000" w:csb0="2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a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fldChar w:fldCharType="end"/>
    </w:r>
  </w:p>
  <w:p w:rsidR="00AE2F92" w:rsidRDefault="00AE2F9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a"/>
      <w:framePr w:h="0" w:wrap="around" w:vAnchor="text" w:hAnchor="margin" w:xAlign="center" w:y="1"/>
      <w:jc w:val="center"/>
      <w:rPr>
        <w:rStyle w:val="a3"/>
        <w:rFonts w:hint="eastAsia"/>
      </w:rPr>
    </w:pPr>
    <w:r>
      <w:rPr>
        <w:rStyle w:val="a3"/>
        <w:rFonts w:hint="eastAsia"/>
      </w:rPr>
      <w:t>——————————————————————</w:t>
    </w:r>
    <w:r>
      <w:rPr>
        <w:rStyle w:val="a3"/>
        <w:rFonts w:hint="eastAsia"/>
        <w:sz w:val="28"/>
      </w:rPr>
      <w:t>（</w:t>
    </w:r>
    <w:r>
      <w:rPr>
        <w:sz w:val="28"/>
      </w:rPr>
      <w:fldChar w:fldCharType="begin"/>
    </w:r>
    <w:r>
      <w:rPr>
        <w:rStyle w:val="a3"/>
        <w:sz w:val="28"/>
      </w:rPr>
      <w:instrText xml:space="preserve"> PAGE </w:instrText>
    </w:r>
    <w:r>
      <w:rPr>
        <w:sz w:val="28"/>
      </w:rPr>
      <w:fldChar w:fldCharType="separate"/>
    </w:r>
    <w:r w:rsidR="00261D8C">
      <w:rPr>
        <w:rStyle w:val="a3"/>
        <w:noProof/>
        <w:sz w:val="28"/>
      </w:rPr>
      <w:t>10</w:t>
    </w:r>
    <w:r>
      <w:rPr>
        <w:sz w:val="28"/>
      </w:rPr>
      <w:fldChar w:fldCharType="end"/>
    </w:r>
    <w:r>
      <w:rPr>
        <w:rStyle w:val="a3"/>
        <w:rFonts w:hint="eastAsia"/>
        <w:sz w:val="28"/>
      </w:rPr>
      <w:t>）</w:t>
    </w:r>
    <w:r>
      <w:rPr>
        <w:rStyle w:val="a3"/>
        <w:rFonts w:hint="eastAsia"/>
      </w:rPr>
      <w:t>——————————————————————</w:t>
    </w:r>
  </w:p>
  <w:p w:rsidR="00AE2F92" w:rsidRDefault="00AE2F92">
    <w:pPr>
      <w:pStyle w:val="aa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488" w:rsidRDefault="00F36488">
      <w:r>
        <w:separator/>
      </w:r>
    </w:p>
  </w:footnote>
  <w:footnote w:type="continuationSeparator" w:id="0">
    <w:p w:rsidR="00F36488" w:rsidRDefault="00F36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font10"/>
      <w:spacing w:line="200" w:lineRule="atLeast"/>
      <w:rPr>
        <w:rStyle w:val="a3"/>
        <w:rFonts w:ascii="LiSu" w:eastAsia="LiSu"/>
        <w:b w:val="0"/>
        <w:i/>
        <w:sz w:val="4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F92" w:rsidRDefault="00AE2F9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2"/>
    <w:multiLevelType w:val="multilevel"/>
    <w:tmpl w:val="0000000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4"/>
    <w:multiLevelType w:val="multilevel"/>
    <w:tmpl w:val="0000000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0000007"/>
    <w:multiLevelType w:val="multilevel"/>
    <w:tmpl w:val="00000007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08"/>
    <w:multiLevelType w:val="multilevel"/>
    <w:tmpl w:val="0000000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eastAsia="SimSu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0000009"/>
    <w:multiLevelType w:val="multilevel"/>
    <w:tmpl w:val="00000009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B6F1D"/>
    <w:rsid w:val="000E3C5A"/>
    <w:rsid w:val="001027A1"/>
    <w:rsid w:val="00123D97"/>
    <w:rsid w:val="00125196"/>
    <w:rsid w:val="00142A54"/>
    <w:rsid w:val="001B4263"/>
    <w:rsid w:val="002337B5"/>
    <w:rsid w:val="00261D8C"/>
    <w:rsid w:val="0026486A"/>
    <w:rsid w:val="002800D9"/>
    <w:rsid w:val="00283D1E"/>
    <w:rsid w:val="00283DCA"/>
    <w:rsid w:val="002C1B85"/>
    <w:rsid w:val="0032763A"/>
    <w:rsid w:val="00327836"/>
    <w:rsid w:val="00354103"/>
    <w:rsid w:val="003A1E7C"/>
    <w:rsid w:val="0045376D"/>
    <w:rsid w:val="004A522E"/>
    <w:rsid w:val="004D0762"/>
    <w:rsid w:val="004E0EDD"/>
    <w:rsid w:val="004F6D85"/>
    <w:rsid w:val="005349A7"/>
    <w:rsid w:val="00540944"/>
    <w:rsid w:val="005646A9"/>
    <w:rsid w:val="00592C2F"/>
    <w:rsid w:val="005D7E9A"/>
    <w:rsid w:val="00636302"/>
    <w:rsid w:val="0066018D"/>
    <w:rsid w:val="006A0E1B"/>
    <w:rsid w:val="007375DA"/>
    <w:rsid w:val="00796C0F"/>
    <w:rsid w:val="007A2AA5"/>
    <w:rsid w:val="007B210E"/>
    <w:rsid w:val="00816473"/>
    <w:rsid w:val="00835EAA"/>
    <w:rsid w:val="008365BF"/>
    <w:rsid w:val="00867062"/>
    <w:rsid w:val="00932EC5"/>
    <w:rsid w:val="00947760"/>
    <w:rsid w:val="00960AC2"/>
    <w:rsid w:val="009C379B"/>
    <w:rsid w:val="009D3F8F"/>
    <w:rsid w:val="009D7B0C"/>
    <w:rsid w:val="00A13ED4"/>
    <w:rsid w:val="00A55A34"/>
    <w:rsid w:val="00AE2F92"/>
    <w:rsid w:val="00B34ABA"/>
    <w:rsid w:val="00BB4F0E"/>
    <w:rsid w:val="00CA1F6F"/>
    <w:rsid w:val="00CB52B1"/>
    <w:rsid w:val="00D56A74"/>
    <w:rsid w:val="00D67B65"/>
    <w:rsid w:val="00D81209"/>
    <w:rsid w:val="00D83113"/>
    <w:rsid w:val="00D90696"/>
    <w:rsid w:val="00DF24C8"/>
    <w:rsid w:val="00DF61EC"/>
    <w:rsid w:val="00E01AC6"/>
    <w:rsid w:val="00EC009E"/>
    <w:rsid w:val="00EC2DFE"/>
    <w:rsid w:val="00F117A3"/>
    <w:rsid w:val="00F24D2B"/>
    <w:rsid w:val="00F36488"/>
    <w:rsid w:val="00F42DED"/>
    <w:rsid w:val="00F64F54"/>
    <w:rsid w:val="00F761F9"/>
    <w:rsid w:val="00F87807"/>
    <w:rsid w:val="00F9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customStyle="1" w:styleId="xl40">
    <w:name w:val="xl40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2"/>
      <w:szCs w:val="22"/>
    </w:rPr>
  </w:style>
  <w:style w:type="paragraph" w:customStyle="1" w:styleId="xl69">
    <w:name w:val="xl69"/>
    <w:basedOn w:val="a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xl53">
    <w:name w:val="xl5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6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styleId="a8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customStyle="1" w:styleId="xl41">
    <w:name w:val="xl41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styleId="a9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customStyle="1" w:styleId="xl54">
    <w:name w:val="xl5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2">
    <w:name w:val="xl4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68">
    <w:name w:val="xl68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customStyle="1" w:styleId="xl44">
    <w:name w:val="xl44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22"/>
      <w:szCs w:val="22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1">
    <w:name w:val="xl5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3">
    <w:name w:val="xl4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xl50">
    <w:name w:val="xl5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8">
    <w:name w:val="xl4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64">
    <w:name w:val="xl6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1">
    <w:name w:val="xl6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7">
    <w:name w:val="xl4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5">
    <w:name w:val="xl5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56">
    <w:name w:val="xl5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color w:val="000000"/>
      <w:kern w:val="0"/>
      <w:sz w:val="22"/>
      <w:szCs w:val="22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FangSong_GB2312" w:eastAsia="FangSong_GB2312" w:hAnsi="Arial Unicode MS" w:cs="Arial Unicode MS" w:hint="eastAsia"/>
      <w:kern w:val="0"/>
      <w:sz w:val="22"/>
      <w:szCs w:val="22"/>
    </w:rPr>
  </w:style>
  <w:style w:type="paragraph" w:customStyle="1" w:styleId="xl62">
    <w:name w:val="xl6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3">
    <w:name w:val="xl63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styleId="ac">
    <w:name w:val="Balloon Text"/>
    <w:basedOn w:val="a"/>
    <w:link w:val="ad"/>
    <w:rsid w:val="00261D8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61D8C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customStyle="1" w:styleId="xl40">
    <w:name w:val="xl40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2"/>
      <w:szCs w:val="22"/>
    </w:rPr>
  </w:style>
  <w:style w:type="paragraph" w:customStyle="1" w:styleId="xl69">
    <w:name w:val="xl69"/>
    <w:basedOn w:val="a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xl53">
    <w:name w:val="xl5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6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styleId="a8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customStyle="1" w:styleId="xl41">
    <w:name w:val="xl41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styleId="a9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customStyle="1" w:styleId="xl54">
    <w:name w:val="xl5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2">
    <w:name w:val="xl4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68">
    <w:name w:val="xl68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customStyle="1" w:styleId="xl44">
    <w:name w:val="xl44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22"/>
      <w:szCs w:val="22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1">
    <w:name w:val="xl5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3">
    <w:name w:val="xl4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xl50">
    <w:name w:val="xl5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8">
    <w:name w:val="xl4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64">
    <w:name w:val="xl6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1">
    <w:name w:val="xl6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7">
    <w:name w:val="xl4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5">
    <w:name w:val="xl5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56">
    <w:name w:val="xl5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color w:val="000000"/>
      <w:kern w:val="0"/>
      <w:sz w:val="22"/>
      <w:szCs w:val="22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FangSong_GB2312" w:eastAsia="FangSong_GB2312" w:hAnsi="Arial Unicode MS" w:cs="Arial Unicode MS" w:hint="eastAsia"/>
      <w:kern w:val="0"/>
      <w:sz w:val="22"/>
      <w:szCs w:val="22"/>
    </w:rPr>
  </w:style>
  <w:style w:type="paragraph" w:customStyle="1" w:styleId="xl62">
    <w:name w:val="xl6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3">
    <w:name w:val="xl63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styleId="ac">
    <w:name w:val="Balloon Text"/>
    <w:basedOn w:val="a"/>
    <w:link w:val="ad"/>
    <w:rsid w:val="00261D8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61D8C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1970</Words>
  <Characters>12947</Characters>
  <Application>Microsoft Office Word</Application>
  <DocSecurity>0</DocSecurity>
  <PresentationFormat/>
  <Lines>107</Lines>
  <Paragraphs>29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zjc3332</dc:creator>
  <cp:keywords/>
  <dc:description/>
  <cp:lastModifiedBy>Usa_Style</cp:lastModifiedBy>
  <cp:revision>2</cp:revision>
  <cp:lastPrinted>2007-05-28T01:57:00Z</cp:lastPrinted>
  <dcterms:created xsi:type="dcterms:W3CDTF">2013-10-29T11:50:00Z</dcterms:created>
  <dcterms:modified xsi:type="dcterms:W3CDTF">2013-10-29T11:50:00Z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