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="216" w:tblpY="-13"/>
        <w:tblOverlap w:val="never"/>
        <w:tblW w:w="0" w:type="auto"/>
        <w:tblBorders>
          <w:top w:val="threeDEngrave" w:sz="48" w:space="0" w:color="auto"/>
          <w:left w:val="threeDEngrave" w:sz="48" w:space="0" w:color="auto"/>
          <w:bottom w:val="threeDEmboss" w:sz="48" w:space="0" w:color="auto"/>
          <w:right w:val="threeDEmboss" w:sz="4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04"/>
      </w:tblGrid>
      <w:tr w:rsidR="00AE2F92">
        <w:tblPrEx>
          <w:tblCellMar>
            <w:top w:w="0" w:type="dxa"/>
            <w:bottom w:w="0" w:type="dxa"/>
          </w:tblCellMar>
        </w:tblPrEx>
        <w:trPr>
          <w:trHeight w:val="13841"/>
        </w:trPr>
        <w:tc>
          <w:tcPr>
            <w:tcW w:w="9504" w:type="dxa"/>
          </w:tcPr>
          <w:p w:rsidR="00AE2F92" w:rsidRDefault="00AE2F92">
            <w:pPr>
              <w:rPr>
                <w:rFonts w:ascii="Arial" w:hAnsi="Arial" w:cs="Arial" w:hint="eastAsia"/>
                <w:b/>
                <w:bCs/>
              </w:rPr>
            </w:pPr>
            <w:bookmarkStart w:id="0" w:name="_GoBack"/>
            <w:bookmarkEnd w:id="0"/>
          </w:p>
          <w:p w:rsidR="00AE2F92" w:rsidRDefault="00AE2F92">
            <w:pPr>
              <w:rPr>
                <w:rFonts w:ascii="Arial" w:hAnsi="Arial" w:cs="Arial" w:hint="eastAsia"/>
                <w:b/>
                <w:bCs/>
              </w:rPr>
            </w:pPr>
          </w:p>
          <w:p w:rsidR="00AE2F92" w:rsidRDefault="00B4342A">
            <w:pPr>
              <w:rPr>
                <w:rFonts w:ascii="Arial" w:hAnsi="Arial" w:cs="Arial" w:hint="eastAsia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92075</wp:posOffset>
                      </wp:positionV>
                      <wp:extent cx="5143500" cy="594360"/>
                      <wp:effectExtent l="6985" t="6350" r="2540" b="8890"/>
                      <wp:wrapNone/>
                      <wp:docPr id="52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0" cy="594360"/>
                              </a:xfrm>
                              <a:prstGeom prst="roundRect">
                                <a:avLst>
                                  <a:gd name="adj" fmla="val 14269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2F92" w:rsidRPr="00142A54" w:rsidRDefault="00142A54">
                                  <w:pPr>
                                    <w:pStyle w:val="8"/>
                                    <w:jc w:val="center"/>
                                    <w:rPr>
                                      <w:rFonts w:eastAsia="LiSu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 w:rsidRPr="00142A54">
                                    <w:rPr>
                                      <w:rFonts w:eastAsia="LiSu"/>
                                      <w:sz w:val="28"/>
                                      <w:szCs w:val="28"/>
                                      <w:lang w:val="ru-RU"/>
                                    </w:rPr>
                                    <w:t>РУКОВОДСТВО ПОЛЬЗОВАТЕЛЯ</w:t>
                                  </w:r>
                                </w:p>
                                <w:p w:rsidR="00AE2F92" w:rsidRDefault="00AE2F92">
                                  <w:pPr>
                                    <w:rPr>
                                      <w:rFonts w:hint="eastAsia"/>
                                      <w:sz w:val="5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" o:spid="_x0000_s1026" style="position:absolute;left:0;text-align:left;margin-left:30.55pt;margin-top:7.25pt;width:405pt;height:46.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93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" fillcolor="#767676" stroked="f">
                      <v:fill focus="50%" type="gradient"/>
                      <v:textbox>
                        <w:txbxContent>
                          <w:p w:rsidR="00AE2F92" w:rsidRPr="00142A54" w:rsidRDefault="00142A54">
                            <w:pPr>
                              <w:pStyle w:val="8"/>
                              <w:jc w:val="center"/>
                              <w:rPr>
                                <w:rFonts w:eastAsia="LiSu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142A54">
                              <w:rPr>
                                <w:rFonts w:eastAsia="LiSu"/>
                                <w:sz w:val="28"/>
                                <w:szCs w:val="28"/>
                                <w:lang w:val="ru-RU"/>
                              </w:rPr>
                              <w:t>РУКОВОДСТВО ПОЛЬЗОВАТЕЛЯ</w:t>
                            </w:r>
                          </w:p>
                          <w:p w:rsidR="00AE2F92" w:rsidRDefault="00AE2F92">
                            <w:pPr>
                              <w:rPr>
                                <w:rFonts w:hint="eastAsia"/>
                                <w:sz w:val="5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E2F92" w:rsidRDefault="00AE2F92">
            <w:pPr>
              <w:rPr>
                <w:rFonts w:ascii="Arial" w:hAnsi="Arial" w:cs="Arial" w:hint="eastAsia"/>
                <w:b/>
                <w:bCs/>
              </w:rPr>
            </w:pPr>
          </w:p>
          <w:p w:rsidR="00AE2F92" w:rsidRDefault="00AE2F92">
            <w:pPr>
              <w:rPr>
                <w:rFonts w:ascii="Arial" w:hAnsi="Arial" w:cs="Arial" w:hint="eastAsia"/>
                <w:b/>
                <w:bCs/>
              </w:rPr>
            </w:pPr>
          </w:p>
          <w:p w:rsidR="00AE2F92" w:rsidRDefault="00AE2F92">
            <w:pPr>
              <w:rPr>
                <w:rFonts w:ascii="Arial" w:hAnsi="Arial" w:cs="Arial" w:hint="eastAsia"/>
                <w:b/>
                <w:bCs/>
              </w:rPr>
            </w:pPr>
          </w:p>
          <w:p w:rsidR="00AE2F92" w:rsidRDefault="00AE2F92">
            <w:pPr>
              <w:jc w:val="center"/>
              <w:rPr>
                <w:rFonts w:ascii="Arial" w:hAnsi="Arial" w:cs="Arial" w:hint="eastAsia"/>
                <w:b/>
                <w:bCs/>
              </w:rPr>
            </w:pPr>
          </w:p>
          <w:p w:rsidR="00AE2F92" w:rsidRDefault="00AE2F92">
            <w:pPr>
              <w:jc w:val="center"/>
              <w:rPr>
                <w:rFonts w:ascii="Arial" w:hAnsi="Arial" w:cs="Arial" w:hint="eastAsia"/>
                <w:b/>
                <w:bCs/>
              </w:rPr>
            </w:pPr>
          </w:p>
          <w:p w:rsidR="00AE2F92" w:rsidRDefault="00B4342A">
            <w:pPr>
              <w:jc w:val="center"/>
              <w:rPr>
                <w:rFonts w:ascii="Arial" w:hAnsi="Arial" w:cs="Arial" w:hint="eastAsia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val="ru-RU" w:eastAsia="ru-RU"/>
              </w:rPr>
              <w:drawing>
                <wp:inline distT="0" distB="0" distL="0" distR="0">
                  <wp:extent cx="3248025" cy="4657725"/>
                  <wp:effectExtent l="0" t="0" r="0" b="0"/>
                  <wp:docPr id="1" name="Рисунок 1" descr="B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98" r="28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465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F92" w:rsidRDefault="00AE2F92">
            <w:pPr>
              <w:jc w:val="center"/>
              <w:rPr>
                <w:rFonts w:ascii="Arial" w:hAnsi="Arial" w:cs="Arial" w:hint="eastAsia"/>
                <w:b/>
                <w:bCs/>
              </w:rPr>
            </w:pPr>
          </w:p>
          <w:p w:rsidR="00AE2F92" w:rsidRDefault="00AE2F92">
            <w:pPr>
              <w:jc w:val="center"/>
              <w:rPr>
                <w:rFonts w:ascii="Arial" w:hAnsi="Arial" w:cs="Arial" w:hint="eastAsia"/>
                <w:b/>
                <w:bCs/>
              </w:rPr>
            </w:pPr>
          </w:p>
          <w:p w:rsidR="00AE2F92" w:rsidRDefault="00AE2F92">
            <w:pPr>
              <w:rPr>
                <w:rFonts w:ascii="Arial" w:hAnsi="Arial" w:cs="Arial" w:hint="eastAsia"/>
                <w:b/>
                <w:bCs/>
              </w:rPr>
            </w:pPr>
          </w:p>
          <w:p w:rsidR="00AE2F92" w:rsidRDefault="00AE2F92">
            <w:pPr>
              <w:rPr>
                <w:rFonts w:ascii="Arial" w:hAnsi="Arial" w:cs="Arial" w:hint="eastAsia"/>
                <w:b/>
                <w:bCs/>
              </w:rPr>
            </w:pPr>
          </w:p>
          <w:p w:rsidR="00AE2F92" w:rsidRDefault="00B4342A">
            <w:pPr>
              <w:rPr>
                <w:rFonts w:ascii="Arial" w:hAnsi="Arial" w:cs="Arial" w:hint="eastAsia"/>
                <w:b/>
                <w:bCs/>
              </w:rPr>
            </w:pPr>
            <w:r>
              <w:rPr>
                <w:rFonts w:ascii="Arial" w:hAnsi="Arial" w:cs="Arial" w:hint="eastAsia"/>
                <w:b/>
                <w:bCs/>
                <w:noProof/>
                <w:kern w:val="0"/>
                <w:sz w:val="24"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190500</wp:posOffset>
                      </wp:positionV>
                      <wp:extent cx="4914900" cy="792480"/>
                      <wp:effectExtent l="9525" t="9525" r="9525" b="7620"/>
                      <wp:wrapNone/>
                      <wp:docPr id="47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14900" cy="792480"/>
                                <a:chOff x="0" y="0"/>
                                <a:chExt cx="7740" cy="1248"/>
                              </a:xfrm>
                            </wpg:grpSpPr>
                            <wps:wsp>
                              <wps:cNvPr id="48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740" cy="12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E2F92" w:rsidRPr="00142A54" w:rsidRDefault="00142A54">
                                    <w:pPr>
                                      <w:ind w:leftChars="514" w:left="1079"/>
                                      <w:rPr>
                                        <w:rFonts w:hint="eastAsia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rFonts w:ascii="Arial" w:eastAsia="SimHei" w:hAnsi="Arial" w:cs="Arial"/>
                                        <w:b/>
                                        <w:sz w:val="24"/>
                                        <w:lang w:val="ru-RU"/>
                                      </w:rPr>
                                      <w:t>Прочитайте всю инструкцию перед сборкой и использованием этого продукта. Сохраните это руководство на будущее.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9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8" y="184"/>
                                  <a:ext cx="824" cy="866"/>
                                  <a:chOff x="0" y="0"/>
                                  <a:chExt cx="824" cy="866"/>
                                </a:xfrm>
                              </wpg:grpSpPr>
                              <wps:wsp>
                                <wps:cNvPr id="50" name="AutoShape 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824" cy="699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" name="Text Box 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6" y="12"/>
                                    <a:ext cx="618" cy="8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E2F92" w:rsidRDefault="00AE2F92">
                                      <w:pPr>
                                        <w:rPr>
                                          <w:rFonts w:hint="eastAsia"/>
                                          <w:color w:val="FFFFFF"/>
                                          <w:sz w:val="52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FFFFFF"/>
                                          <w:sz w:val="52"/>
                                          <w:szCs w:val="52"/>
                                        </w:rPr>
                                        <w:t>!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" o:spid="_x0000_s1027" style="position:absolute;left:0;text-align:left;margin-left:40.5pt;margin-top:15pt;width:387pt;height:62.4pt;z-index:251674112" coordsize="7740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" o:spid="_x0000_s1028" type="#_x0000_t202" style="position:absolute;width:7740;height:1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dIcQA&#10;AADbAAAADwAAAGRycy9kb3ducmV2LnhtbESPTW/CMAyG75P4D5En7TbSARpbISDEh8Rx64BdTWPa&#10;isapmgwKv34+TNrRev0+fjydd65WF2pD5dnASz8BRZx7W3FhYPe1eX4DFSKyxdozGbhRgPms9zDF&#10;1Porf9Ili4USCIcUDZQxNqnWIS/JYej7hliyk28dRhnbQtsWrwJ3tR4kyat2WLFcKLGhZUn5Oftx&#10;ojH43g1XHxmNx3gcrtb3/fvpUBvz9NgtJqAidfF/+a+9tQZGIiu/CAD0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13SHEAAAA2wAAAA8AAAAAAAAAAAAAAAAAmAIAAGRycy9k&#10;b3ducmV2LnhtbFBLBQYAAAAABAAEAPUAAACJAwAAAAA=&#10;" filled="f">
                        <v:textbox>
                          <w:txbxContent>
                            <w:p w:rsidR="00AE2F92" w:rsidRPr="00142A54" w:rsidRDefault="00142A54">
                              <w:pPr>
                                <w:ind w:leftChars="514" w:left="1079"/>
                                <w:rPr>
                                  <w:rFonts w:hint="eastAsia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SimHei" w:hAnsi="Arial" w:cs="Arial"/>
                                  <w:b/>
                                  <w:sz w:val="24"/>
                                  <w:lang w:val="ru-RU"/>
                                </w:rPr>
                                <w:t>Прочитайте всю инструкцию перед сборкой и использованием этого продукта. Сохраните это руководство на будущее.</w:t>
                              </w:r>
                            </w:p>
                          </w:txbxContent>
                        </v:textbox>
                      </v:shape>
                      <v:group id="Group 5" o:spid="_x0000_s1029" style="position:absolute;left:258;top:184;width:824;height:866" coordsize="824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6" o:spid="_x0000_s1030" type="#_x0000_t5" style="position:absolute;width:824;height: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C/sAA&#10;AADbAAAADwAAAGRycy9kb3ducmV2LnhtbERP3WrCMBS+H+wdwhG8m6nC2tE1FRkIwvRinQ9waM7a&#10;YnMSmmhbn95cCLv8+P6L7WR6caPBd5YVrFcJCOLa6o4bBeff/dsHCB+QNfaWScFMHrbl60uBubYj&#10;/9CtCo2IIexzVNCG4HIpfd2SQb+yjjhyf3YwGCIcGqkHHGO46eUmSVJpsOPY0KKjr5bqS3U1CqqQ&#10;nY6jO8tD5vbp7MfM35NvpZaLafcJItAU/sVP90EreI/r45f4A2T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CIC/sAAAADbAAAADwAAAAAAAAAAAAAAAACYAgAAZHJzL2Rvd25y&#10;ZXYueG1sUEsFBgAAAAAEAAQA9QAAAIUDAAAAAA==&#10;" fillcolor="black"/>
                        <v:shape id="Text Box 7" o:spid="_x0000_s1031" type="#_x0000_t202" style="position:absolute;left:176;top:12;width:618;height: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      <v:textbox>
                            <w:txbxContent>
                              <w:p w:rsidR="00AE2F92" w:rsidRDefault="00AE2F92">
                                <w:pPr>
                                  <w:rPr>
                                    <w:rFonts w:hint="eastAsia"/>
                                    <w:color w:val="FFFFFF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/>
                                    <w:sz w:val="52"/>
                                    <w:szCs w:val="52"/>
                                  </w:rPr>
                                  <w:t>!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AE2F92" w:rsidRDefault="00AE2F92">
            <w:pPr>
              <w:rPr>
                <w:rFonts w:ascii="Arial" w:hAnsi="Arial" w:cs="Arial" w:hint="eastAsia"/>
                <w:b/>
                <w:bCs/>
              </w:rPr>
            </w:pPr>
          </w:p>
          <w:p w:rsidR="00AE2F92" w:rsidRDefault="00AE2F92">
            <w:pPr>
              <w:rPr>
                <w:rFonts w:ascii="Arial" w:hAnsi="Arial" w:cs="Arial" w:hint="eastAsia"/>
                <w:b/>
                <w:bCs/>
              </w:rPr>
            </w:pPr>
          </w:p>
          <w:p w:rsidR="00AE2F92" w:rsidRDefault="00AE2F92">
            <w:pPr>
              <w:rPr>
                <w:rFonts w:ascii="Arial" w:hAnsi="Arial" w:cs="Arial" w:hint="eastAsia"/>
                <w:b/>
                <w:bCs/>
              </w:rPr>
            </w:pPr>
          </w:p>
          <w:p w:rsidR="00AE2F92" w:rsidRDefault="00AE2F92">
            <w:pPr>
              <w:rPr>
                <w:rFonts w:ascii="Arial" w:hAnsi="Arial" w:cs="Arial" w:hint="eastAsia"/>
                <w:b/>
                <w:bCs/>
              </w:rPr>
            </w:pPr>
          </w:p>
          <w:p w:rsidR="00AE2F92" w:rsidRDefault="00AE2F92">
            <w:pPr>
              <w:rPr>
                <w:rFonts w:ascii="Arial" w:hAnsi="Arial" w:cs="Arial" w:hint="eastAsia"/>
                <w:b/>
                <w:bCs/>
              </w:rPr>
            </w:pPr>
          </w:p>
          <w:p w:rsidR="00AE2F92" w:rsidRDefault="00AE2F92">
            <w:pPr>
              <w:rPr>
                <w:rFonts w:ascii="Arial" w:hAnsi="Arial" w:cs="Arial" w:hint="eastAsia"/>
                <w:b/>
                <w:bCs/>
              </w:rPr>
            </w:pPr>
          </w:p>
        </w:tc>
      </w:tr>
    </w:tbl>
    <w:p w:rsidR="00AE2F92" w:rsidRPr="00B4342A" w:rsidRDefault="00B4342A">
      <w:pPr>
        <w:jc w:val="center"/>
        <w:rPr>
          <w:rFonts w:ascii="Arial" w:hAnsi="Arial" w:cs="Arial" w:hint="eastAsia"/>
          <w:b/>
          <w:bCs/>
          <w:sz w:val="72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b/>
          <w:bCs/>
          <w:noProof/>
          <w:sz w:val="20"/>
          <w:u w:val="thick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-166370</wp:posOffset>
                </wp:positionV>
                <wp:extent cx="2171700" cy="693420"/>
                <wp:effectExtent l="9525" t="5080" r="28575" b="25400"/>
                <wp:wrapNone/>
                <wp:docPr id="4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69342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E2F92" w:rsidRPr="00142A54" w:rsidRDefault="00142A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  <w:lang w:val="ru-RU"/>
                              </w:rPr>
                              <w:t>Предупреждения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8" o:spid="_x0000_s1032" type="#_x0000_t116" style="position:absolute;left:0;text-align:left;margin-left:153pt;margin-top:-13.1pt;width:171pt;height:54.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" fillcolor="black">
                <v:shadow on="t"/>
                <v:textbox>
                  <w:txbxContent>
                    <w:p w:rsidR="00AE2F92" w:rsidRPr="00142A54" w:rsidRDefault="00142A54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  <w:lang w:val="ru-RU"/>
                        </w:rPr>
                        <w:t>Предупреждения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AE2F92" w:rsidRPr="00142A54" w:rsidRDefault="00142A54">
      <w:pPr>
        <w:spacing w:line="440" w:lineRule="exact"/>
        <w:ind w:firstLineChars="200" w:firstLine="520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Проконсультируйтесь с врачом перед началом программы обучения. Данное оборудование может определить максимальное значение (Пульс, Давление, Продолжительность и пр.), с которым Вы сможете тренироваться, а так же поможет получать точную информацию во время тренировок. Данное оборудование не подходит для использования в терапевтических целях.</w:t>
      </w:r>
    </w:p>
    <w:p w:rsidR="00AE2F92" w:rsidRPr="00142A54" w:rsidRDefault="00AE2F92">
      <w:p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</w:p>
    <w:p w:rsidR="00AE2F92" w:rsidRPr="00142A54" w:rsidRDefault="00142A54" w:rsidP="00142A54">
      <w:pPr>
        <w:ind w:firstLineChars="200" w:firstLine="520"/>
        <w:rPr>
          <w:rFonts w:ascii="Arial" w:hAnsi="Arial" w:cs="Arial" w:hint="eastAsia"/>
          <w:sz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Сборку оборудования необходимо произвести именно так, как описано в руководстве по эксплуатации.</w:t>
      </w:r>
    </w:p>
    <w:p w:rsidR="00AE2F92" w:rsidRPr="00B4342A" w:rsidRDefault="00B4342A">
      <w:pPr>
        <w:jc w:val="center"/>
        <w:rPr>
          <w:rFonts w:ascii="Arial" w:hAnsi="Arial" w:cs="Arial" w:hint="eastAsia"/>
          <w:b/>
          <w:bCs/>
          <w:sz w:val="84"/>
          <w:u w:val="thick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b/>
          <w:bCs/>
          <w:noProof/>
          <w:sz w:val="20"/>
          <w:u w:val="thick"/>
          <w:lang w:val="ru-RU"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99060</wp:posOffset>
                </wp:positionV>
                <wp:extent cx="4114800" cy="615950"/>
                <wp:effectExtent l="9525" t="13335" r="28575" b="27940"/>
                <wp:wrapNone/>
                <wp:docPr id="4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61595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E2F92" w:rsidRPr="007B210E" w:rsidRDefault="007B210E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FF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color w:val="FFFFFF"/>
                                <w:sz w:val="28"/>
                                <w:szCs w:val="28"/>
                                <w:lang w:val="ru-RU"/>
                              </w:rPr>
                              <w:t>Важно для безопасности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3" type="#_x0000_t116" style="position:absolute;left:0;text-align:left;margin-left:81pt;margin-top:7.8pt;width:324pt;height:48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" fillcolor="black">
                <v:shadow on="t"/>
                <v:textbox>
                  <w:txbxContent>
                    <w:p w:rsidR="00AE2F92" w:rsidRPr="007B210E" w:rsidRDefault="007B210E">
                      <w:pPr>
                        <w:jc w:val="center"/>
                        <w:rPr>
                          <w:rFonts w:hint="eastAsia"/>
                          <w:b/>
                          <w:color w:val="FFFFFF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color w:val="FFFFFF"/>
                          <w:sz w:val="28"/>
                          <w:szCs w:val="28"/>
                          <w:lang w:val="ru-RU"/>
                        </w:rPr>
                        <w:t>Важно для безопасности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AE2F92" w:rsidRPr="00142A54" w:rsidRDefault="00AE2F92">
      <w:pPr>
        <w:jc w:val="center"/>
        <w:rPr>
          <w:rFonts w:ascii="Arial" w:hAnsi="Arial" w:cs="Arial" w:hint="eastAsia"/>
          <w:szCs w:val="28"/>
          <w:lang w:val="ru-RU"/>
        </w:rPr>
      </w:pPr>
    </w:p>
    <w:p w:rsidR="00AE2F92" w:rsidRPr="007B210E" w:rsidRDefault="007B210E">
      <w:pPr>
        <w:numPr>
          <w:ilvl w:val="0"/>
          <w:numId w:val="1"/>
        </w:num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Максимальная масса пользователя не более 125 кг</w:t>
      </w:r>
      <w:r w:rsidR="00AE2F92" w:rsidRPr="007B210E">
        <w:rPr>
          <w:rFonts w:ascii="Arial" w:hAnsi="Arial" w:cs="Arial" w:hint="eastAsia"/>
          <w:sz w:val="28"/>
          <w:szCs w:val="28"/>
          <w:lang w:val="ru-RU"/>
        </w:rPr>
        <w:t>；</w:t>
      </w:r>
    </w:p>
    <w:p w:rsidR="00AE2F92" w:rsidRPr="007B210E" w:rsidRDefault="007B210E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Устанавливайте оборудование в сухом месте, недоступном для влаги и воды</w:t>
      </w:r>
      <w:r w:rsidR="00AE2F92" w:rsidRPr="007B210E">
        <w:rPr>
          <w:rFonts w:ascii="Arial" w:hAnsi="Arial" w:cs="Arial"/>
          <w:sz w:val="26"/>
          <w:szCs w:val="28"/>
          <w:lang w:val="ru-RU"/>
        </w:rPr>
        <w:t>.</w:t>
      </w:r>
      <w:r w:rsidR="00AE2F92" w:rsidRPr="007B210E">
        <w:rPr>
          <w:rFonts w:ascii="Arial" w:hAnsi="Arial" w:cs="Arial" w:hint="eastAsia"/>
          <w:sz w:val="26"/>
          <w:szCs w:val="28"/>
          <w:lang w:val="ru-RU"/>
        </w:rPr>
        <w:t xml:space="preserve"> </w:t>
      </w:r>
    </w:p>
    <w:p w:rsidR="00AE2F92" w:rsidRPr="007B210E" w:rsidRDefault="007B210E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Люди с физическими недостатками и дети могут пользоваться оборудованием только в присутствии других людей, которые могут оказать помощь</w:t>
      </w:r>
      <w:r w:rsidR="00AE2F92" w:rsidRPr="007B210E">
        <w:rPr>
          <w:rFonts w:ascii="Arial" w:hAnsi="Arial" w:cs="Arial"/>
          <w:sz w:val="26"/>
          <w:szCs w:val="28"/>
          <w:lang w:val="ru-RU"/>
        </w:rPr>
        <w:t>.</w:t>
      </w:r>
      <w:r w:rsidR="00AE2F92" w:rsidRPr="007B210E">
        <w:rPr>
          <w:rFonts w:ascii="Arial" w:hAnsi="Arial" w:cs="Arial" w:hint="eastAsia"/>
          <w:sz w:val="26"/>
          <w:szCs w:val="28"/>
          <w:lang w:val="ru-RU"/>
        </w:rPr>
        <w:t xml:space="preserve"> </w:t>
      </w:r>
    </w:p>
    <w:p w:rsidR="00AE2F92" w:rsidRPr="000B6F1D" w:rsidRDefault="007B210E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Чтобы избежать загрязнения поверхности, необходимо подложить</w:t>
      </w:r>
      <w:r w:rsidR="000B6F1D">
        <w:rPr>
          <w:rFonts w:ascii="Arial" w:hAnsi="Arial" w:cs="Arial"/>
          <w:sz w:val="26"/>
          <w:szCs w:val="28"/>
          <w:lang w:val="ru-RU"/>
        </w:rPr>
        <w:t xml:space="preserve"> в области сборки резиновый коврик, деревянную доску и пр</w:t>
      </w:r>
      <w:r w:rsidR="00AE2F92" w:rsidRPr="000B6F1D">
        <w:rPr>
          <w:rFonts w:ascii="Arial" w:hAnsi="Arial" w:cs="Arial"/>
          <w:sz w:val="26"/>
          <w:szCs w:val="28"/>
          <w:lang w:val="ru-RU"/>
        </w:rPr>
        <w:t>.</w:t>
      </w:r>
    </w:p>
    <w:p w:rsidR="00AE2F92" w:rsidRPr="005349A7" w:rsidRDefault="005349A7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Заниматься на тренажере необходимо в тренировочной одежде и обуви</w:t>
      </w:r>
      <w:r w:rsidR="00AE2F92" w:rsidRPr="005349A7">
        <w:rPr>
          <w:rFonts w:ascii="Arial" w:hAnsi="Arial" w:cs="Arial"/>
          <w:sz w:val="26"/>
          <w:szCs w:val="28"/>
          <w:lang w:val="ru-RU"/>
        </w:rPr>
        <w:t>.</w:t>
      </w:r>
    </w:p>
    <w:p w:rsidR="00AE2F92" w:rsidRPr="005349A7" w:rsidRDefault="005349A7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8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Эллиптический велосипед предназначен только для профессионального оборудования, пожалуйста, не пытайтесь менять его или использовать не по назначению.</w:t>
      </w:r>
    </w:p>
    <w:p w:rsidR="00AE2F92" w:rsidRPr="005349A7" w:rsidRDefault="005349A7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Храните эллиптический велосипед отдельно от других предметов</w:t>
      </w:r>
      <w:r w:rsidR="00AE2F92" w:rsidRPr="005349A7">
        <w:rPr>
          <w:rFonts w:ascii="Arial" w:hAnsi="Arial" w:cs="Arial" w:hint="eastAsia"/>
          <w:sz w:val="26"/>
          <w:szCs w:val="28"/>
          <w:lang w:val="ru-RU"/>
        </w:rPr>
        <w:t>.</w:t>
      </w:r>
    </w:p>
    <w:p w:rsidR="00AE2F92" w:rsidRPr="005349A7" w:rsidRDefault="005349A7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Проверьте все винты, гайки и другие соединения перед использованием оборудования в первый раз и убедитесь, что тренажер находится в безопасном состоянии</w:t>
      </w:r>
      <w:r w:rsidR="00AE2F92" w:rsidRPr="005349A7">
        <w:rPr>
          <w:rFonts w:ascii="Arial" w:hAnsi="Arial" w:cs="Arial"/>
          <w:sz w:val="26"/>
          <w:szCs w:val="28"/>
          <w:lang w:val="ru-RU"/>
        </w:rPr>
        <w:t>.</w:t>
      </w:r>
    </w:p>
    <w:p w:rsidR="00AE2F92" w:rsidRPr="005349A7" w:rsidRDefault="005349A7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 xml:space="preserve">Необходимо соблюдать осторожность при подъёме и перемещении </w:t>
      </w:r>
      <w:r>
        <w:rPr>
          <w:rFonts w:ascii="Arial" w:hAnsi="Arial" w:cs="Arial"/>
          <w:sz w:val="26"/>
          <w:szCs w:val="28"/>
          <w:lang w:val="ru-RU"/>
        </w:rPr>
        <w:lastRenderedPageBreak/>
        <w:t>оборудования, чтобы не повредить спину. Всегда используйте надлежащие способы подъёма и /или пользуйтесь помощью</w:t>
      </w:r>
      <w:r w:rsidR="00AE2F92" w:rsidRPr="005349A7">
        <w:rPr>
          <w:rFonts w:ascii="Arial" w:hAnsi="Arial" w:cs="Arial"/>
          <w:sz w:val="26"/>
          <w:lang w:val="ru-RU"/>
        </w:rPr>
        <w:t>.</w:t>
      </w:r>
    </w:p>
    <w:p w:rsidR="00AE2F92" w:rsidRPr="005349A7" w:rsidRDefault="005349A7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Сделайте разминку перед использованием тренажера, чтобы избежать травмы</w:t>
      </w:r>
      <w:r w:rsidR="00AE2F92" w:rsidRPr="005349A7">
        <w:rPr>
          <w:rFonts w:ascii="Arial" w:hAnsi="Arial" w:cs="Arial" w:hint="eastAsia"/>
          <w:sz w:val="26"/>
          <w:szCs w:val="28"/>
          <w:lang w:val="ru-RU"/>
        </w:rPr>
        <w:t>.</w:t>
      </w:r>
    </w:p>
    <w:p w:rsidR="00AE2F92" w:rsidRPr="005349A7" w:rsidRDefault="005349A7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Если у вас появилось чувство головокружения, тошноты и прочие симптомы, пожалуйста, прекратите тренировку и обратитесь к врачу</w:t>
      </w:r>
      <w:r w:rsidR="00AE2F92" w:rsidRPr="005349A7">
        <w:rPr>
          <w:rFonts w:ascii="Arial" w:hAnsi="Arial" w:cs="Arial"/>
          <w:sz w:val="26"/>
          <w:szCs w:val="28"/>
          <w:lang w:val="ru-RU"/>
        </w:rPr>
        <w:t>.</w:t>
      </w:r>
      <w:r w:rsidR="00AE2F92" w:rsidRPr="005349A7">
        <w:rPr>
          <w:rFonts w:ascii="Arial" w:hAnsi="Arial" w:cs="Arial" w:hint="eastAsia"/>
          <w:sz w:val="26"/>
          <w:szCs w:val="28"/>
          <w:lang w:val="ru-RU"/>
        </w:rPr>
        <w:t xml:space="preserve"> </w:t>
      </w:r>
    </w:p>
    <w:p w:rsidR="00AE2F92" w:rsidRPr="005349A7" w:rsidRDefault="00AE2F92">
      <w:pPr>
        <w:rPr>
          <w:rFonts w:ascii="Arial" w:hAnsi="Arial" w:cs="Arial" w:hint="eastAsia"/>
          <w:sz w:val="28"/>
          <w:szCs w:val="28"/>
          <w:lang w:val="ru-RU"/>
        </w:rPr>
      </w:pPr>
    </w:p>
    <w:p w:rsidR="00AE2F92" w:rsidRPr="00B4342A" w:rsidRDefault="00B4342A">
      <w:pPr>
        <w:jc w:val="center"/>
        <w:rPr>
          <w:rFonts w:ascii="Arial" w:hAnsi="Arial" w:cs="Arial" w:hint="eastAsia"/>
          <w:b/>
          <w:bCs/>
          <w:sz w:val="84"/>
          <w:u w:val="thick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b/>
          <w:bCs/>
          <w:noProof/>
          <w:sz w:val="20"/>
          <w:u w:val="thick"/>
          <w:lang w:val="ru-RU"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-67310</wp:posOffset>
                </wp:positionV>
                <wp:extent cx="3886200" cy="594360"/>
                <wp:effectExtent l="9525" t="8890" r="28575" b="25400"/>
                <wp:wrapNone/>
                <wp:docPr id="4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59436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E2F92" w:rsidRPr="005349A7" w:rsidRDefault="005349A7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FF"/>
                                <w:sz w:val="5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F"/>
                                <w:sz w:val="32"/>
                                <w:lang w:val="ru-RU"/>
                              </w:rPr>
                              <w:t>инструкция по сборке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4" type="#_x0000_t116" style="position:absolute;left:0;text-align:left;margin-left:108pt;margin-top:-5.3pt;width:306pt;height:46.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" fillcolor="black">
                <v:shadow on="t"/>
                <v:textbox>
                  <w:txbxContent>
                    <w:p w:rsidR="00AE2F92" w:rsidRPr="005349A7" w:rsidRDefault="005349A7">
                      <w:pPr>
                        <w:jc w:val="center"/>
                        <w:rPr>
                          <w:rFonts w:hint="eastAsia"/>
                          <w:b/>
                          <w:color w:val="FFFFFF"/>
                          <w:sz w:val="5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FFFFFF"/>
                          <w:sz w:val="32"/>
                          <w:lang w:val="ru-RU"/>
                        </w:rPr>
                        <w:t>инструкция по сборке</w:t>
                      </w:r>
                    </w:p>
                  </w:txbxContent>
                </v:textbox>
              </v:shape>
            </w:pict>
          </mc:Fallback>
        </mc:AlternateContent>
      </w:r>
    </w:p>
    <w:p w:rsidR="00AE2F92" w:rsidRPr="005349A7" w:rsidRDefault="00AE2F92">
      <w:pPr>
        <w:rPr>
          <w:rFonts w:ascii="Arial" w:hAnsi="Arial" w:cs="Arial" w:hint="eastAsia"/>
          <w:b/>
          <w:bCs/>
          <w:u w:val="single"/>
          <w:lang w:val="ru-RU"/>
        </w:rPr>
      </w:pPr>
    </w:p>
    <w:p w:rsidR="00AE2F92" w:rsidRPr="00354103" w:rsidRDefault="00AE2F92">
      <w:pPr>
        <w:rPr>
          <w:rFonts w:ascii="Arial" w:hAnsi="Arial" w:cs="Arial" w:hint="eastAsia"/>
          <w:b/>
          <w:bCs/>
          <w:lang w:val="ru-RU"/>
        </w:rPr>
      </w:pPr>
      <w:r w:rsidRPr="00354103">
        <w:rPr>
          <w:rFonts w:ascii="Arial" w:hAnsi="Arial" w:cs="Arial"/>
          <w:b/>
          <w:bCs/>
          <w:lang w:val="ru-RU"/>
        </w:rPr>
        <w:t>1.</w:t>
      </w:r>
      <w:r w:rsidR="005349A7">
        <w:rPr>
          <w:rFonts w:ascii="Arial" w:hAnsi="Arial" w:cs="Arial"/>
          <w:b/>
          <w:bCs/>
          <w:caps/>
          <w:lang w:val="ru-RU"/>
        </w:rPr>
        <w:t>подготовка</w:t>
      </w:r>
      <w:r w:rsidRPr="00354103">
        <w:rPr>
          <w:rFonts w:ascii="Arial" w:hAnsi="Arial" w:cs="Arial"/>
          <w:b/>
          <w:bCs/>
          <w:lang w:val="ru-RU"/>
        </w:rPr>
        <w:t>:</w:t>
      </w:r>
    </w:p>
    <w:p w:rsidR="00AE2F92" w:rsidRPr="00354103" w:rsidRDefault="00AE2F92">
      <w:pPr>
        <w:ind w:left="210" w:hangingChars="100" w:hanging="210"/>
        <w:rPr>
          <w:rFonts w:ascii="Arial" w:hAnsi="Arial" w:cs="Arial" w:hint="eastAsia"/>
          <w:lang w:val="ru-RU"/>
        </w:rPr>
      </w:pPr>
    </w:p>
    <w:p w:rsidR="00AE2F92" w:rsidRPr="00354103" w:rsidRDefault="00AE2F92">
      <w:pPr>
        <w:ind w:left="210" w:hangingChars="100" w:hanging="210"/>
        <w:rPr>
          <w:rFonts w:ascii="Arial" w:hAnsi="Arial" w:cs="Arial" w:hint="eastAsia"/>
          <w:lang w:val="ru-RU"/>
        </w:rPr>
      </w:pPr>
      <w:r>
        <w:rPr>
          <w:rFonts w:ascii="Arial" w:hAnsi="Arial" w:cs="Arial"/>
        </w:rPr>
        <w:t>A</w:t>
      </w:r>
      <w:r w:rsidRPr="00354103">
        <w:rPr>
          <w:rFonts w:ascii="Arial" w:hAnsi="Arial" w:cs="Arial"/>
          <w:lang w:val="ru-RU"/>
        </w:rPr>
        <w:t xml:space="preserve">. </w:t>
      </w:r>
      <w:r w:rsidR="00354103">
        <w:rPr>
          <w:rFonts w:ascii="Arial" w:hAnsi="Arial" w:cs="Arial"/>
          <w:lang w:val="ru-RU"/>
        </w:rPr>
        <w:t>Перед установкой, убедитесь, что у вас достаточно места вокруг объекта</w:t>
      </w:r>
      <w:r w:rsidRPr="00354103">
        <w:rPr>
          <w:rFonts w:ascii="Arial" w:hAnsi="Arial" w:cs="Arial"/>
          <w:lang w:val="ru-RU"/>
        </w:rPr>
        <w:t>.</w:t>
      </w:r>
    </w:p>
    <w:p w:rsidR="00AE2F92" w:rsidRPr="00354103" w:rsidRDefault="00AE2F92">
      <w:pPr>
        <w:rPr>
          <w:rFonts w:ascii="Arial" w:hAnsi="Arial" w:cs="Arial" w:hint="eastAsia"/>
          <w:lang w:val="ru-RU"/>
        </w:rPr>
      </w:pPr>
      <w:r>
        <w:rPr>
          <w:rFonts w:ascii="Arial" w:hAnsi="Arial" w:cs="Arial"/>
        </w:rPr>
        <w:t>B</w:t>
      </w:r>
      <w:r w:rsidRPr="00354103">
        <w:rPr>
          <w:rFonts w:ascii="Arial" w:hAnsi="Arial" w:cs="Arial"/>
          <w:lang w:val="ru-RU"/>
        </w:rPr>
        <w:t xml:space="preserve">. </w:t>
      </w:r>
      <w:r w:rsidR="00354103">
        <w:rPr>
          <w:rFonts w:ascii="Arial" w:hAnsi="Arial" w:cs="Arial"/>
          <w:lang w:val="ru-RU"/>
        </w:rPr>
        <w:t>Используйте только настоящий инструмент для сборки</w:t>
      </w:r>
      <w:r w:rsidRPr="00354103">
        <w:rPr>
          <w:rFonts w:ascii="Arial" w:hAnsi="Arial" w:cs="Arial"/>
          <w:lang w:val="ru-RU"/>
        </w:rPr>
        <w:t>.</w:t>
      </w:r>
    </w:p>
    <w:p w:rsidR="00AE2F92" w:rsidRPr="00354103" w:rsidRDefault="00AE2F92" w:rsidP="00354103">
      <w:pPr>
        <w:rPr>
          <w:rFonts w:ascii="Arial" w:hAnsi="Arial" w:cs="Arial" w:hint="eastAsia"/>
          <w:sz w:val="28"/>
          <w:lang w:val="ru-RU"/>
        </w:rPr>
      </w:pPr>
      <w:r>
        <w:rPr>
          <w:rFonts w:ascii="Arial" w:hAnsi="Arial" w:cs="Arial"/>
        </w:rPr>
        <w:t>C</w:t>
      </w:r>
      <w:r w:rsidRPr="00354103">
        <w:rPr>
          <w:rFonts w:ascii="Arial" w:hAnsi="Arial" w:cs="Arial"/>
          <w:lang w:val="ru-RU"/>
        </w:rPr>
        <w:t xml:space="preserve">. </w:t>
      </w:r>
      <w:r w:rsidR="00354103">
        <w:rPr>
          <w:rFonts w:ascii="Arial" w:hAnsi="Arial" w:cs="Arial"/>
          <w:lang w:val="ru-RU"/>
        </w:rPr>
        <w:t>Перед сборкой проверьте</w:t>
      </w:r>
      <w:r w:rsidR="006A0E1B">
        <w:rPr>
          <w:rFonts w:ascii="Arial" w:hAnsi="Arial" w:cs="Arial"/>
          <w:lang w:val="ru-RU"/>
        </w:rPr>
        <w:t>, все ли необходимые</w:t>
      </w:r>
      <w:r w:rsidR="00354103">
        <w:rPr>
          <w:rFonts w:ascii="Arial" w:hAnsi="Arial" w:cs="Arial"/>
          <w:lang w:val="ru-RU"/>
        </w:rPr>
        <w:t xml:space="preserve"> детали для каждого конкретного шага доступны (далее вы найдёте обозначения всех деталей (обозначены цифрами) для каждого шага сборки)</w:t>
      </w:r>
    </w:p>
    <w:p w:rsidR="00AE2F92" w:rsidRPr="00354103" w:rsidRDefault="00AE2F92">
      <w:pPr>
        <w:rPr>
          <w:rFonts w:ascii="Arial" w:hAnsi="Arial" w:cs="Arial" w:hint="eastAsia"/>
          <w:b/>
          <w:bCs/>
          <w:lang w:val="ru-RU"/>
        </w:rPr>
      </w:pPr>
    </w:p>
    <w:p w:rsidR="00AE2F92" w:rsidRPr="00354103" w:rsidRDefault="00AE2F92">
      <w:pPr>
        <w:rPr>
          <w:rFonts w:ascii="Arial" w:hAnsi="Arial" w:cs="Arial" w:hint="eastAsia"/>
          <w:b/>
          <w:bCs/>
          <w:lang w:val="ru-RU"/>
        </w:rPr>
      </w:pPr>
    </w:p>
    <w:p w:rsidR="00AE2F92" w:rsidRDefault="00AE2F92">
      <w:pPr>
        <w:rPr>
          <w:rFonts w:ascii="Arial" w:hAnsi="Arial" w:cs="Arial" w:hint="eastAsia"/>
          <w:b/>
          <w:bCs/>
          <w:sz w:val="30"/>
          <w:u w:val="single"/>
        </w:rPr>
      </w:pPr>
      <w:r>
        <w:rPr>
          <w:rFonts w:ascii="Arial" w:hAnsi="Arial" w:cs="Arial"/>
          <w:b/>
          <w:bCs/>
          <w:sz w:val="30"/>
        </w:rPr>
        <w:t>2.</w:t>
      </w:r>
      <w:r w:rsidR="00354103">
        <w:rPr>
          <w:rFonts w:ascii="Arial" w:hAnsi="Arial" w:cs="Arial"/>
          <w:b/>
          <w:bCs/>
          <w:sz w:val="30"/>
          <w:lang w:val="ru-RU"/>
        </w:rPr>
        <w:t>ИНСТРУКЦИЯ</w:t>
      </w:r>
      <w:r w:rsidR="00354103" w:rsidRPr="00354103">
        <w:rPr>
          <w:rFonts w:ascii="Arial" w:hAnsi="Arial" w:cs="Arial"/>
          <w:b/>
          <w:bCs/>
          <w:sz w:val="30"/>
        </w:rPr>
        <w:t xml:space="preserve"> </w:t>
      </w:r>
      <w:r w:rsidR="00354103">
        <w:rPr>
          <w:rFonts w:ascii="Arial" w:hAnsi="Arial" w:cs="Arial"/>
          <w:b/>
          <w:bCs/>
          <w:sz w:val="30"/>
          <w:lang w:val="ru-RU"/>
        </w:rPr>
        <w:t>ПО</w:t>
      </w:r>
      <w:r w:rsidR="00354103" w:rsidRPr="00354103">
        <w:rPr>
          <w:rFonts w:ascii="Arial" w:hAnsi="Arial" w:cs="Arial"/>
          <w:b/>
          <w:bCs/>
          <w:sz w:val="30"/>
        </w:rPr>
        <w:t xml:space="preserve"> </w:t>
      </w:r>
      <w:r w:rsidR="00354103">
        <w:rPr>
          <w:rFonts w:ascii="Arial" w:hAnsi="Arial" w:cs="Arial"/>
          <w:b/>
          <w:bCs/>
          <w:sz w:val="30"/>
          <w:lang w:val="ru-RU"/>
        </w:rPr>
        <w:t>СБОРКЕ</w:t>
      </w:r>
      <w:r>
        <w:rPr>
          <w:rFonts w:ascii="Arial" w:hAnsi="Arial" w:cs="Arial"/>
          <w:b/>
          <w:bCs/>
          <w:sz w:val="30"/>
        </w:rPr>
        <w:t>:</w:t>
      </w:r>
    </w:p>
    <w:p w:rsidR="00AE2F92" w:rsidRPr="00354103" w:rsidRDefault="00354103">
      <w:pPr>
        <w:rPr>
          <w:rFonts w:ascii="Arial" w:hAnsi="Arial" w:cs="Arial"/>
          <w:b/>
          <w:bCs/>
          <w:sz w:val="28"/>
          <w:lang w:val="ru-RU"/>
        </w:rPr>
      </w:pPr>
      <w:r>
        <w:rPr>
          <w:rFonts w:ascii="Arial" w:hAnsi="Arial" w:cs="Arial"/>
          <w:b/>
          <w:bCs/>
          <w:sz w:val="28"/>
          <w:lang w:val="ru-RU"/>
        </w:rPr>
        <w:t>ШАГ</w:t>
      </w:r>
      <w:r w:rsidR="00AE2F92" w:rsidRPr="00354103">
        <w:rPr>
          <w:rFonts w:ascii="Arial" w:hAnsi="Arial" w:cs="Arial" w:hint="eastAsia"/>
          <w:b/>
          <w:bCs/>
          <w:sz w:val="28"/>
          <w:lang w:val="ru-RU"/>
        </w:rPr>
        <w:t xml:space="preserve"> 1: </w:t>
      </w:r>
      <w:r>
        <w:rPr>
          <w:rFonts w:ascii="Arial" w:hAnsi="Arial" w:cs="Arial"/>
          <w:b/>
          <w:bCs/>
          <w:sz w:val="28"/>
          <w:lang w:val="ru-RU"/>
        </w:rPr>
        <w:t>Сборка передних и задних стабилизаторов</w:t>
      </w:r>
    </w:p>
    <w:p w:rsidR="00AE2F92" w:rsidRDefault="00B4342A">
      <w:pPr>
        <w:ind w:leftChars="-503" w:left="-1056" w:firstLineChars="1627" w:firstLine="3254"/>
        <w:rPr>
          <w:rFonts w:ascii="Arial" w:eastAsia="FangSong_GB2312" w:hAnsi="Arial" w:cs="Arial" w:hint="eastAsia"/>
        </w:rPr>
      </w:pP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2508250</wp:posOffset>
                </wp:positionV>
                <wp:extent cx="6057900" cy="594360"/>
                <wp:effectExtent l="0" t="3175" r="0" b="2540"/>
                <wp:wrapNone/>
                <wp:docPr id="4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Pr="00354103" w:rsidRDefault="00354103">
                            <w:pPr>
                              <w:rPr>
                                <w:rFonts w:hint="eastAsia"/>
                                <w:lang w:val="ru-RU"/>
                              </w:rPr>
                            </w:pP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Прикрепите</w:t>
                            </w:r>
                            <w:r w:rsidRPr="00354103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передний</w:t>
                            </w:r>
                            <w:r w:rsidRPr="00354103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стабилизатор</w:t>
                            </w:r>
                            <w:r w:rsidR="00AE2F92" w:rsidRPr="00354103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AE2F92" w:rsidRPr="00354103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(2)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и</w:t>
                            </w:r>
                            <w:r w:rsidRPr="00354103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задний</w:t>
                            </w:r>
                            <w:r w:rsidRPr="00354103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стабилизатор</w:t>
                            </w:r>
                            <w:r w:rsidR="00AE2F92" w:rsidRPr="00354103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AE2F92" w:rsidRPr="00354103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(6)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к основной раме</w:t>
                            </w:r>
                            <w:r w:rsidR="00AE2F92" w:rsidRPr="00354103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AE2F92" w:rsidRPr="00354103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(1)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с</w:t>
                            </w:r>
                            <w:r w:rsidR="00AE2F92" w:rsidRPr="00354103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болтом</w:t>
                            </w:r>
                            <w:r w:rsidR="00AE2F92" w:rsidRPr="00354103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(3)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и</w:t>
                            </w:r>
                            <w:r w:rsidR="00AE2F92" w:rsidRPr="00354103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(7),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куполообразную гайку</w:t>
                            </w:r>
                            <w:r w:rsidR="00AE2F92" w:rsidRPr="00354103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AE2F92" w:rsidRPr="00354103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(</w:t>
                            </w:r>
                            <w:r w:rsidR="00AE2F92" w:rsidRPr="00354103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>5</w:t>
                            </w:r>
                            <w:r w:rsidR="00AE2F92" w:rsidRPr="00354103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и шайбу-дугу</w:t>
                            </w:r>
                            <w:r w:rsidR="00AE2F92" w:rsidRPr="00354103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AE2F92" w:rsidRPr="00354103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(4)</w:t>
                            </w:r>
                            <w:r w:rsidR="00AE2F92" w:rsidRPr="00354103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0;margin-top:197.5pt;width:477pt;height:46.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" stroked="f">
                <v:textbox>
                  <w:txbxContent>
                    <w:p w:rsidR="00AE2F92" w:rsidRPr="00354103" w:rsidRDefault="00354103">
                      <w:pPr>
                        <w:rPr>
                          <w:rFonts w:hint="eastAsia"/>
                          <w:lang w:val="ru-RU"/>
                        </w:rPr>
                      </w:pP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Прикрепите</w:t>
                      </w:r>
                      <w:r w:rsidRPr="00354103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передний</w:t>
                      </w:r>
                      <w:r w:rsidRPr="00354103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стабилизатор</w:t>
                      </w:r>
                      <w:r w:rsidR="00AE2F92" w:rsidRPr="00354103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AE2F92" w:rsidRPr="00354103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(2)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и</w:t>
                      </w:r>
                      <w:r w:rsidRPr="00354103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задний</w:t>
                      </w:r>
                      <w:r w:rsidRPr="00354103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стабилизатор</w:t>
                      </w:r>
                      <w:r w:rsidR="00AE2F92" w:rsidRPr="00354103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AE2F92" w:rsidRPr="00354103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(6)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к основной раме</w:t>
                      </w:r>
                      <w:r w:rsidR="00AE2F92" w:rsidRPr="00354103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AE2F92" w:rsidRPr="00354103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(1)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с</w:t>
                      </w:r>
                      <w:r w:rsidR="00AE2F92" w:rsidRPr="00354103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болтом</w:t>
                      </w:r>
                      <w:r w:rsidR="00AE2F92" w:rsidRPr="00354103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(3)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и</w:t>
                      </w:r>
                      <w:r w:rsidR="00AE2F92" w:rsidRPr="00354103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(7),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куполообразную гайку</w:t>
                      </w:r>
                      <w:r w:rsidR="00AE2F92" w:rsidRPr="00354103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AE2F92" w:rsidRPr="00354103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(</w:t>
                      </w:r>
                      <w:r w:rsidR="00AE2F92" w:rsidRPr="00354103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>5</w:t>
                      </w:r>
                      <w:r w:rsidR="00AE2F92" w:rsidRPr="00354103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)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и шайбу-дугу</w:t>
                      </w:r>
                      <w:r w:rsidR="00AE2F92" w:rsidRPr="00354103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AE2F92" w:rsidRPr="00354103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(4)</w:t>
                      </w:r>
                      <w:r w:rsidR="00AE2F92" w:rsidRPr="00354103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FangSong_GB2312" w:hAnsi="Arial" w:cs="Arial"/>
          <w:b/>
          <w:bCs/>
          <w:noProof/>
          <w:kern w:val="0"/>
          <w:sz w:val="20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1913890</wp:posOffset>
                </wp:positionV>
                <wp:extent cx="685800" cy="495300"/>
                <wp:effectExtent l="0" t="0" r="0" b="635"/>
                <wp:wrapNone/>
                <wp:docPr id="4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Default="00354103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Рис</w:t>
                            </w:r>
                            <w:r w:rsidR="00AE2F92">
                              <w:rPr>
                                <w:rFonts w:ascii="Arial" w:hAnsi="Arial" w:cs="Arial" w:hint="eastAsia"/>
                              </w:rPr>
                              <w:t>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left:0;text-align:left;margin-left:0;margin-top:150.7pt;width:54pt;height:39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" stroked="f">
                <v:textbox>
                  <w:txbxContent>
                    <w:p w:rsidR="00AE2F92" w:rsidRDefault="00354103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Рис</w:t>
                      </w:r>
                      <w:r w:rsidR="00AE2F92">
                        <w:rPr>
                          <w:rFonts w:ascii="Arial" w:hAnsi="Arial" w:cs="Arial" w:hint="eastAsia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>
            <wp:extent cx="3343275" cy="2409825"/>
            <wp:effectExtent l="0" t="0" r="0" b="0"/>
            <wp:docPr id="2" name="Рисунок 2" descr="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7" r="6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92" w:rsidRDefault="00AE2F92">
      <w:pPr>
        <w:rPr>
          <w:rFonts w:ascii="Arial" w:hAnsi="Arial" w:cs="Arial" w:hint="eastAsia"/>
          <w:b/>
          <w:bCs/>
          <w:sz w:val="28"/>
        </w:rPr>
      </w:pPr>
    </w:p>
    <w:p w:rsidR="006A0E1B" w:rsidRDefault="006A0E1B">
      <w:pPr>
        <w:rPr>
          <w:rFonts w:ascii="Arial" w:hAnsi="Arial" w:cs="Arial"/>
          <w:b/>
          <w:bCs/>
          <w:sz w:val="28"/>
          <w:lang w:val="ru-RU"/>
        </w:rPr>
      </w:pPr>
    </w:p>
    <w:p w:rsidR="00AE2F92" w:rsidRPr="00354103" w:rsidRDefault="00354103">
      <w:pPr>
        <w:rPr>
          <w:rFonts w:ascii="Arial" w:hAnsi="Arial" w:cs="Arial"/>
          <w:b/>
          <w:bCs/>
          <w:sz w:val="28"/>
          <w:lang w:val="ru-RU"/>
        </w:rPr>
      </w:pPr>
      <w:r>
        <w:rPr>
          <w:rFonts w:ascii="Arial" w:hAnsi="Arial" w:cs="Arial"/>
          <w:b/>
          <w:bCs/>
          <w:sz w:val="28"/>
          <w:lang w:val="ru-RU"/>
        </w:rPr>
        <w:lastRenderedPageBreak/>
        <w:t>ШАГ</w:t>
      </w:r>
      <w:r w:rsidR="00AE2F92" w:rsidRPr="00354103">
        <w:rPr>
          <w:rFonts w:ascii="Arial" w:hAnsi="Arial" w:cs="Arial" w:hint="eastAsia"/>
          <w:b/>
          <w:bCs/>
          <w:sz w:val="28"/>
          <w:lang w:val="ru-RU"/>
        </w:rPr>
        <w:t xml:space="preserve"> 2: </w:t>
      </w:r>
      <w:r>
        <w:rPr>
          <w:rFonts w:ascii="Arial" w:hAnsi="Arial" w:cs="Arial"/>
          <w:b/>
          <w:bCs/>
          <w:sz w:val="28"/>
          <w:lang w:val="ru-RU"/>
        </w:rPr>
        <w:t>Сборка опорной трубы и передней пластиковой крышки</w:t>
      </w:r>
    </w:p>
    <w:p w:rsidR="00AE2F92" w:rsidRDefault="00B4342A">
      <w:pPr>
        <w:rPr>
          <w:rFonts w:hint="eastAsia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4192270</wp:posOffset>
                </wp:positionV>
                <wp:extent cx="457200" cy="297180"/>
                <wp:effectExtent l="0" t="1270" r="0" b="0"/>
                <wp:wrapNone/>
                <wp:docPr id="4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Default="00AE2F92">
                            <w:pPr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A2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left:0;text-align:left;margin-left:342pt;margin-top:330.1pt;width:36pt;height:23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" filled="f" stroked="f">
                <v:textbox>
                  <w:txbxContent>
                    <w:p w:rsidR="00AE2F92" w:rsidRDefault="00AE2F92">
                      <w:pPr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A2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3895090</wp:posOffset>
                </wp:positionV>
                <wp:extent cx="685800" cy="396240"/>
                <wp:effectExtent l="0" t="0" r="0" b="4445"/>
                <wp:wrapNone/>
                <wp:docPr id="4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Default="00F87807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Рис</w:t>
                            </w:r>
                            <w:r w:rsidR="00AE2F92">
                              <w:rPr>
                                <w:rFonts w:ascii="Arial" w:hAnsi="Arial" w:cs="Arial" w:hint="eastAsia"/>
                              </w:rPr>
                              <w:t>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left:0;text-align:left;margin-left:0;margin-top:306.7pt;width:54pt;height:31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" stroked="f">
                <v:textbox>
                  <w:txbxContent>
                    <w:p w:rsidR="00AE2F92" w:rsidRDefault="00F87807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Рис</w:t>
                      </w:r>
                      <w:r w:rsidR="00AE2F92">
                        <w:rPr>
                          <w:rFonts w:ascii="Arial" w:hAnsi="Arial" w:cs="Arial" w:hint="eastAsia"/>
                        </w:rPr>
                        <w:t>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3201670</wp:posOffset>
                </wp:positionV>
                <wp:extent cx="457200" cy="297180"/>
                <wp:effectExtent l="0" t="1270" r="0" b="0"/>
                <wp:wrapNone/>
                <wp:docPr id="3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Default="00AE2F92">
                            <w:pPr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A1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left:0;text-align:left;margin-left:252pt;margin-top:252.1pt;width:36pt;height:23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" filled="f" stroked="f">
                <v:textbox>
                  <w:txbxContent>
                    <w:p w:rsidR="00AE2F92" w:rsidRDefault="00AE2F92">
                      <w:pPr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A1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31750</wp:posOffset>
                </wp:positionV>
                <wp:extent cx="2514600" cy="2872740"/>
                <wp:effectExtent l="0" t="3175" r="0" b="635"/>
                <wp:wrapNone/>
                <wp:docPr id="3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87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Pr="00F87807" w:rsidRDefault="00AE2F92">
                            <w:pPr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</w:rPr>
                              <w:t>A</w:t>
                            </w:r>
                            <w:r w:rsidRPr="00F87807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 xml:space="preserve">: </w:t>
                            </w:r>
                            <w:r w:rsidR="00354103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Положите</w:t>
                            </w:r>
                            <w:r w:rsidR="00354103" w:rsidRP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354103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переднюю</w:t>
                            </w:r>
                            <w:r w:rsidR="00354103" w:rsidRP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354103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пластиковую</w:t>
                            </w:r>
                            <w:r w:rsidR="00354103" w:rsidRP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354103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крышку</w:t>
                            </w:r>
                            <w:r w:rsidRPr="00F87807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 xml:space="preserve"> (11)</w:t>
                            </w:r>
                            <w:r w:rsidRP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на</w:t>
                            </w:r>
                            <w:r w:rsidR="00F87807" w:rsidRP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несущую</w:t>
                            </w:r>
                            <w:r w:rsidR="00F87807" w:rsidRP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трубу</w:t>
                            </w:r>
                            <w:r w:rsidRP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(10), </w:t>
                            </w:r>
                            <w:r w:rsid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затем подключите датчик</w:t>
                            </w:r>
                            <w:r w:rsidR="00F87807" w:rsidRP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</w:rPr>
                              <w:t>A</w:t>
                            </w:r>
                            <w:r w:rsidR="00F87807" w:rsidRP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1</w:t>
                            </w:r>
                            <w:r w:rsid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и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</w:rPr>
                              <w:t>A</w:t>
                            </w:r>
                            <w:r w:rsidRP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2 </w:t>
                            </w:r>
                            <w:r w:rsid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и натяжение тросов управления, как показано на</w:t>
                            </w:r>
                            <w:r w:rsidRP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Рис</w:t>
                            </w:r>
                            <w:r w:rsidRP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.2, </w:t>
                            </w:r>
                          </w:p>
                          <w:p w:rsidR="00AE2F92" w:rsidRPr="00F87807" w:rsidRDefault="00AE2F92">
                            <w:pPr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</w:rPr>
                              <w:t>B</w:t>
                            </w:r>
                            <w:r w:rsidRPr="00F87807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 xml:space="preserve">: </w:t>
                            </w:r>
                            <w:r w:rsid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Установите</w:t>
                            </w:r>
                            <w:r w:rsidR="00F87807" w:rsidRP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опорную</w:t>
                            </w:r>
                            <w:r w:rsidR="00F87807" w:rsidRP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трубу</w:t>
                            </w:r>
                            <w:r w:rsidRPr="00F87807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P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(10) </w:t>
                            </w:r>
                            <w:r w:rsid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на основной раме</w:t>
                            </w:r>
                            <w:r w:rsidRPr="00F87807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P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(1) </w:t>
                            </w:r>
                            <w:r w:rsid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с шайбой-дугой</w:t>
                            </w:r>
                            <w:r w:rsidRPr="00F87807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P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(4) </w:t>
                            </w:r>
                            <w:r w:rsid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и болтами</w:t>
                            </w:r>
                            <w:r w:rsidRPr="00F87807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P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(8)</w:t>
                            </w:r>
                            <w:r w:rsidRPr="00F87807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>.</w:t>
                            </w:r>
                          </w:p>
                          <w:p w:rsidR="00AE2F92" w:rsidRDefault="00AE2F92">
                            <w:pPr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</w:rPr>
                            </w:pPr>
                            <w:r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</w:rPr>
                              <w:t>C</w:t>
                            </w:r>
                            <w:r w:rsidRPr="00F87807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 xml:space="preserve">: </w:t>
                            </w:r>
                            <w:r w:rsid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Закрепите болты на основной раме, а затем положите вниз перед</w:t>
                            </w:r>
                            <w:r w:rsidR="006A0E1B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н</w:t>
                            </w:r>
                            <w:r w:rsid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юю пластиковую</w:t>
                            </w:r>
                            <w:r w:rsidR="00F87807" w:rsidRP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крышку</w:t>
                            </w:r>
                            <w:r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</w:rPr>
                              <w:t xml:space="preserve"> (11).</w:t>
                            </w:r>
                          </w:p>
                          <w:p w:rsidR="00AE2F92" w:rsidRDefault="00AE2F92">
                            <w:pPr>
                              <w:rPr>
                                <w:rFonts w:ascii="Arial" w:eastAsia="FangSong_GB2312" w:hAnsi="Arial" w:cs="Arial" w:hint="eastAsia"/>
                                <w:b/>
                                <w:bCs/>
                                <w:kern w:val="0"/>
                                <w:szCs w:val="32"/>
                              </w:rPr>
                            </w:pPr>
                          </w:p>
                          <w:p w:rsidR="00AE2F92" w:rsidRPr="00F87807" w:rsidRDefault="00F87807">
                            <w:pPr>
                              <w:rPr>
                                <w:rFonts w:ascii="SimSun" w:hAnsi="SimSun" w:cs="Arial" w:hint="eastAsia"/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kern w:val="0"/>
                                <w:szCs w:val="32"/>
                                <w:lang w:val="ru-RU"/>
                              </w:rPr>
                              <w:t>Внимание</w:t>
                            </w:r>
                            <w:r w:rsidR="00AE2F92" w:rsidRPr="00F87807">
                              <w:rPr>
                                <w:rFonts w:ascii="Arial" w:eastAsia="FangSong_GB2312" w:hAnsi="Arial" w:cs="Arial"/>
                                <w:b/>
                                <w:bCs/>
                                <w:kern w:val="0"/>
                                <w:szCs w:val="32"/>
                                <w:lang w:val="ru-RU"/>
                              </w:rPr>
                              <w:t xml:space="preserve">: 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kern w:val="0"/>
                                <w:szCs w:val="32"/>
                                <w:lang w:val="ru-RU"/>
                              </w:rPr>
                              <w:t>Затянуть</w:t>
                            </w:r>
                            <w:r w:rsidRPr="00F87807">
                              <w:rPr>
                                <w:rFonts w:ascii="Arial" w:eastAsia="FangSong_GB2312" w:hAnsi="Arial" w:cs="Arial"/>
                                <w:b/>
                                <w:bCs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kern w:val="0"/>
                                <w:szCs w:val="32"/>
                                <w:lang w:val="ru-RU"/>
                              </w:rPr>
                              <w:t>болты</w:t>
                            </w:r>
                            <w:r w:rsidR="00AE2F92" w:rsidRPr="00F87807">
                              <w:rPr>
                                <w:rFonts w:ascii="Arial" w:eastAsia="FangSong_GB2312" w:hAnsi="Arial" w:cs="Arial" w:hint="eastAsia"/>
                                <w:b/>
                                <w:bCs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AE2F92" w:rsidRPr="00F87807">
                              <w:rPr>
                                <w:rFonts w:ascii="Arial" w:eastAsia="FangSong_GB2312" w:hAnsi="Arial" w:cs="Arial"/>
                                <w:b/>
                                <w:bCs/>
                                <w:kern w:val="0"/>
                                <w:szCs w:val="32"/>
                                <w:lang w:val="ru-RU"/>
                              </w:rPr>
                              <w:t xml:space="preserve">(8)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kern w:val="0"/>
                                <w:szCs w:val="32"/>
                                <w:lang w:val="ru-RU"/>
                              </w:rPr>
                              <w:t xml:space="preserve">и шайбу-дугу </w:t>
                            </w:r>
                            <w:r w:rsidR="00AE2F92" w:rsidRPr="00F87807">
                              <w:rPr>
                                <w:rFonts w:ascii="Arial" w:eastAsia="FangSong_GB2312" w:hAnsi="Arial" w:cs="Arial"/>
                                <w:b/>
                                <w:bCs/>
                                <w:kern w:val="0"/>
                                <w:szCs w:val="32"/>
                                <w:lang w:val="ru-RU"/>
                              </w:rPr>
                              <w:t xml:space="preserve">(4)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kern w:val="0"/>
                                <w:szCs w:val="32"/>
                                <w:lang w:val="ru-RU"/>
                              </w:rPr>
                              <w:t xml:space="preserve">после </w:t>
                            </w:r>
                            <w:proofErr w:type="spellStart"/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kern w:val="0"/>
                                <w:szCs w:val="32"/>
                                <w:lang w:val="ru-RU"/>
                              </w:rPr>
                              <w:t>ШАГа</w:t>
                            </w:r>
                            <w:proofErr w:type="spellEnd"/>
                            <w:r w:rsidR="00AE2F92" w:rsidRPr="00F87807">
                              <w:rPr>
                                <w:rFonts w:ascii="Arial" w:eastAsia="FangSong_GB2312" w:hAnsi="Arial" w:cs="Arial"/>
                                <w:b/>
                                <w:bCs/>
                                <w:kern w:val="0"/>
                                <w:szCs w:val="32"/>
                                <w:lang w:val="ru-RU"/>
                              </w:rPr>
                              <w:t xml:space="preserve"> 3</w:t>
                            </w:r>
                          </w:p>
                          <w:p w:rsidR="00AE2F92" w:rsidRPr="00F87807" w:rsidRDefault="00AE2F92">
                            <w:pPr>
                              <w:spacing w:line="400" w:lineRule="exact"/>
                              <w:rPr>
                                <w:rFonts w:ascii="SimSun" w:hAnsi="SimSun" w:cs="Arial" w:hint="eastAsia"/>
                                <w:sz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0" type="#_x0000_t202" style="position:absolute;left:0;text-align:left;margin-left:252pt;margin-top:2.5pt;width:198pt;height:226.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" stroked="f">
                <v:textbox>
                  <w:txbxContent>
                    <w:p w:rsidR="00AE2F92" w:rsidRPr="00F87807" w:rsidRDefault="00AE2F92">
                      <w:pPr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</w:pPr>
                      <w:r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</w:rPr>
                        <w:t>A</w:t>
                      </w:r>
                      <w:r w:rsidRPr="00F87807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 xml:space="preserve">: </w:t>
                      </w:r>
                      <w:r w:rsidR="00354103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Положите</w:t>
                      </w:r>
                      <w:r w:rsidR="00354103" w:rsidRP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354103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переднюю</w:t>
                      </w:r>
                      <w:r w:rsidR="00354103" w:rsidRP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354103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пластиковую</w:t>
                      </w:r>
                      <w:r w:rsidR="00354103" w:rsidRP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354103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крышку</w:t>
                      </w:r>
                      <w:r w:rsidRPr="00F87807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 xml:space="preserve"> (11)</w:t>
                      </w:r>
                      <w:r w:rsidRP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на</w:t>
                      </w:r>
                      <w:r w:rsidR="00F87807" w:rsidRP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несущую</w:t>
                      </w:r>
                      <w:r w:rsidR="00F87807" w:rsidRP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трубу</w:t>
                      </w:r>
                      <w:r w:rsidRP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(10), </w:t>
                      </w:r>
                      <w:r w:rsid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затем подключите датчик</w:t>
                      </w:r>
                      <w:r w:rsidR="00F87807" w:rsidRP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eastAsia="FangSong_GB2312" w:hAnsi="Arial" w:cs="Arial"/>
                          <w:kern w:val="0"/>
                          <w:szCs w:val="32"/>
                        </w:rPr>
                        <w:t>A</w:t>
                      </w:r>
                      <w:r w:rsidR="00F87807" w:rsidRP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1</w:t>
                      </w:r>
                      <w:r w:rsid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и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</w:rPr>
                        <w:t>A</w:t>
                      </w:r>
                      <w:r w:rsidRP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2 </w:t>
                      </w:r>
                      <w:r w:rsid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и натяжение тросов управления, как показано на</w:t>
                      </w:r>
                      <w:r w:rsidRP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Рис</w:t>
                      </w:r>
                      <w:r w:rsidRP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.2, </w:t>
                      </w:r>
                    </w:p>
                    <w:p w:rsidR="00AE2F92" w:rsidRPr="00F87807" w:rsidRDefault="00AE2F92">
                      <w:pPr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</w:pPr>
                      <w:r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</w:rPr>
                        <w:t>B</w:t>
                      </w:r>
                      <w:r w:rsidRPr="00F87807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 xml:space="preserve">: </w:t>
                      </w:r>
                      <w:r w:rsid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Установите</w:t>
                      </w:r>
                      <w:r w:rsidR="00F87807" w:rsidRP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опорную</w:t>
                      </w:r>
                      <w:r w:rsidR="00F87807" w:rsidRP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трубу</w:t>
                      </w:r>
                      <w:r w:rsidRPr="00F87807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P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(10) </w:t>
                      </w:r>
                      <w:r w:rsid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на основной раме</w:t>
                      </w:r>
                      <w:r w:rsidRPr="00F87807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P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(1) </w:t>
                      </w:r>
                      <w:r w:rsid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с шайбой-дугой</w:t>
                      </w:r>
                      <w:r w:rsidRPr="00F87807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P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(4) </w:t>
                      </w:r>
                      <w:r w:rsid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и болтами</w:t>
                      </w:r>
                      <w:r w:rsidRPr="00F87807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P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(8)</w:t>
                      </w:r>
                      <w:r w:rsidRPr="00F87807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>.</w:t>
                      </w:r>
                    </w:p>
                    <w:p w:rsidR="00AE2F92" w:rsidRDefault="00AE2F92">
                      <w:pPr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</w:rPr>
                      </w:pPr>
                      <w:r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</w:rPr>
                        <w:t>C</w:t>
                      </w:r>
                      <w:r w:rsidRPr="00F87807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 xml:space="preserve">: </w:t>
                      </w:r>
                      <w:r w:rsid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Закрепите болты на основной раме, а затем положите вниз перед</w:t>
                      </w:r>
                      <w:r w:rsidR="006A0E1B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н</w:t>
                      </w:r>
                      <w:r w:rsid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юю пластиковую</w:t>
                      </w:r>
                      <w:r w:rsidR="00F87807" w:rsidRPr="00F87807">
                        <w:rPr>
                          <w:rFonts w:ascii="Arial" w:eastAsia="FangSong_GB2312" w:hAnsi="Arial" w:cs="Arial"/>
                          <w:kern w:val="0"/>
                          <w:szCs w:val="32"/>
                        </w:rPr>
                        <w:t xml:space="preserve"> </w:t>
                      </w:r>
                      <w:r w:rsid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крышку</w:t>
                      </w:r>
                      <w:r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</w:rPr>
                        <w:t xml:space="preserve"> (11).</w:t>
                      </w:r>
                    </w:p>
                    <w:p w:rsidR="00AE2F92" w:rsidRDefault="00AE2F92">
                      <w:pPr>
                        <w:rPr>
                          <w:rFonts w:ascii="Arial" w:eastAsia="FangSong_GB2312" w:hAnsi="Arial" w:cs="Arial" w:hint="eastAsia"/>
                          <w:b/>
                          <w:bCs/>
                          <w:kern w:val="0"/>
                          <w:szCs w:val="32"/>
                        </w:rPr>
                      </w:pPr>
                    </w:p>
                    <w:p w:rsidR="00AE2F92" w:rsidRPr="00F87807" w:rsidRDefault="00F87807">
                      <w:pPr>
                        <w:rPr>
                          <w:rFonts w:ascii="SimSun" w:hAnsi="SimSun" w:cs="Arial" w:hint="eastAsia"/>
                          <w:sz w:val="28"/>
                          <w:lang w:val="ru-RU"/>
                        </w:rPr>
                      </w:pPr>
                      <w:r>
                        <w:rPr>
                          <w:rFonts w:ascii="Arial" w:eastAsia="FangSong_GB2312" w:hAnsi="Arial" w:cs="Arial"/>
                          <w:b/>
                          <w:bCs/>
                          <w:kern w:val="0"/>
                          <w:szCs w:val="32"/>
                          <w:lang w:val="ru-RU"/>
                        </w:rPr>
                        <w:t>Внимание</w:t>
                      </w:r>
                      <w:r w:rsidR="00AE2F92" w:rsidRPr="00F87807">
                        <w:rPr>
                          <w:rFonts w:ascii="Arial" w:eastAsia="FangSong_GB2312" w:hAnsi="Arial" w:cs="Arial"/>
                          <w:b/>
                          <w:bCs/>
                          <w:kern w:val="0"/>
                          <w:szCs w:val="32"/>
                          <w:lang w:val="ru-RU"/>
                        </w:rPr>
                        <w:t xml:space="preserve">: 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kern w:val="0"/>
                          <w:szCs w:val="32"/>
                          <w:lang w:val="ru-RU"/>
                        </w:rPr>
                        <w:t>Затянуть</w:t>
                      </w:r>
                      <w:r w:rsidRPr="00F87807">
                        <w:rPr>
                          <w:rFonts w:ascii="Arial" w:eastAsia="FangSong_GB2312" w:hAnsi="Arial" w:cs="Arial"/>
                          <w:b/>
                          <w:bCs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kern w:val="0"/>
                          <w:szCs w:val="32"/>
                          <w:lang w:val="ru-RU"/>
                        </w:rPr>
                        <w:t>болты</w:t>
                      </w:r>
                      <w:r w:rsidR="00AE2F92" w:rsidRPr="00F87807">
                        <w:rPr>
                          <w:rFonts w:ascii="Arial" w:eastAsia="FangSong_GB2312" w:hAnsi="Arial" w:cs="Arial" w:hint="eastAsia"/>
                          <w:b/>
                          <w:bCs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AE2F92" w:rsidRPr="00F87807">
                        <w:rPr>
                          <w:rFonts w:ascii="Arial" w:eastAsia="FangSong_GB2312" w:hAnsi="Arial" w:cs="Arial"/>
                          <w:b/>
                          <w:bCs/>
                          <w:kern w:val="0"/>
                          <w:szCs w:val="32"/>
                          <w:lang w:val="ru-RU"/>
                        </w:rPr>
                        <w:t xml:space="preserve">(8)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kern w:val="0"/>
                          <w:szCs w:val="32"/>
                          <w:lang w:val="ru-RU"/>
                        </w:rPr>
                        <w:t xml:space="preserve">и шайбу-дугу </w:t>
                      </w:r>
                      <w:r w:rsidR="00AE2F92" w:rsidRPr="00F87807">
                        <w:rPr>
                          <w:rFonts w:ascii="Arial" w:eastAsia="FangSong_GB2312" w:hAnsi="Arial" w:cs="Arial"/>
                          <w:b/>
                          <w:bCs/>
                          <w:kern w:val="0"/>
                          <w:szCs w:val="32"/>
                          <w:lang w:val="ru-RU"/>
                        </w:rPr>
                        <w:t xml:space="preserve">(4)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kern w:val="0"/>
                          <w:szCs w:val="32"/>
                          <w:lang w:val="ru-RU"/>
                        </w:rPr>
                        <w:t xml:space="preserve">после </w:t>
                      </w:r>
                      <w:proofErr w:type="spellStart"/>
                      <w:r>
                        <w:rPr>
                          <w:rFonts w:ascii="Arial" w:eastAsia="FangSong_GB2312" w:hAnsi="Arial" w:cs="Arial"/>
                          <w:b/>
                          <w:bCs/>
                          <w:kern w:val="0"/>
                          <w:szCs w:val="32"/>
                          <w:lang w:val="ru-RU"/>
                        </w:rPr>
                        <w:t>ШАГа</w:t>
                      </w:r>
                      <w:proofErr w:type="spellEnd"/>
                      <w:r w:rsidR="00AE2F92" w:rsidRPr="00F87807">
                        <w:rPr>
                          <w:rFonts w:ascii="Arial" w:eastAsia="FangSong_GB2312" w:hAnsi="Arial" w:cs="Arial"/>
                          <w:b/>
                          <w:bCs/>
                          <w:kern w:val="0"/>
                          <w:szCs w:val="32"/>
                          <w:lang w:val="ru-RU"/>
                        </w:rPr>
                        <w:t xml:space="preserve"> 3</w:t>
                      </w:r>
                    </w:p>
                    <w:p w:rsidR="00AE2F92" w:rsidRPr="00F87807" w:rsidRDefault="00AE2F92">
                      <w:pPr>
                        <w:spacing w:line="400" w:lineRule="exact"/>
                        <w:rPr>
                          <w:rFonts w:ascii="SimSun" w:hAnsi="SimSun" w:cs="Arial" w:hint="eastAsia"/>
                          <w:sz w:val="2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>
            <wp:extent cx="2705100" cy="4352925"/>
            <wp:effectExtent l="0" t="0" r="0" b="0"/>
            <wp:docPr id="3" name="Рисунок 3" descr="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9" r="31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F92">
        <w:rPr>
          <w:rFonts w:hint="eastAsia"/>
        </w:rPr>
        <w:t xml:space="preserve">           </w:t>
      </w:r>
      <w:r>
        <w:rPr>
          <w:rFonts w:hint="eastAsia"/>
          <w:noProof/>
          <w:lang w:val="ru-RU" w:eastAsia="ru-RU"/>
        </w:rPr>
        <w:drawing>
          <wp:inline distT="0" distB="0" distL="0" distR="0">
            <wp:extent cx="971550" cy="1181100"/>
            <wp:effectExtent l="0" t="0" r="0" b="0"/>
            <wp:docPr id="4" name="Рисунок 4" descr="b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65" t="24702" r="38826" b="29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92" w:rsidRDefault="00AE2F92">
      <w:pPr>
        <w:rPr>
          <w:rFonts w:ascii="Arial" w:hAnsi="Arial" w:cs="Arial" w:hint="eastAsia"/>
          <w:b/>
          <w:bCs/>
          <w:sz w:val="28"/>
        </w:rPr>
      </w:pPr>
    </w:p>
    <w:p w:rsidR="00B34ABA" w:rsidRDefault="00B34ABA">
      <w:pPr>
        <w:rPr>
          <w:rFonts w:ascii="Arial" w:hAnsi="Arial" w:cs="Arial"/>
          <w:b/>
          <w:bCs/>
          <w:sz w:val="28"/>
          <w:lang w:val="ru-RU"/>
        </w:rPr>
      </w:pPr>
    </w:p>
    <w:p w:rsidR="00B34ABA" w:rsidRDefault="00B34ABA">
      <w:pPr>
        <w:rPr>
          <w:rFonts w:ascii="Arial" w:hAnsi="Arial" w:cs="Arial"/>
          <w:b/>
          <w:bCs/>
          <w:sz w:val="28"/>
          <w:lang w:val="ru-RU"/>
        </w:rPr>
      </w:pPr>
    </w:p>
    <w:p w:rsidR="00B34ABA" w:rsidRDefault="00B34ABA">
      <w:pPr>
        <w:rPr>
          <w:rFonts w:ascii="Arial" w:hAnsi="Arial" w:cs="Arial"/>
          <w:b/>
          <w:bCs/>
          <w:sz w:val="28"/>
          <w:lang w:val="ru-RU"/>
        </w:rPr>
      </w:pPr>
    </w:p>
    <w:p w:rsidR="00B34ABA" w:rsidRDefault="00B34ABA">
      <w:pPr>
        <w:rPr>
          <w:rFonts w:ascii="Arial" w:hAnsi="Arial" w:cs="Arial"/>
          <w:b/>
          <w:bCs/>
          <w:sz w:val="28"/>
          <w:lang w:val="ru-RU"/>
        </w:rPr>
      </w:pPr>
    </w:p>
    <w:p w:rsidR="00B34ABA" w:rsidRDefault="00B34ABA">
      <w:pPr>
        <w:rPr>
          <w:rFonts w:ascii="Arial" w:hAnsi="Arial" w:cs="Arial"/>
          <w:b/>
          <w:bCs/>
          <w:sz w:val="28"/>
          <w:lang w:val="ru-RU"/>
        </w:rPr>
      </w:pPr>
    </w:p>
    <w:p w:rsidR="00B34ABA" w:rsidRDefault="00B34ABA">
      <w:pPr>
        <w:rPr>
          <w:rFonts w:ascii="Arial" w:hAnsi="Arial" w:cs="Arial"/>
          <w:b/>
          <w:bCs/>
          <w:sz w:val="28"/>
          <w:lang w:val="ru-RU"/>
        </w:rPr>
      </w:pPr>
    </w:p>
    <w:p w:rsidR="00B34ABA" w:rsidRDefault="00B34ABA">
      <w:pPr>
        <w:rPr>
          <w:rFonts w:ascii="Arial" w:hAnsi="Arial" w:cs="Arial"/>
          <w:b/>
          <w:bCs/>
          <w:sz w:val="28"/>
          <w:lang w:val="ru-RU"/>
        </w:rPr>
      </w:pPr>
    </w:p>
    <w:p w:rsidR="00B34ABA" w:rsidRDefault="00B34ABA">
      <w:pPr>
        <w:rPr>
          <w:rFonts w:ascii="Arial" w:hAnsi="Arial" w:cs="Arial"/>
          <w:b/>
          <w:bCs/>
          <w:sz w:val="28"/>
          <w:lang w:val="ru-RU"/>
        </w:rPr>
      </w:pPr>
    </w:p>
    <w:p w:rsidR="00B34ABA" w:rsidRDefault="00B34ABA">
      <w:pPr>
        <w:rPr>
          <w:rFonts w:ascii="Arial" w:hAnsi="Arial" w:cs="Arial"/>
          <w:b/>
          <w:bCs/>
          <w:sz w:val="28"/>
          <w:lang w:val="ru-RU"/>
        </w:rPr>
      </w:pPr>
    </w:p>
    <w:p w:rsidR="00AE2F92" w:rsidRPr="00F87807" w:rsidRDefault="00F87807">
      <w:pPr>
        <w:rPr>
          <w:rFonts w:ascii="Arial" w:hAnsi="Arial" w:cs="Arial"/>
          <w:b/>
          <w:bCs/>
          <w:sz w:val="28"/>
          <w:lang w:val="ru-RU"/>
        </w:rPr>
      </w:pPr>
      <w:r>
        <w:rPr>
          <w:rFonts w:ascii="Arial" w:hAnsi="Arial" w:cs="Arial"/>
          <w:b/>
          <w:bCs/>
          <w:sz w:val="28"/>
          <w:lang w:val="ru-RU"/>
        </w:rPr>
        <w:lastRenderedPageBreak/>
        <w:t>ШАГ</w:t>
      </w:r>
      <w:r w:rsidR="00AE2F92" w:rsidRPr="00F87807">
        <w:rPr>
          <w:rFonts w:ascii="Arial" w:hAnsi="Arial" w:cs="Arial" w:hint="eastAsia"/>
          <w:b/>
          <w:bCs/>
          <w:sz w:val="28"/>
          <w:lang w:val="ru-RU"/>
        </w:rPr>
        <w:t xml:space="preserve"> 3: </w:t>
      </w:r>
      <w:r>
        <w:rPr>
          <w:rFonts w:ascii="Arial" w:hAnsi="Arial" w:cs="Arial"/>
          <w:b/>
          <w:bCs/>
          <w:sz w:val="28"/>
          <w:lang w:val="ru-RU"/>
        </w:rPr>
        <w:t>Сборка держателя подставки для ног и соединительной трубки</w:t>
      </w:r>
    </w:p>
    <w:p w:rsidR="00AE2F92" w:rsidRDefault="00B4342A">
      <w:pPr>
        <w:ind w:firstLineChars="105" w:firstLine="210"/>
        <w:rPr>
          <w:rFonts w:hint="eastAsia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4489450</wp:posOffset>
                </wp:positionV>
                <wp:extent cx="685800" cy="396240"/>
                <wp:effectExtent l="0" t="3175" r="0" b="635"/>
                <wp:wrapNone/>
                <wp:docPr id="3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Default="00F87807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Рис</w:t>
                            </w:r>
                            <w:r w:rsidR="00AE2F92">
                              <w:rPr>
                                <w:rFonts w:ascii="Arial" w:hAnsi="Arial" w:cs="Arial" w:hint="eastAsia"/>
                              </w:rPr>
                              <w:t>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1" type="#_x0000_t202" style="position:absolute;left:0;text-align:left;margin-left:9pt;margin-top:353.5pt;width:54pt;height:31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" stroked="f">
                <v:textbox>
                  <w:txbxContent>
                    <w:p w:rsidR="00AE2F92" w:rsidRDefault="00F87807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Рис</w:t>
                      </w:r>
                      <w:r w:rsidR="00AE2F92">
                        <w:rPr>
                          <w:rFonts w:ascii="Arial" w:hAnsi="Arial" w:cs="Arial" w:hint="eastAsia"/>
                        </w:rPr>
                        <w:t>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>
            <wp:extent cx="5943600" cy="4895850"/>
            <wp:effectExtent l="0" t="0" r="0" b="0"/>
            <wp:docPr id="5" name="Рисунок 5" descr="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2" t="2370" r="12865" b="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92" w:rsidRDefault="00B4342A">
      <w:pPr>
        <w:rPr>
          <w:rFonts w:ascii="Arial" w:hAnsi="Arial" w:cs="Arial" w:hint="eastAsia"/>
          <w:b/>
          <w:bCs/>
          <w:sz w:val="28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328930</wp:posOffset>
                </wp:positionV>
                <wp:extent cx="5943600" cy="3046095"/>
                <wp:effectExtent l="0" t="0" r="0" b="0"/>
                <wp:wrapNone/>
                <wp:docPr id="3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3046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Pr="00F87807" w:rsidRDefault="00AE2F92">
                            <w:pPr>
                              <w:ind w:left="210" w:hangingChars="100" w:hanging="210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A</w:t>
                            </w:r>
                            <w:r w:rsidRPr="00F87807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: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Положите</w:t>
                            </w:r>
                            <w:r w:rsidR="00F87807" w:rsidRPr="00F87807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втулку</w:t>
                            </w:r>
                            <w:r w:rsidRPr="00F87807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(12)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на</w:t>
                            </w:r>
                            <w:r w:rsidR="00F87807" w:rsidRPr="00F87807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оси</w:t>
                            </w:r>
                            <w:r w:rsidR="00F87807" w:rsidRPr="00F87807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опорной</w:t>
                            </w:r>
                            <w:r w:rsidR="00F87807" w:rsidRPr="00F87807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трубы</w:t>
                            </w:r>
                            <w:r w:rsidR="00F87807" w:rsidRPr="00F87807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основной</w:t>
                            </w:r>
                            <w:r w:rsidR="00F87807" w:rsidRPr="00F87807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рамы</w:t>
                            </w:r>
                            <w:r w:rsidRPr="00F87807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,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а затем закрепите левую соединительную трубку</w:t>
                            </w:r>
                            <w:r w:rsidRPr="00F87807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(</w:t>
                            </w:r>
                            <w:r w:rsidRPr="00F87807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13)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на ней болтом</w:t>
                            </w:r>
                            <w:r w:rsidRPr="00F87807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(16),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шайбой</w:t>
                            </w:r>
                            <w:r w:rsidRPr="00F87807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(15),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пружиной шайбы</w:t>
                            </w:r>
                            <w:r w:rsidRPr="00F87807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(9).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За</w:t>
                            </w:r>
                            <w:r>
                              <w:rPr>
                                <w:rFonts w:ascii="Arial" w:hAnsi="Arial" w:cs="Arial"/>
                              </w:rPr>
                              <w:t>t (29).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тем</w:t>
                            </w:r>
                            <w:r w:rsidR="00F87807" w:rsidRPr="00F8780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накройте</w:t>
                            </w:r>
                            <w:r w:rsidR="00F87807" w:rsidRPr="00F8780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нейлоновой</w:t>
                            </w:r>
                            <w:r w:rsidR="00F87807" w:rsidRPr="00F8780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гайкой</w:t>
                            </w:r>
                          </w:p>
                          <w:p w:rsidR="00AE2F92" w:rsidRPr="000E3C5A" w:rsidRDefault="00AE2F92">
                            <w:pPr>
                              <w:spacing w:line="400" w:lineRule="exact"/>
                              <w:ind w:left="210" w:hangingChars="100" w:hanging="210"/>
                              <w:rPr>
                                <w:rFonts w:ascii="Arial" w:hAnsi="Arial" w:cs="Arial" w:hint="eastAsia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B</w:t>
                            </w:r>
                            <w:r w:rsidRPr="00F87807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.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Поместите</w:t>
                            </w:r>
                            <w:r w:rsidR="00F87807" w:rsidRPr="00F87807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втулку</w:t>
                            </w:r>
                            <w:r w:rsidRPr="00F87807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(24)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на ось вращения колеса основной рамы</w:t>
                            </w:r>
                            <w:r w:rsidRPr="00F87807">
                              <w:rPr>
                                <w:rFonts w:ascii="Arial" w:hAnsi="Arial" w:cs="Arial"/>
                                <w:lang w:val="ru-RU"/>
                              </w:rPr>
                              <w:t>.</w:t>
                            </w:r>
                            <w:r w:rsidRPr="00F87807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Затем</w:t>
                            </w:r>
                            <w:r w:rsidR="00F87807" w:rsidRPr="000E3C5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закрепите</w:t>
                            </w:r>
                            <w:r w:rsidRPr="000E3C5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левый</w:t>
                            </w:r>
                            <w:r w:rsidR="00F87807" w:rsidRPr="000E3C5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держатель</w:t>
                            </w:r>
                            <w:r w:rsidR="00F87807" w:rsidRPr="000E3C5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подставки</w:t>
                            </w:r>
                            <w:r w:rsidR="00F87807" w:rsidRPr="000E3C5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для</w:t>
                            </w:r>
                            <w:r w:rsidR="00F87807" w:rsidRPr="000E3C5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ног</w:t>
                            </w:r>
                            <w:r w:rsidR="00F87807" w:rsidRPr="000E3C5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Pr="000E3C5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(25) </w:t>
                            </w:r>
                            <w:r w:rsidR="000E3C5A">
                              <w:rPr>
                                <w:rFonts w:ascii="Arial" w:hAnsi="Arial" w:cs="Arial"/>
                                <w:lang w:val="ru-RU"/>
                              </w:rPr>
                              <w:t>на</w:t>
                            </w:r>
                            <w:r w:rsidR="000E3C5A" w:rsidRPr="000E3C5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0E3C5A">
                              <w:rPr>
                                <w:rFonts w:ascii="Arial" w:hAnsi="Arial" w:cs="Arial"/>
                                <w:lang w:val="ru-RU"/>
                              </w:rPr>
                              <w:t>нём</w:t>
                            </w:r>
                            <w:r w:rsidR="000E3C5A" w:rsidRPr="000E3C5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0E3C5A">
                              <w:rPr>
                                <w:rFonts w:ascii="Arial" w:hAnsi="Arial" w:cs="Arial"/>
                                <w:lang w:val="ru-RU"/>
                              </w:rPr>
                              <w:t>шайбой</w:t>
                            </w:r>
                            <w:r w:rsidR="000E3C5A" w:rsidRPr="000E3C5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(27), </w:t>
                            </w:r>
                            <w:r w:rsidR="000E3C5A">
                              <w:rPr>
                                <w:rFonts w:ascii="Arial" w:hAnsi="Arial" w:cs="Arial"/>
                                <w:lang w:val="ru-RU"/>
                              </w:rPr>
                              <w:t>контргайкой</w:t>
                            </w:r>
                            <w:r w:rsidRPr="000E3C5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(28); </w:t>
                            </w:r>
                            <w:r w:rsidR="000E3C5A">
                              <w:rPr>
                                <w:rFonts w:ascii="Arial" w:hAnsi="Arial" w:cs="Arial"/>
                                <w:lang w:val="ru-RU"/>
                              </w:rPr>
                              <w:t>и подключите нижнюю соединительную</w:t>
                            </w:r>
                            <w:r w:rsidR="000E3C5A" w:rsidRPr="000E3C5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0E3C5A">
                              <w:rPr>
                                <w:rFonts w:ascii="Arial" w:hAnsi="Arial" w:cs="Arial"/>
                                <w:lang w:val="ru-RU"/>
                              </w:rPr>
                              <w:t>трубку</w:t>
                            </w:r>
                            <w:r w:rsidRPr="000E3C5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(19) </w:t>
                            </w:r>
                            <w:r w:rsidR="000E3C5A">
                              <w:rPr>
                                <w:rFonts w:ascii="Arial" w:hAnsi="Arial" w:cs="Arial"/>
                                <w:lang w:val="ru-RU"/>
                              </w:rPr>
                              <w:t>и ножной рычаг трубки</w:t>
                            </w:r>
                            <w:r w:rsidRPr="000E3C5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>U</w:t>
                            </w:r>
                            <w:r w:rsidR="000E3C5A">
                              <w:rPr>
                                <w:rFonts w:ascii="Arial" w:hAnsi="Arial" w:cs="Arial"/>
                                <w:lang w:val="ru-RU"/>
                              </w:rPr>
                              <w:t>-формы с болтом</w:t>
                            </w:r>
                            <w:r w:rsidRPr="000E3C5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(21), </w:t>
                            </w:r>
                            <w:r w:rsidR="000E3C5A">
                              <w:rPr>
                                <w:rFonts w:ascii="Arial" w:hAnsi="Arial" w:cs="Arial"/>
                                <w:lang w:val="ru-RU"/>
                              </w:rPr>
                              <w:t>3 втулки</w:t>
                            </w:r>
                            <w:r w:rsidRPr="000E3C5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(20), </w:t>
                            </w:r>
                            <w:r w:rsidR="000E3C5A">
                              <w:rPr>
                                <w:rFonts w:ascii="Arial" w:hAnsi="Arial" w:cs="Arial"/>
                                <w:lang w:val="ru-RU"/>
                              </w:rPr>
                              <w:t>затяните гайки</w:t>
                            </w:r>
                            <w:r w:rsidRPr="000E3C5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(23) </w:t>
                            </w:r>
                            <w:r w:rsidR="000E3C5A">
                              <w:rPr>
                                <w:rFonts w:ascii="Arial" w:hAnsi="Arial" w:cs="Arial"/>
                                <w:lang w:val="ru-RU"/>
                              </w:rPr>
                              <w:t>напрямую</w:t>
                            </w:r>
                            <w:r w:rsidRPr="000E3C5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. </w:t>
                            </w:r>
                            <w:r w:rsidR="000E3C5A">
                              <w:rPr>
                                <w:rFonts w:ascii="Arial" w:hAnsi="Arial" w:cs="Arial"/>
                                <w:lang w:val="ru-RU"/>
                              </w:rPr>
                              <w:t>И затянуть гайку</w:t>
                            </w:r>
                            <w:r w:rsidRPr="000E3C5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(28) </w:t>
                            </w:r>
                            <w:r w:rsidR="000E3C5A">
                              <w:rPr>
                                <w:rFonts w:ascii="Arial" w:hAnsi="Arial" w:cs="Arial"/>
                                <w:lang w:val="ru-RU"/>
                              </w:rPr>
                              <w:t>ещё раз</w:t>
                            </w:r>
                            <w:r w:rsidRPr="000E3C5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, </w:t>
                            </w:r>
                            <w:r w:rsidR="000E3C5A">
                              <w:rPr>
                                <w:rFonts w:ascii="Arial" w:hAnsi="Arial" w:cs="Arial"/>
                                <w:lang w:val="ru-RU"/>
                              </w:rPr>
                              <w:t>затем накрыть нейлоновой гайкой</w:t>
                            </w:r>
                            <w:r w:rsidRPr="000E3C5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(29). </w:t>
                            </w:r>
                          </w:p>
                          <w:p w:rsidR="00AE2F92" w:rsidRPr="000E3C5A" w:rsidRDefault="00AE2F92">
                            <w:pPr>
                              <w:spacing w:line="400" w:lineRule="exact"/>
                              <w:ind w:left="210" w:hangingChars="100" w:hanging="210"/>
                              <w:rPr>
                                <w:rFonts w:ascii="Arial" w:hAnsi="Arial" w:cs="Arial" w:hint="eastAsia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C</w:t>
                            </w:r>
                            <w:r w:rsidRPr="000E3C5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. </w:t>
                            </w:r>
                            <w:r w:rsidR="000E3C5A">
                              <w:rPr>
                                <w:rFonts w:ascii="Arial" w:hAnsi="Arial" w:cs="Arial"/>
                                <w:lang w:val="ru-RU"/>
                              </w:rPr>
                              <w:t>Ослабьте ручку</w:t>
                            </w:r>
                            <w:r w:rsidRPr="000E3C5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(18) </w:t>
                            </w:r>
                            <w:r w:rsidR="000E3C5A">
                              <w:rPr>
                                <w:rFonts w:ascii="Arial" w:hAnsi="Arial" w:cs="Arial"/>
                                <w:lang w:val="ru-RU"/>
                              </w:rPr>
                              <w:t>и направляющую нижней соединительной трубки</w:t>
                            </w:r>
                            <w:r w:rsidRPr="000E3C5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(19) </w:t>
                            </w:r>
                            <w:r w:rsidR="000E3C5A">
                              <w:rPr>
                                <w:rFonts w:ascii="Arial" w:hAnsi="Arial" w:cs="Arial"/>
                                <w:lang w:val="ru-RU"/>
                              </w:rPr>
                              <w:t>вставленную вовнутрь</w:t>
                            </w:r>
                            <w:r w:rsidRPr="000E3C5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, </w:t>
                            </w:r>
                            <w:r w:rsidR="000E3C5A">
                              <w:rPr>
                                <w:rFonts w:ascii="Arial" w:hAnsi="Arial" w:cs="Arial"/>
                                <w:lang w:val="ru-RU"/>
                              </w:rPr>
                              <w:t>затем затяните ручку</w:t>
                            </w:r>
                            <w:r w:rsidRPr="000E3C5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. </w:t>
                            </w:r>
                          </w:p>
                          <w:p w:rsidR="00AE2F92" w:rsidRPr="00CB52B1" w:rsidRDefault="00AE2F92">
                            <w:pPr>
                              <w:spacing w:line="400" w:lineRule="exact"/>
                              <w:ind w:left="210" w:hangingChars="100" w:hanging="210"/>
                              <w:rPr>
                                <w:rFonts w:ascii="SimSun" w:hAnsi="SimSun" w:cs="Arial" w:hint="eastAsia"/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D</w:t>
                            </w:r>
                            <w:r w:rsidRPr="00CB52B1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. </w:t>
                            </w:r>
                            <w:r w:rsidR="00CB52B1">
                              <w:rPr>
                                <w:rFonts w:ascii="Arial" w:hAnsi="Arial" w:cs="Arial"/>
                                <w:lang w:val="ru-RU"/>
                              </w:rPr>
                              <w:t>Подставка для ног и правая соединительная трубка собираются аналогичным способом. Повторить все пункты.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2" type="#_x0000_t202" style="position:absolute;left:0;text-align:left;margin-left:0;margin-top:25.9pt;width:468pt;height:239.8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" stroked="f">
                <v:textbox>
                  <w:txbxContent>
                    <w:p w:rsidR="00AE2F92" w:rsidRPr="00F87807" w:rsidRDefault="00AE2F92">
                      <w:pPr>
                        <w:ind w:left="210" w:hangingChars="100" w:hanging="210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>A</w:t>
                      </w:r>
                      <w:r w:rsidRPr="00F87807">
                        <w:rPr>
                          <w:rFonts w:ascii="Arial" w:hAnsi="Arial" w:cs="Arial" w:hint="eastAsia"/>
                          <w:lang w:val="ru-RU"/>
                        </w:rPr>
                        <w:t xml:space="preserve">: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Положите</w:t>
                      </w:r>
                      <w:r w:rsidR="00F87807" w:rsidRPr="00F87807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втулку</w:t>
                      </w:r>
                      <w:r w:rsidRPr="00F87807">
                        <w:rPr>
                          <w:rFonts w:ascii="Arial" w:hAnsi="Arial" w:cs="Arial" w:hint="eastAsia"/>
                          <w:lang w:val="ru-RU"/>
                        </w:rPr>
                        <w:t xml:space="preserve"> (12)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на</w:t>
                      </w:r>
                      <w:r w:rsidR="00F87807" w:rsidRPr="00F87807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оси</w:t>
                      </w:r>
                      <w:r w:rsidR="00F87807" w:rsidRPr="00F87807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опорной</w:t>
                      </w:r>
                      <w:r w:rsidR="00F87807" w:rsidRPr="00F87807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трубы</w:t>
                      </w:r>
                      <w:r w:rsidR="00F87807" w:rsidRPr="00F87807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основной</w:t>
                      </w:r>
                      <w:r w:rsidR="00F87807" w:rsidRPr="00F87807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рамы</w:t>
                      </w:r>
                      <w:r w:rsidRPr="00F87807">
                        <w:rPr>
                          <w:rFonts w:ascii="Arial" w:hAnsi="Arial" w:cs="Arial"/>
                          <w:lang w:val="ru-RU"/>
                        </w:rPr>
                        <w:t xml:space="preserve">,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а затем закрепите левую соединительную трубку</w:t>
                      </w:r>
                      <w:r w:rsidRPr="00F87807">
                        <w:rPr>
                          <w:rFonts w:ascii="Arial" w:hAnsi="Arial" w:cs="Arial"/>
                          <w:lang w:val="ru-RU"/>
                        </w:rPr>
                        <w:t xml:space="preserve"> (</w:t>
                      </w:r>
                      <w:r w:rsidRPr="00F87807">
                        <w:rPr>
                          <w:rFonts w:ascii="Arial" w:hAnsi="Arial" w:cs="Arial" w:hint="eastAsia"/>
                          <w:lang w:val="ru-RU"/>
                        </w:rPr>
                        <w:t xml:space="preserve">13)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на ней болтом</w:t>
                      </w:r>
                      <w:r w:rsidRPr="00F87807">
                        <w:rPr>
                          <w:rFonts w:ascii="Arial" w:hAnsi="Arial" w:cs="Arial" w:hint="eastAsia"/>
                          <w:lang w:val="ru-RU"/>
                        </w:rPr>
                        <w:t xml:space="preserve"> (16),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шайбой</w:t>
                      </w:r>
                      <w:r w:rsidRPr="00F87807">
                        <w:rPr>
                          <w:rFonts w:ascii="Arial" w:hAnsi="Arial" w:cs="Arial"/>
                          <w:lang w:val="ru-RU"/>
                        </w:rPr>
                        <w:t xml:space="preserve"> (15),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пружиной шайбы</w:t>
                      </w:r>
                      <w:r w:rsidRPr="00F87807">
                        <w:rPr>
                          <w:rFonts w:ascii="Arial" w:hAnsi="Arial" w:cs="Arial"/>
                          <w:lang w:val="ru-RU"/>
                        </w:rPr>
                        <w:t xml:space="preserve"> (9).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За</w:t>
                      </w:r>
                      <w:r>
                        <w:rPr>
                          <w:rFonts w:ascii="Arial" w:hAnsi="Arial" w:cs="Arial"/>
                        </w:rPr>
                        <w:t>t (29).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тем</w:t>
                      </w:r>
                      <w:r w:rsidR="00F87807" w:rsidRPr="00F87807">
                        <w:rPr>
                          <w:rFonts w:ascii="Arial" w:hAnsi="Arial" w:cs="Arial"/>
                        </w:rPr>
                        <w:t xml:space="preserve">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накройте</w:t>
                      </w:r>
                      <w:r w:rsidR="00F87807" w:rsidRPr="00F87807">
                        <w:rPr>
                          <w:rFonts w:ascii="Arial" w:hAnsi="Arial" w:cs="Arial"/>
                        </w:rPr>
                        <w:t xml:space="preserve">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нейлоновой</w:t>
                      </w:r>
                      <w:r w:rsidR="00F87807" w:rsidRPr="00F87807">
                        <w:rPr>
                          <w:rFonts w:ascii="Arial" w:hAnsi="Arial" w:cs="Arial"/>
                        </w:rPr>
                        <w:t xml:space="preserve">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гайкой</w:t>
                      </w:r>
                    </w:p>
                    <w:p w:rsidR="00AE2F92" w:rsidRPr="000E3C5A" w:rsidRDefault="00AE2F92">
                      <w:pPr>
                        <w:spacing w:line="400" w:lineRule="exact"/>
                        <w:ind w:left="210" w:hangingChars="100" w:hanging="210"/>
                        <w:rPr>
                          <w:rFonts w:ascii="Arial" w:hAnsi="Arial" w:cs="Arial" w:hint="eastAsia"/>
                          <w:lang w:val="ru-RU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>B</w:t>
                      </w:r>
                      <w:r w:rsidRPr="00F87807">
                        <w:rPr>
                          <w:rFonts w:ascii="Arial" w:hAnsi="Arial" w:cs="Arial" w:hint="eastAsia"/>
                          <w:lang w:val="ru-RU"/>
                        </w:rPr>
                        <w:t xml:space="preserve">.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Поместите</w:t>
                      </w:r>
                      <w:r w:rsidR="00F87807" w:rsidRPr="00F87807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втулку</w:t>
                      </w:r>
                      <w:r w:rsidRPr="00F87807">
                        <w:rPr>
                          <w:rFonts w:ascii="Arial" w:hAnsi="Arial" w:cs="Arial"/>
                          <w:lang w:val="ru-RU"/>
                        </w:rPr>
                        <w:t xml:space="preserve"> (24)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на ось вращения колеса основной рамы</w:t>
                      </w:r>
                      <w:r w:rsidRPr="00F87807">
                        <w:rPr>
                          <w:rFonts w:ascii="Arial" w:hAnsi="Arial" w:cs="Arial"/>
                          <w:lang w:val="ru-RU"/>
                        </w:rPr>
                        <w:t>.</w:t>
                      </w:r>
                      <w:r w:rsidRPr="00F87807">
                        <w:rPr>
                          <w:rFonts w:ascii="Arial" w:hAnsi="Arial" w:cs="Arial" w:hint="eastAsia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Затем</w:t>
                      </w:r>
                      <w:r w:rsidR="00F87807" w:rsidRPr="000E3C5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закрепите</w:t>
                      </w:r>
                      <w:r w:rsidRPr="000E3C5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левый</w:t>
                      </w:r>
                      <w:r w:rsidR="00F87807" w:rsidRPr="000E3C5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держатель</w:t>
                      </w:r>
                      <w:r w:rsidR="00F87807" w:rsidRPr="000E3C5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подставки</w:t>
                      </w:r>
                      <w:r w:rsidR="00F87807" w:rsidRPr="000E3C5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для</w:t>
                      </w:r>
                      <w:r w:rsidR="00F87807" w:rsidRPr="000E3C5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ног</w:t>
                      </w:r>
                      <w:r w:rsidR="00F87807" w:rsidRPr="000E3C5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Pr="000E3C5A">
                        <w:rPr>
                          <w:rFonts w:ascii="Arial" w:hAnsi="Arial" w:cs="Arial"/>
                          <w:lang w:val="ru-RU"/>
                        </w:rPr>
                        <w:t xml:space="preserve">(25) </w:t>
                      </w:r>
                      <w:r w:rsidR="000E3C5A">
                        <w:rPr>
                          <w:rFonts w:ascii="Arial" w:hAnsi="Arial" w:cs="Arial"/>
                          <w:lang w:val="ru-RU"/>
                        </w:rPr>
                        <w:t>на</w:t>
                      </w:r>
                      <w:r w:rsidR="000E3C5A" w:rsidRPr="000E3C5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0E3C5A">
                        <w:rPr>
                          <w:rFonts w:ascii="Arial" w:hAnsi="Arial" w:cs="Arial"/>
                          <w:lang w:val="ru-RU"/>
                        </w:rPr>
                        <w:t>нём</w:t>
                      </w:r>
                      <w:r w:rsidR="000E3C5A" w:rsidRPr="000E3C5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0E3C5A">
                        <w:rPr>
                          <w:rFonts w:ascii="Arial" w:hAnsi="Arial" w:cs="Arial"/>
                          <w:lang w:val="ru-RU"/>
                        </w:rPr>
                        <w:t>шайбой</w:t>
                      </w:r>
                      <w:r w:rsidR="000E3C5A" w:rsidRPr="000E3C5A">
                        <w:rPr>
                          <w:rFonts w:ascii="Arial" w:hAnsi="Arial" w:cs="Arial" w:hint="eastAsia"/>
                          <w:lang w:val="ru-RU"/>
                        </w:rPr>
                        <w:t xml:space="preserve"> (27), </w:t>
                      </w:r>
                      <w:r w:rsidR="000E3C5A">
                        <w:rPr>
                          <w:rFonts w:ascii="Arial" w:hAnsi="Arial" w:cs="Arial"/>
                          <w:lang w:val="ru-RU"/>
                        </w:rPr>
                        <w:t>контргайкой</w:t>
                      </w:r>
                      <w:r w:rsidRPr="000E3C5A">
                        <w:rPr>
                          <w:rFonts w:ascii="Arial" w:hAnsi="Arial" w:cs="Arial" w:hint="eastAsia"/>
                          <w:lang w:val="ru-RU"/>
                        </w:rPr>
                        <w:t xml:space="preserve"> (28); </w:t>
                      </w:r>
                      <w:r w:rsidR="000E3C5A">
                        <w:rPr>
                          <w:rFonts w:ascii="Arial" w:hAnsi="Arial" w:cs="Arial"/>
                          <w:lang w:val="ru-RU"/>
                        </w:rPr>
                        <w:t>и подключите нижнюю соединительную</w:t>
                      </w:r>
                      <w:r w:rsidR="000E3C5A" w:rsidRPr="000E3C5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0E3C5A">
                        <w:rPr>
                          <w:rFonts w:ascii="Arial" w:hAnsi="Arial" w:cs="Arial"/>
                          <w:lang w:val="ru-RU"/>
                        </w:rPr>
                        <w:t>трубку</w:t>
                      </w:r>
                      <w:r w:rsidRPr="000E3C5A">
                        <w:rPr>
                          <w:rFonts w:ascii="Arial" w:hAnsi="Arial" w:cs="Arial" w:hint="eastAsia"/>
                          <w:lang w:val="ru-RU"/>
                        </w:rPr>
                        <w:t xml:space="preserve"> (19) </w:t>
                      </w:r>
                      <w:r w:rsidR="000E3C5A">
                        <w:rPr>
                          <w:rFonts w:ascii="Arial" w:hAnsi="Arial" w:cs="Arial"/>
                          <w:lang w:val="ru-RU"/>
                        </w:rPr>
                        <w:t>и ножной рычаг трубки</w:t>
                      </w:r>
                      <w:r w:rsidRPr="000E3C5A">
                        <w:rPr>
                          <w:rFonts w:ascii="Arial" w:hAnsi="Arial" w:cs="Arial" w:hint="eastAsia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</w:rPr>
                        <w:t>U</w:t>
                      </w:r>
                      <w:r w:rsidR="000E3C5A">
                        <w:rPr>
                          <w:rFonts w:ascii="Arial" w:hAnsi="Arial" w:cs="Arial"/>
                          <w:lang w:val="ru-RU"/>
                        </w:rPr>
                        <w:t>-формы с болтом</w:t>
                      </w:r>
                      <w:r w:rsidRPr="000E3C5A">
                        <w:rPr>
                          <w:rFonts w:ascii="Arial" w:hAnsi="Arial" w:cs="Arial" w:hint="eastAsia"/>
                          <w:lang w:val="ru-RU"/>
                        </w:rPr>
                        <w:t xml:space="preserve"> (21), </w:t>
                      </w:r>
                      <w:r w:rsidR="000E3C5A">
                        <w:rPr>
                          <w:rFonts w:ascii="Arial" w:hAnsi="Arial" w:cs="Arial"/>
                          <w:lang w:val="ru-RU"/>
                        </w:rPr>
                        <w:t>3 втулки</w:t>
                      </w:r>
                      <w:r w:rsidRPr="000E3C5A">
                        <w:rPr>
                          <w:rFonts w:ascii="Arial" w:hAnsi="Arial" w:cs="Arial" w:hint="eastAsia"/>
                          <w:lang w:val="ru-RU"/>
                        </w:rPr>
                        <w:t xml:space="preserve"> (20), </w:t>
                      </w:r>
                      <w:r w:rsidR="000E3C5A">
                        <w:rPr>
                          <w:rFonts w:ascii="Arial" w:hAnsi="Arial" w:cs="Arial"/>
                          <w:lang w:val="ru-RU"/>
                        </w:rPr>
                        <w:t>затяните гайки</w:t>
                      </w:r>
                      <w:r w:rsidRPr="000E3C5A">
                        <w:rPr>
                          <w:rFonts w:ascii="Arial" w:hAnsi="Arial" w:cs="Arial" w:hint="eastAsia"/>
                          <w:lang w:val="ru-RU"/>
                        </w:rPr>
                        <w:t xml:space="preserve"> (23) </w:t>
                      </w:r>
                      <w:r w:rsidR="000E3C5A">
                        <w:rPr>
                          <w:rFonts w:ascii="Arial" w:hAnsi="Arial" w:cs="Arial"/>
                          <w:lang w:val="ru-RU"/>
                        </w:rPr>
                        <w:t>напрямую</w:t>
                      </w:r>
                      <w:r w:rsidRPr="000E3C5A">
                        <w:rPr>
                          <w:rFonts w:ascii="Arial" w:hAnsi="Arial" w:cs="Arial" w:hint="eastAsia"/>
                          <w:lang w:val="ru-RU"/>
                        </w:rPr>
                        <w:t xml:space="preserve">. </w:t>
                      </w:r>
                      <w:r w:rsidR="000E3C5A">
                        <w:rPr>
                          <w:rFonts w:ascii="Arial" w:hAnsi="Arial" w:cs="Arial"/>
                          <w:lang w:val="ru-RU"/>
                        </w:rPr>
                        <w:t>И затянуть гайку</w:t>
                      </w:r>
                      <w:r w:rsidRPr="000E3C5A">
                        <w:rPr>
                          <w:rFonts w:ascii="Arial" w:hAnsi="Arial" w:cs="Arial" w:hint="eastAsia"/>
                          <w:lang w:val="ru-RU"/>
                        </w:rPr>
                        <w:t xml:space="preserve"> (28) </w:t>
                      </w:r>
                      <w:r w:rsidR="000E3C5A">
                        <w:rPr>
                          <w:rFonts w:ascii="Arial" w:hAnsi="Arial" w:cs="Arial"/>
                          <w:lang w:val="ru-RU"/>
                        </w:rPr>
                        <w:t>ещё раз</w:t>
                      </w:r>
                      <w:r w:rsidRPr="000E3C5A">
                        <w:rPr>
                          <w:rFonts w:ascii="Arial" w:hAnsi="Arial" w:cs="Arial" w:hint="eastAsia"/>
                          <w:lang w:val="ru-RU"/>
                        </w:rPr>
                        <w:t xml:space="preserve">, </w:t>
                      </w:r>
                      <w:r w:rsidR="000E3C5A">
                        <w:rPr>
                          <w:rFonts w:ascii="Arial" w:hAnsi="Arial" w:cs="Arial"/>
                          <w:lang w:val="ru-RU"/>
                        </w:rPr>
                        <w:t>затем накрыть нейлоновой гайкой</w:t>
                      </w:r>
                      <w:r w:rsidRPr="000E3C5A">
                        <w:rPr>
                          <w:rFonts w:ascii="Arial" w:hAnsi="Arial" w:cs="Arial" w:hint="eastAsia"/>
                          <w:lang w:val="ru-RU"/>
                        </w:rPr>
                        <w:t xml:space="preserve"> (29). </w:t>
                      </w:r>
                    </w:p>
                    <w:p w:rsidR="00AE2F92" w:rsidRPr="000E3C5A" w:rsidRDefault="00AE2F92">
                      <w:pPr>
                        <w:spacing w:line="400" w:lineRule="exact"/>
                        <w:ind w:left="210" w:hangingChars="100" w:hanging="210"/>
                        <w:rPr>
                          <w:rFonts w:ascii="Arial" w:hAnsi="Arial" w:cs="Arial" w:hint="eastAsia"/>
                          <w:lang w:val="ru-RU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>C</w:t>
                      </w:r>
                      <w:r w:rsidRPr="000E3C5A">
                        <w:rPr>
                          <w:rFonts w:ascii="Arial" w:hAnsi="Arial" w:cs="Arial" w:hint="eastAsia"/>
                          <w:lang w:val="ru-RU"/>
                        </w:rPr>
                        <w:t xml:space="preserve">. </w:t>
                      </w:r>
                      <w:r w:rsidR="000E3C5A">
                        <w:rPr>
                          <w:rFonts w:ascii="Arial" w:hAnsi="Arial" w:cs="Arial"/>
                          <w:lang w:val="ru-RU"/>
                        </w:rPr>
                        <w:t>Ослабьте ручку</w:t>
                      </w:r>
                      <w:r w:rsidRPr="000E3C5A">
                        <w:rPr>
                          <w:rFonts w:ascii="Arial" w:hAnsi="Arial" w:cs="Arial" w:hint="eastAsia"/>
                          <w:lang w:val="ru-RU"/>
                        </w:rPr>
                        <w:t xml:space="preserve"> (18) </w:t>
                      </w:r>
                      <w:r w:rsidR="000E3C5A">
                        <w:rPr>
                          <w:rFonts w:ascii="Arial" w:hAnsi="Arial" w:cs="Arial"/>
                          <w:lang w:val="ru-RU"/>
                        </w:rPr>
                        <w:t>и направляющую нижней соединительной трубки</w:t>
                      </w:r>
                      <w:r w:rsidRPr="000E3C5A">
                        <w:rPr>
                          <w:rFonts w:ascii="Arial" w:hAnsi="Arial" w:cs="Arial" w:hint="eastAsia"/>
                          <w:lang w:val="ru-RU"/>
                        </w:rPr>
                        <w:t xml:space="preserve"> (19) </w:t>
                      </w:r>
                      <w:r w:rsidR="000E3C5A">
                        <w:rPr>
                          <w:rFonts w:ascii="Arial" w:hAnsi="Arial" w:cs="Arial"/>
                          <w:lang w:val="ru-RU"/>
                        </w:rPr>
                        <w:t>вставленную вовнутрь</w:t>
                      </w:r>
                      <w:r w:rsidRPr="000E3C5A">
                        <w:rPr>
                          <w:rFonts w:ascii="Arial" w:hAnsi="Arial" w:cs="Arial" w:hint="eastAsia"/>
                          <w:lang w:val="ru-RU"/>
                        </w:rPr>
                        <w:t xml:space="preserve">, </w:t>
                      </w:r>
                      <w:r w:rsidR="000E3C5A">
                        <w:rPr>
                          <w:rFonts w:ascii="Arial" w:hAnsi="Arial" w:cs="Arial"/>
                          <w:lang w:val="ru-RU"/>
                        </w:rPr>
                        <w:t>затем затяните ручку</w:t>
                      </w:r>
                      <w:r w:rsidRPr="000E3C5A">
                        <w:rPr>
                          <w:rFonts w:ascii="Arial" w:hAnsi="Arial" w:cs="Arial" w:hint="eastAsia"/>
                          <w:lang w:val="ru-RU"/>
                        </w:rPr>
                        <w:t xml:space="preserve">. </w:t>
                      </w:r>
                    </w:p>
                    <w:p w:rsidR="00AE2F92" w:rsidRPr="00CB52B1" w:rsidRDefault="00AE2F92">
                      <w:pPr>
                        <w:spacing w:line="400" w:lineRule="exact"/>
                        <w:ind w:left="210" w:hangingChars="100" w:hanging="210"/>
                        <w:rPr>
                          <w:rFonts w:ascii="SimSun" w:hAnsi="SimSun" w:cs="Arial" w:hint="eastAsia"/>
                          <w:sz w:val="28"/>
                          <w:lang w:val="ru-RU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>D</w:t>
                      </w:r>
                      <w:r w:rsidRPr="00CB52B1">
                        <w:rPr>
                          <w:rFonts w:ascii="Arial" w:hAnsi="Arial" w:cs="Arial" w:hint="eastAsia"/>
                          <w:lang w:val="ru-RU"/>
                        </w:rPr>
                        <w:t xml:space="preserve">. </w:t>
                      </w:r>
                      <w:r w:rsidR="00CB52B1">
                        <w:rPr>
                          <w:rFonts w:ascii="Arial" w:hAnsi="Arial" w:cs="Arial"/>
                          <w:lang w:val="ru-RU"/>
                        </w:rPr>
                        <w:t>Подставка для ног и правая соединительная трубка собираются аналогичным способом. Повторить все пункты.</w:t>
                      </w:r>
                    </w:p>
                  </w:txbxContent>
                </v:textbox>
              </v:shape>
            </w:pict>
          </mc:Fallback>
        </mc:AlternateContent>
      </w:r>
    </w:p>
    <w:p w:rsidR="00AE2F92" w:rsidRDefault="00AE2F92">
      <w:pPr>
        <w:rPr>
          <w:rFonts w:ascii="Arial" w:hAnsi="Arial" w:cs="Arial" w:hint="eastAsia"/>
          <w:b/>
          <w:bCs/>
          <w:sz w:val="28"/>
        </w:rPr>
      </w:pPr>
    </w:p>
    <w:p w:rsidR="00AE2F92" w:rsidRDefault="00AE2F92">
      <w:pPr>
        <w:rPr>
          <w:rFonts w:ascii="Arial" w:hAnsi="Arial" w:cs="Arial" w:hint="eastAsia"/>
          <w:b/>
          <w:bCs/>
          <w:sz w:val="28"/>
        </w:rPr>
      </w:pPr>
    </w:p>
    <w:p w:rsidR="00AE2F92" w:rsidRDefault="00AE2F92">
      <w:pPr>
        <w:rPr>
          <w:rFonts w:ascii="Arial" w:hAnsi="Arial" w:cs="Arial" w:hint="eastAsia"/>
          <w:b/>
          <w:bCs/>
          <w:sz w:val="28"/>
        </w:rPr>
      </w:pPr>
    </w:p>
    <w:p w:rsidR="00AE2F92" w:rsidRDefault="00AE2F92">
      <w:pPr>
        <w:rPr>
          <w:rFonts w:ascii="Arial" w:hAnsi="Arial" w:cs="Arial" w:hint="eastAsia"/>
          <w:b/>
          <w:bCs/>
          <w:sz w:val="28"/>
        </w:rPr>
      </w:pPr>
    </w:p>
    <w:p w:rsidR="00AE2F92" w:rsidRDefault="00AE2F92">
      <w:pPr>
        <w:rPr>
          <w:rFonts w:ascii="Arial" w:hAnsi="Arial" w:cs="Arial" w:hint="eastAsia"/>
          <w:b/>
          <w:bCs/>
          <w:sz w:val="28"/>
        </w:rPr>
      </w:pPr>
    </w:p>
    <w:p w:rsidR="00AE2F92" w:rsidRDefault="00AE2F92">
      <w:pPr>
        <w:rPr>
          <w:rFonts w:ascii="Arial" w:hAnsi="Arial" w:cs="Arial" w:hint="eastAsia"/>
          <w:b/>
          <w:bCs/>
          <w:sz w:val="28"/>
        </w:rPr>
      </w:pPr>
    </w:p>
    <w:p w:rsidR="00AE2F92" w:rsidRDefault="00AE2F92">
      <w:pPr>
        <w:rPr>
          <w:rFonts w:ascii="Arial" w:hAnsi="Arial" w:cs="Arial" w:hint="eastAsia"/>
          <w:b/>
          <w:bCs/>
          <w:sz w:val="28"/>
        </w:rPr>
      </w:pPr>
    </w:p>
    <w:p w:rsidR="00AE2F92" w:rsidRDefault="00AE2F92">
      <w:pPr>
        <w:rPr>
          <w:rFonts w:ascii="Arial" w:hAnsi="Arial" w:cs="Arial" w:hint="eastAsia"/>
          <w:b/>
          <w:bCs/>
          <w:sz w:val="28"/>
        </w:rPr>
      </w:pPr>
    </w:p>
    <w:p w:rsidR="00AE2F92" w:rsidRPr="00CB52B1" w:rsidRDefault="00CB52B1">
      <w:pPr>
        <w:rPr>
          <w:rFonts w:ascii="Arial" w:hAnsi="Arial" w:cs="Arial"/>
          <w:b/>
          <w:bCs/>
          <w:sz w:val="28"/>
          <w:lang w:val="ru-RU"/>
        </w:rPr>
      </w:pPr>
      <w:r>
        <w:rPr>
          <w:rFonts w:ascii="Arial" w:hAnsi="Arial" w:cs="Arial"/>
          <w:b/>
          <w:bCs/>
          <w:sz w:val="28"/>
          <w:lang w:val="ru-RU"/>
        </w:rPr>
        <w:t xml:space="preserve">ШАГ </w:t>
      </w:r>
      <w:r w:rsidR="00AE2F92">
        <w:rPr>
          <w:rFonts w:ascii="Arial" w:hAnsi="Arial" w:cs="Arial" w:hint="eastAsia"/>
          <w:b/>
          <w:bCs/>
          <w:sz w:val="28"/>
        </w:rPr>
        <w:t xml:space="preserve">4: </w:t>
      </w:r>
      <w:r>
        <w:rPr>
          <w:rFonts w:ascii="Arial" w:hAnsi="Arial" w:cs="Arial"/>
          <w:b/>
          <w:bCs/>
          <w:sz w:val="28"/>
          <w:lang w:val="ru-RU"/>
        </w:rPr>
        <w:t>Сборка руля</w:t>
      </w:r>
    </w:p>
    <w:p w:rsidR="00AE2F92" w:rsidRDefault="00B4342A">
      <w:pPr>
        <w:rPr>
          <w:rFonts w:ascii="Arial" w:hAnsi="Arial" w:cs="Arial" w:hint="eastAsia"/>
          <w:b/>
          <w:bCs/>
          <w:sz w:val="28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427990</wp:posOffset>
                </wp:positionV>
                <wp:extent cx="2857500" cy="1460500"/>
                <wp:effectExtent l="0" t="0" r="0" b="0"/>
                <wp:wrapNone/>
                <wp:docPr id="3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6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Pr="0066018D" w:rsidRDefault="0066018D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Вставьте</w:t>
                            </w:r>
                            <w:r w:rsidRPr="0066018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левый</w:t>
                            </w:r>
                            <w:r w:rsidRPr="0066018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и</w:t>
                            </w:r>
                            <w:r w:rsidRPr="0066018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правый</w:t>
                            </w:r>
                            <w:r w:rsidRPr="0066018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руль</w:t>
                            </w:r>
                            <w:r w:rsidR="00AE2F92" w:rsidRPr="0066018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(34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в отверстия соединительной трубки основной рамы и закрепите их с помощью болта</w:t>
                            </w:r>
                            <w:r w:rsidR="00AE2F92" w:rsidRPr="0066018D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(</w:t>
                            </w:r>
                            <w:r w:rsidR="00AE2F92" w:rsidRPr="0066018D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>30</w:t>
                            </w:r>
                            <w:r w:rsidR="00AE2F92" w:rsidRPr="0066018D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),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куполообразной гайки</w:t>
                            </w:r>
                            <w:r w:rsidR="00AE2F92" w:rsidRPr="0066018D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AE2F92" w:rsidRPr="0066018D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(5)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и шайбы-дуги</w:t>
                            </w:r>
                            <w:r w:rsidR="00AE2F92" w:rsidRPr="0066018D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AE2F92" w:rsidRPr="0066018D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(4).</w:t>
                            </w:r>
                          </w:p>
                          <w:p w:rsidR="00AE2F92" w:rsidRPr="0066018D" w:rsidRDefault="0066018D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 w:hint="eastAsia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Повторите</w:t>
                            </w:r>
                            <w:r w:rsidRPr="0066018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шаг</w:t>
                            </w:r>
                            <w:r w:rsidR="00AE2F92" w:rsidRPr="0066018D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затяните болты для баланса</w:t>
                            </w:r>
                            <w:r w:rsidR="00AE2F92" w:rsidRPr="0066018D">
                              <w:rPr>
                                <w:rFonts w:ascii="Arial" w:hAnsi="Arial" w:cs="Arial" w:hint="eastAsia"/>
                                <w:lang w:val="ru-RU"/>
                              </w:rPr>
                              <w:t>.</w:t>
                            </w:r>
                          </w:p>
                          <w:p w:rsidR="00AE2F92" w:rsidRPr="0066018D" w:rsidRDefault="00AE2F92">
                            <w:pPr>
                              <w:spacing w:beforeLines="50" w:before="156" w:line="400" w:lineRule="exact"/>
                              <w:ind w:rightChars="57" w:right="120"/>
                              <w:rPr>
                                <w:rFonts w:ascii="SimSun" w:hAnsi="SimSun" w:cs="Arial" w:hint="eastAsia"/>
                                <w:sz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3" type="#_x0000_t202" style="position:absolute;left:0;text-align:left;margin-left:270pt;margin-top:33.7pt;width:225pt;height:11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" stroked="f">
                <v:textbox>
                  <w:txbxContent>
                    <w:p w:rsidR="00AE2F92" w:rsidRPr="0066018D" w:rsidRDefault="0066018D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Вставьте</w:t>
                      </w:r>
                      <w:r w:rsidRPr="0066018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левый</w:t>
                      </w:r>
                      <w:r w:rsidRPr="0066018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и</w:t>
                      </w:r>
                      <w:r w:rsidRPr="0066018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правый</w:t>
                      </w:r>
                      <w:r w:rsidRPr="0066018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руль</w:t>
                      </w:r>
                      <w:r w:rsidR="00AE2F92" w:rsidRPr="0066018D">
                        <w:rPr>
                          <w:rFonts w:ascii="Arial" w:hAnsi="Arial" w:cs="Arial"/>
                          <w:lang w:val="ru-RU"/>
                        </w:rPr>
                        <w:t xml:space="preserve"> (34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в отверстия соединительной трубки основной рамы и закрепите их с помощью болта</w:t>
                      </w:r>
                      <w:r w:rsidR="00AE2F92" w:rsidRPr="0066018D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(</w:t>
                      </w:r>
                      <w:r w:rsidR="00AE2F92" w:rsidRPr="0066018D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>30</w:t>
                      </w:r>
                      <w:r w:rsidR="00AE2F92" w:rsidRPr="0066018D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),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куполообразной гайки</w:t>
                      </w:r>
                      <w:r w:rsidR="00AE2F92" w:rsidRPr="0066018D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AE2F92" w:rsidRPr="0066018D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(5)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и шайбы-дуги</w:t>
                      </w:r>
                      <w:r w:rsidR="00AE2F92" w:rsidRPr="0066018D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AE2F92" w:rsidRPr="0066018D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(4).</w:t>
                      </w:r>
                    </w:p>
                    <w:p w:rsidR="00AE2F92" w:rsidRPr="0066018D" w:rsidRDefault="0066018D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 w:cs="Arial" w:hint="eastAsia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Повторите</w:t>
                      </w:r>
                      <w:r w:rsidRPr="0066018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шаг</w:t>
                      </w:r>
                      <w:r w:rsidR="00AE2F92" w:rsidRPr="0066018D">
                        <w:rPr>
                          <w:rFonts w:ascii="Arial" w:hAnsi="Arial" w:cs="Arial" w:hint="eastAsia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затяните болты для баланса</w:t>
                      </w:r>
                      <w:r w:rsidR="00AE2F92" w:rsidRPr="0066018D">
                        <w:rPr>
                          <w:rFonts w:ascii="Arial" w:hAnsi="Arial" w:cs="Arial" w:hint="eastAsia"/>
                          <w:lang w:val="ru-RU"/>
                        </w:rPr>
                        <w:t>.</w:t>
                      </w:r>
                    </w:p>
                    <w:p w:rsidR="00AE2F92" w:rsidRPr="0066018D" w:rsidRDefault="00AE2F92">
                      <w:pPr>
                        <w:spacing w:beforeLines="50" w:before="156" w:line="400" w:lineRule="exact"/>
                        <w:ind w:rightChars="57" w:right="120"/>
                        <w:rPr>
                          <w:rFonts w:ascii="SimSun" w:hAnsi="SimSun" w:cs="Arial" w:hint="eastAsia"/>
                          <w:sz w:val="2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3498850</wp:posOffset>
                </wp:positionV>
                <wp:extent cx="685800" cy="396240"/>
                <wp:effectExtent l="0" t="3175" r="0" b="635"/>
                <wp:wrapNone/>
                <wp:docPr id="3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Default="00CB52B1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Рис</w:t>
                            </w:r>
                            <w:r w:rsidR="00AE2F92">
                              <w:rPr>
                                <w:rFonts w:ascii="Arial" w:hAnsi="Arial" w:cs="Arial" w:hint="eastAsia"/>
                              </w:rPr>
                              <w:t>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4" type="#_x0000_t202" style="position:absolute;left:0;text-align:left;margin-left:0;margin-top:275.5pt;width:54pt;height:31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" stroked="f">
                <v:textbox>
                  <w:txbxContent>
                    <w:p w:rsidR="00AE2F92" w:rsidRDefault="00CB52B1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Рис</w:t>
                      </w:r>
                      <w:r w:rsidR="00AE2F92">
                        <w:rPr>
                          <w:rFonts w:ascii="Arial" w:hAnsi="Arial" w:cs="Arial" w:hint="eastAsia"/>
                        </w:rPr>
                        <w:t>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>
            <wp:extent cx="2466975" cy="3810000"/>
            <wp:effectExtent l="0" t="0" r="0" b="0"/>
            <wp:docPr id="6" name="Рисунок 6" descr="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5" r="29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92" w:rsidRPr="00CB52B1" w:rsidRDefault="00CB52B1">
      <w:pPr>
        <w:rPr>
          <w:rFonts w:ascii="Arial" w:eastAsia="FangSong_GB2312" w:hAnsi="Arial" w:cs="Arial"/>
          <w:lang w:val="ru-RU"/>
        </w:rPr>
      </w:pPr>
      <w:r>
        <w:rPr>
          <w:rFonts w:ascii="Arial" w:hAnsi="Arial" w:cs="Arial"/>
          <w:b/>
          <w:bCs/>
          <w:sz w:val="28"/>
          <w:lang w:val="ru-RU"/>
        </w:rPr>
        <w:t>ШАГ</w:t>
      </w:r>
      <w:r w:rsidR="00AE2F92">
        <w:rPr>
          <w:rFonts w:ascii="Arial" w:hAnsi="Arial" w:cs="Arial" w:hint="eastAsia"/>
          <w:b/>
          <w:bCs/>
          <w:sz w:val="28"/>
        </w:rPr>
        <w:t xml:space="preserve"> 5: </w:t>
      </w:r>
      <w:r>
        <w:rPr>
          <w:rFonts w:ascii="Arial" w:hAnsi="Arial" w:cs="Arial"/>
          <w:b/>
          <w:bCs/>
          <w:sz w:val="28"/>
          <w:lang w:val="ru-RU"/>
        </w:rPr>
        <w:t>Сборка крепления руля</w:t>
      </w:r>
    </w:p>
    <w:p w:rsidR="00AE2F92" w:rsidRDefault="00B4342A">
      <w:pPr>
        <w:ind w:leftChars="-503" w:left="-1056" w:firstLineChars="400" w:firstLine="840"/>
        <w:rPr>
          <w:rFonts w:ascii="Arial" w:eastAsia="FangSong_GB2312" w:hAnsi="Arial" w:cs="Arial" w:hint="eastAsia"/>
        </w:rPr>
      </w:pPr>
      <w:r>
        <w:rPr>
          <w:rFonts w:ascii="Arial" w:eastAsia="FangSong_GB2312" w:hAnsi="Arial" w:cs="Arial" w:hint="eastAsia"/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725170</wp:posOffset>
                </wp:positionV>
                <wp:extent cx="2743200" cy="1287780"/>
                <wp:effectExtent l="0" t="1270" r="0" b="0"/>
                <wp:wrapNone/>
                <wp:docPr id="3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Pr="0066018D" w:rsidRDefault="0066018D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Установите</w:t>
                            </w:r>
                            <w:r w:rsidRPr="0066018D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крепление</w:t>
                            </w:r>
                            <w:r w:rsidRPr="0066018D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руля</w:t>
                            </w:r>
                            <w:r w:rsidR="00AE2F92" w:rsidRPr="0066018D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(3</w:t>
                            </w:r>
                            <w:r w:rsidR="00AE2F92" w:rsidRPr="0066018D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>2</w:t>
                            </w:r>
                            <w:r w:rsidR="00AE2F92" w:rsidRPr="0066018D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на опорной трубе с болтом</w:t>
                            </w:r>
                            <w:r w:rsidR="00AE2F92" w:rsidRPr="0066018D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(</w:t>
                            </w:r>
                            <w:r w:rsidR="00AE2F92" w:rsidRPr="0066018D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>33</w:t>
                            </w:r>
                            <w:r w:rsidR="00AE2F92" w:rsidRPr="0066018D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и пружинной шайбой</w:t>
                            </w:r>
                            <w:r w:rsidR="00AE2F92" w:rsidRPr="0066018D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(9)</w:t>
                            </w:r>
                            <w:r w:rsidR="00AE2F92" w:rsidRPr="0066018D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>.</w:t>
                            </w:r>
                          </w:p>
                          <w:p w:rsidR="00AE2F92" w:rsidRDefault="0066018D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Положите</w:t>
                            </w:r>
                            <w:r w:rsidRPr="0066018D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декоративную</w:t>
                            </w:r>
                            <w:r w:rsidRPr="0066018D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крышку</w:t>
                            </w:r>
                            <w:r w:rsidR="00AE2F92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</w:rPr>
                              <w:t xml:space="preserve"> (3</w:t>
                            </w:r>
                            <w:r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</w:rPr>
                              <w:t>1)</w:t>
                            </w:r>
                            <w:r w:rsidR="00AE2F92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5" type="#_x0000_t202" style="position:absolute;left:0;text-align:left;margin-left:270pt;margin-top:57.1pt;width:3in;height:101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" stroked="f">
                <v:textbox>
                  <w:txbxContent>
                    <w:p w:rsidR="00AE2F92" w:rsidRPr="0066018D" w:rsidRDefault="0066018D">
                      <w:pPr>
                        <w:numPr>
                          <w:ilvl w:val="0"/>
                          <w:numId w:val="3"/>
                        </w:numPr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</w:pP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Установите</w:t>
                      </w:r>
                      <w:r w:rsidRPr="0066018D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крепление</w:t>
                      </w:r>
                      <w:r w:rsidRPr="0066018D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руля</w:t>
                      </w:r>
                      <w:r w:rsidR="00AE2F92" w:rsidRPr="0066018D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(3</w:t>
                      </w:r>
                      <w:r w:rsidR="00AE2F92" w:rsidRPr="0066018D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>2</w:t>
                      </w:r>
                      <w:r w:rsidR="00AE2F92" w:rsidRPr="0066018D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)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на опорной трубе с болтом</w:t>
                      </w:r>
                      <w:r w:rsidR="00AE2F92" w:rsidRPr="0066018D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(</w:t>
                      </w:r>
                      <w:r w:rsidR="00AE2F92" w:rsidRPr="0066018D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>33</w:t>
                      </w:r>
                      <w:r w:rsidR="00AE2F92" w:rsidRPr="0066018D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)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и пружинной шайбой</w:t>
                      </w:r>
                      <w:r w:rsidR="00AE2F92" w:rsidRPr="0066018D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(9)</w:t>
                      </w:r>
                      <w:r w:rsidR="00AE2F92" w:rsidRPr="0066018D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>.</w:t>
                      </w:r>
                    </w:p>
                    <w:p w:rsidR="00AE2F92" w:rsidRDefault="0066018D">
                      <w:pPr>
                        <w:numPr>
                          <w:ilvl w:val="0"/>
                          <w:numId w:val="3"/>
                        </w:numPr>
                        <w:rPr>
                          <w:rFonts w:hint="eastAsia"/>
                        </w:rPr>
                      </w:pP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Положите</w:t>
                      </w:r>
                      <w:r w:rsidRPr="0066018D">
                        <w:rPr>
                          <w:rFonts w:ascii="Arial" w:eastAsia="FangSong_GB2312" w:hAnsi="Arial" w:cs="Arial"/>
                          <w:kern w:val="0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декоративную</w:t>
                      </w:r>
                      <w:r w:rsidRPr="0066018D">
                        <w:rPr>
                          <w:rFonts w:ascii="Arial" w:eastAsia="FangSong_GB2312" w:hAnsi="Arial" w:cs="Arial"/>
                          <w:kern w:val="0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крышку</w:t>
                      </w:r>
                      <w:r w:rsidR="00AE2F92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</w:rPr>
                        <w:t xml:space="preserve"> (3</w:t>
                      </w:r>
                      <w:r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</w:rPr>
                        <w:t>1)</w:t>
                      </w:r>
                      <w:r w:rsidR="00AE2F92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3597910</wp:posOffset>
                </wp:positionV>
                <wp:extent cx="685800" cy="396240"/>
                <wp:effectExtent l="0" t="0" r="0" b="0"/>
                <wp:wrapNone/>
                <wp:docPr id="3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Default="00CB52B1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Рис</w:t>
                            </w:r>
                            <w:r w:rsidR="00AE2F92">
                              <w:rPr>
                                <w:rFonts w:ascii="Arial" w:hAnsi="Arial" w:cs="Arial" w:hint="eastAsia"/>
                              </w:rPr>
                              <w:t>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6" type="#_x0000_t202" style="position:absolute;left:0;text-align:left;margin-left:0;margin-top:283.3pt;width:54pt;height:31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" stroked="f">
                <v:textbox>
                  <w:txbxContent>
                    <w:p w:rsidR="00AE2F92" w:rsidRDefault="00CB52B1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Рис</w:t>
                      </w:r>
                      <w:r w:rsidR="00AE2F92">
                        <w:rPr>
                          <w:rFonts w:ascii="Arial" w:hAnsi="Arial" w:cs="Arial" w:hint="eastAsia"/>
                        </w:rPr>
                        <w:t>.5</w:t>
                      </w:r>
                    </w:p>
                  </w:txbxContent>
                </v:textbox>
              </v:shape>
            </w:pict>
          </mc:Fallback>
        </mc:AlternateContent>
      </w:r>
      <w:r w:rsidR="00AE2F92">
        <w:rPr>
          <w:rFonts w:ascii="Arial" w:eastAsia="FangSong_GB2312" w:hAnsi="Arial" w:cs="Arial" w:hint="eastAsia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562225" cy="4000500"/>
            <wp:effectExtent l="0" t="0" r="0" b="0"/>
            <wp:docPr id="7" name="Рисунок 7" descr="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9" r="30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92" w:rsidRPr="00E01AC6" w:rsidRDefault="00CB52B1">
      <w:pPr>
        <w:rPr>
          <w:rFonts w:ascii="Arial" w:hAnsi="Arial" w:cs="Arial"/>
          <w:b/>
          <w:bCs/>
          <w:sz w:val="28"/>
          <w:lang w:val="ru-RU"/>
        </w:rPr>
      </w:pPr>
      <w:r>
        <w:rPr>
          <w:rFonts w:ascii="Arial" w:hAnsi="Arial" w:cs="Arial"/>
          <w:b/>
          <w:bCs/>
          <w:sz w:val="28"/>
          <w:lang w:val="ru-RU"/>
        </w:rPr>
        <w:t>Шаг</w:t>
      </w:r>
      <w:r w:rsidR="00AE2F92" w:rsidRPr="00E01AC6">
        <w:rPr>
          <w:rFonts w:ascii="Arial" w:hAnsi="Arial" w:cs="Arial" w:hint="eastAsia"/>
          <w:b/>
          <w:bCs/>
          <w:sz w:val="28"/>
          <w:lang w:val="ru-RU"/>
        </w:rPr>
        <w:t xml:space="preserve"> 6: </w:t>
      </w:r>
      <w:r>
        <w:rPr>
          <w:rFonts w:ascii="Arial" w:hAnsi="Arial" w:cs="Arial"/>
          <w:b/>
          <w:bCs/>
          <w:sz w:val="28"/>
          <w:lang w:val="ru-RU"/>
        </w:rPr>
        <w:t>Сборка подножки левой педали</w:t>
      </w:r>
      <w:r w:rsidR="00AE2F92" w:rsidRPr="00E01AC6">
        <w:rPr>
          <w:rFonts w:ascii="Arial" w:hAnsi="Arial" w:cs="Arial" w:hint="eastAsia"/>
          <w:b/>
          <w:bCs/>
          <w:sz w:val="28"/>
          <w:lang w:val="ru-RU"/>
        </w:rPr>
        <w:t xml:space="preserve"> </w:t>
      </w:r>
      <w:r>
        <w:rPr>
          <w:rFonts w:ascii="Arial" w:hAnsi="Arial" w:cs="Arial"/>
          <w:b/>
          <w:bCs/>
          <w:sz w:val="28"/>
          <w:lang w:val="ru-RU"/>
        </w:rPr>
        <w:t>и</w:t>
      </w:r>
      <w:r w:rsidR="00AE2F92" w:rsidRPr="00E01AC6">
        <w:rPr>
          <w:rFonts w:ascii="Arial" w:hAnsi="Arial" w:cs="Arial" w:hint="eastAsia"/>
          <w:b/>
          <w:bCs/>
          <w:sz w:val="28"/>
          <w:lang w:val="ru-RU"/>
        </w:rPr>
        <w:t xml:space="preserve"> </w:t>
      </w:r>
      <w:r w:rsidR="00E01AC6">
        <w:rPr>
          <w:rFonts w:ascii="Arial" w:hAnsi="Arial" w:cs="Arial"/>
          <w:b/>
          <w:bCs/>
          <w:sz w:val="28"/>
          <w:lang w:val="ru-RU"/>
        </w:rPr>
        <w:t>общей правой крышки</w:t>
      </w:r>
    </w:p>
    <w:p w:rsidR="00AE2F92" w:rsidRDefault="00B4342A">
      <w:pPr>
        <w:ind w:leftChars="-503" w:left="-1056" w:firstLineChars="400" w:firstLine="800"/>
        <w:rPr>
          <w:rFonts w:ascii="Arial" w:eastAsia="FangSong_GB2312" w:hAnsi="Arial" w:cs="Arial" w:hint="eastAsia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328930</wp:posOffset>
                </wp:positionV>
                <wp:extent cx="2743200" cy="3145155"/>
                <wp:effectExtent l="0" t="0" r="0" b="2540"/>
                <wp:wrapNone/>
                <wp:docPr id="2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145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Pr="00283DCA" w:rsidRDefault="00283DCA">
                            <w:pPr>
                              <w:numPr>
                                <w:ilvl w:val="0"/>
                                <w:numId w:val="4"/>
                              </w:numPr>
                              <w:spacing w:line="400" w:lineRule="exact"/>
                              <w:rPr>
                                <w:rFonts w:ascii="Arial" w:hAnsi="Arial" w:cs="Arial" w:hint="eastAsia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Поместите подставку для ног педали слева на общей крышке</w:t>
                            </w:r>
                            <w:r w:rsidR="00AE2F92" w:rsidRPr="00283DC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(35)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чтобы соединить левый держатель подставки для ног и рулём слева</w:t>
                            </w:r>
                            <w:r w:rsidR="00AE2F92" w:rsidRPr="00283DC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затяните болт</w:t>
                            </w:r>
                            <w:r w:rsidR="00AE2F92" w:rsidRPr="00283DC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(36);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поместите подставку для ног педали справа на общую крышку</w:t>
                            </w:r>
                            <w:r w:rsidR="00AE2F92" w:rsidRPr="00283DC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(37)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подключите</w:t>
                            </w:r>
                            <w:r w:rsidRPr="00283DC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левый</w:t>
                            </w:r>
                            <w:r w:rsidRPr="00283DC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левый</w:t>
                            </w:r>
                            <w:proofErr w:type="spellEnd"/>
                            <w:r w:rsidRPr="00283DC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держатель</w:t>
                            </w:r>
                            <w:r w:rsidRPr="00283DC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подставки</w:t>
                            </w:r>
                            <w:r w:rsidRPr="00283DC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для</w:t>
                            </w:r>
                            <w:r w:rsidRPr="00283DC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ног</w:t>
                            </w:r>
                            <w:r w:rsidRPr="00283DC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и</w:t>
                            </w:r>
                            <w:r w:rsidRPr="00283DC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левый</w:t>
                            </w:r>
                            <w:r w:rsidRPr="00283DC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поручень</w:t>
                            </w:r>
                            <w:r w:rsidRPr="00283DC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затяните</w:t>
                            </w:r>
                            <w:r w:rsidRPr="00283DC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болт</w:t>
                            </w:r>
                            <w:r w:rsidR="00AE2F92" w:rsidRPr="00283DC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(36). </w:t>
                            </w:r>
                          </w:p>
                          <w:p w:rsidR="00AE2F92" w:rsidRPr="00283DCA" w:rsidRDefault="00283DCA">
                            <w:pPr>
                              <w:numPr>
                                <w:ilvl w:val="0"/>
                                <w:numId w:val="4"/>
                              </w:numPr>
                              <w:spacing w:line="400" w:lineRule="exact"/>
                              <w:rPr>
                                <w:rFonts w:ascii="Arial" w:hAnsi="Arial" w:cs="Arial" w:hint="eastAsia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Повторите</w:t>
                            </w:r>
                            <w:r w:rsidRPr="00283DC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действие</w:t>
                            </w:r>
                            <w:r w:rsidR="00AE2F92" w:rsidRPr="00283DC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соберите другую сторону</w:t>
                            </w:r>
                            <w:r w:rsidR="00AE2F92" w:rsidRPr="00283DC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левой и правой</w:t>
                            </w:r>
                            <w:r w:rsidR="00AE2F92" w:rsidRPr="00283DC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общей крышки</w:t>
                            </w:r>
                            <w:r w:rsidR="00AE2F92" w:rsidRPr="00283DC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. </w:t>
                            </w:r>
                          </w:p>
                          <w:p w:rsidR="00AE2F92" w:rsidRPr="00283DCA" w:rsidRDefault="00AE2F92">
                            <w:pPr>
                              <w:spacing w:line="400" w:lineRule="exact"/>
                              <w:ind w:left="280" w:hangingChars="100" w:hanging="280"/>
                              <w:rPr>
                                <w:rFonts w:ascii="SimSun" w:hAnsi="SimSun" w:cs="Arial" w:hint="eastAsia"/>
                                <w:sz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7" type="#_x0000_t202" style="position:absolute;left:0;text-align:left;margin-left:261pt;margin-top:25.9pt;width:3in;height:247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" stroked="f">
                <v:textbox>
                  <w:txbxContent>
                    <w:p w:rsidR="00AE2F92" w:rsidRPr="00283DCA" w:rsidRDefault="00283DCA">
                      <w:pPr>
                        <w:numPr>
                          <w:ilvl w:val="0"/>
                          <w:numId w:val="4"/>
                        </w:numPr>
                        <w:spacing w:line="400" w:lineRule="exact"/>
                        <w:rPr>
                          <w:rFonts w:ascii="Arial" w:hAnsi="Arial" w:cs="Arial" w:hint="eastAsia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Поместите подставку для ног педали слева на общей крышке</w:t>
                      </w:r>
                      <w:r w:rsidR="00AE2F92" w:rsidRPr="00283DCA">
                        <w:rPr>
                          <w:rFonts w:ascii="Arial" w:hAnsi="Arial" w:cs="Arial" w:hint="eastAsia"/>
                          <w:lang w:val="ru-RU"/>
                        </w:rPr>
                        <w:t xml:space="preserve"> (35)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чтобы соединить левый держатель подставки для ног и рулём слева</w:t>
                      </w:r>
                      <w:r w:rsidR="00AE2F92" w:rsidRPr="00283DCA">
                        <w:rPr>
                          <w:rFonts w:ascii="Arial" w:hAnsi="Arial" w:cs="Arial" w:hint="eastAsia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затяните болт</w:t>
                      </w:r>
                      <w:r w:rsidR="00AE2F92" w:rsidRPr="00283DCA">
                        <w:rPr>
                          <w:rFonts w:ascii="Arial" w:hAnsi="Arial" w:cs="Arial" w:hint="eastAsia"/>
                          <w:lang w:val="ru-RU"/>
                        </w:rPr>
                        <w:t xml:space="preserve"> (36);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поместите подставку для ног педали справа на общую крышку</w:t>
                      </w:r>
                      <w:r w:rsidR="00AE2F92" w:rsidRPr="00283DCA">
                        <w:rPr>
                          <w:rFonts w:ascii="Arial" w:hAnsi="Arial" w:cs="Arial" w:hint="eastAsia"/>
                          <w:lang w:val="ru-RU"/>
                        </w:rPr>
                        <w:t xml:space="preserve"> (37)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подключите</w:t>
                      </w:r>
                      <w:r w:rsidRPr="00283DC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левый</w:t>
                      </w:r>
                      <w:r w:rsidRPr="00283DC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lang w:val="ru-RU"/>
                        </w:rPr>
                        <w:t>левый</w:t>
                      </w:r>
                      <w:proofErr w:type="spellEnd"/>
                      <w:r w:rsidRPr="00283DC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держатель</w:t>
                      </w:r>
                      <w:r w:rsidRPr="00283DC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подставки</w:t>
                      </w:r>
                      <w:r w:rsidRPr="00283DC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для</w:t>
                      </w:r>
                      <w:r w:rsidRPr="00283DC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ног</w:t>
                      </w:r>
                      <w:r w:rsidRPr="00283DC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и</w:t>
                      </w:r>
                      <w:r w:rsidRPr="00283DC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левый</w:t>
                      </w:r>
                      <w:r w:rsidRPr="00283DC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поручень</w:t>
                      </w:r>
                      <w:r w:rsidRPr="00283DCA">
                        <w:rPr>
                          <w:rFonts w:ascii="Arial" w:hAnsi="Arial" w:cs="Arial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затяните</w:t>
                      </w:r>
                      <w:r w:rsidRPr="00283DC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болт</w:t>
                      </w:r>
                      <w:r w:rsidR="00AE2F92" w:rsidRPr="00283DCA">
                        <w:rPr>
                          <w:rFonts w:ascii="Arial" w:hAnsi="Arial" w:cs="Arial" w:hint="eastAsia"/>
                          <w:lang w:val="ru-RU"/>
                        </w:rPr>
                        <w:t xml:space="preserve"> (36). </w:t>
                      </w:r>
                    </w:p>
                    <w:p w:rsidR="00AE2F92" w:rsidRPr="00283DCA" w:rsidRDefault="00283DCA">
                      <w:pPr>
                        <w:numPr>
                          <w:ilvl w:val="0"/>
                          <w:numId w:val="4"/>
                        </w:numPr>
                        <w:spacing w:line="400" w:lineRule="exact"/>
                        <w:rPr>
                          <w:rFonts w:ascii="Arial" w:hAnsi="Arial" w:cs="Arial" w:hint="eastAsia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Повторите</w:t>
                      </w:r>
                      <w:r w:rsidRPr="00283DC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действие</w:t>
                      </w:r>
                      <w:r w:rsidR="00AE2F92" w:rsidRPr="00283DCA">
                        <w:rPr>
                          <w:rFonts w:ascii="Arial" w:hAnsi="Arial" w:cs="Arial" w:hint="eastAsia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соберите другую сторону</w:t>
                      </w:r>
                      <w:r w:rsidR="00AE2F92" w:rsidRPr="00283DCA">
                        <w:rPr>
                          <w:rFonts w:ascii="Arial" w:hAnsi="Arial" w:cs="Arial" w:hint="eastAsia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левой и правой</w:t>
                      </w:r>
                      <w:r w:rsidR="00AE2F92" w:rsidRPr="00283DCA">
                        <w:rPr>
                          <w:rFonts w:ascii="Arial" w:hAnsi="Arial" w:cs="Arial" w:hint="eastAsia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общей крышки</w:t>
                      </w:r>
                      <w:r w:rsidR="00AE2F92" w:rsidRPr="00283DCA">
                        <w:rPr>
                          <w:rFonts w:ascii="Arial" w:hAnsi="Arial" w:cs="Arial" w:hint="eastAsia"/>
                          <w:lang w:val="ru-RU"/>
                        </w:rPr>
                        <w:t xml:space="preserve">. </w:t>
                      </w:r>
                    </w:p>
                    <w:p w:rsidR="00AE2F92" w:rsidRPr="00283DCA" w:rsidRDefault="00AE2F92">
                      <w:pPr>
                        <w:spacing w:line="400" w:lineRule="exact"/>
                        <w:ind w:left="280" w:hangingChars="100" w:hanging="280"/>
                        <w:rPr>
                          <w:rFonts w:ascii="SimSun" w:hAnsi="SimSun" w:cs="Arial" w:hint="eastAsia"/>
                          <w:sz w:val="2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3399790</wp:posOffset>
                </wp:positionV>
                <wp:extent cx="685800" cy="396240"/>
                <wp:effectExtent l="0" t="0" r="0" b="4445"/>
                <wp:wrapNone/>
                <wp:docPr id="2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Default="009C379B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Рис</w:t>
                            </w:r>
                            <w:r w:rsidR="00AE2F92">
                              <w:rPr>
                                <w:rFonts w:ascii="Arial" w:hAnsi="Arial" w:cs="Arial" w:hint="eastAsia"/>
                              </w:rPr>
                              <w:t>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8" type="#_x0000_t202" style="position:absolute;left:0;text-align:left;margin-left:-9pt;margin-top:267.7pt;width:54pt;height:31.2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" stroked="f">
                <v:textbox>
                  <w:txbxContent>
                    <w:p w:rsidR="00AE2F92" w:rsidRDefault="009C379B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Рис</w:t>
                      </w:r>
                      <w:r w:rsidR="00AE2F92">
                        <w:rPr>
                          <w:rFonts w:ascii="Arial" w:hAnsi="Arial" w:cs="Arial" w:hint="eastAsia"/>
                        </w:rPr>
                        <w:t>.6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>
            <wp:extent cx="2676525" cy="3790950"/>
            <wp:effectExtent l="0" t="0" r="0" b="0"/>
            <wp:docPr id="8" name="Рисунок 8" descr="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1" r="28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92" w:rsidRPr="009C379B" w:rsidRDefault="009C379B" w:rsidP="006A0E1B">
      <w:pPr>
        <w:ind w:leftChars="-503" w:left="-1056" w:firstLineChars="400" w:firstLine="1124"/>
        <w:rPr>
          <w:rFonts w:ascii="Arial" w:eastAsia="FangSong_GB2312" w:hAnsi="Arial" w:cs="Arial"/>
          <w:lang w:val="ru-RU"/>
        </w:rPr>
      </w:pPr>
      <w:r>
        <w:rPr>
          <w:rFonts w:ascii="Arial" w:hAnsi="Arial" w:cs="Arial"/>
          <w:b/>
          <w:bCs/>
          <w:sz w:val="28"/>
          <w:lang w:val="ru-RU"/>
        </w:rPr>
        <w:lastRenderedPageBreak/>
        <w:t>ШАГ</w:t>
      </w:r>
      <w:r w:rsidR="00AE2F92">
        <w:rPr>
          <w:rFonts w:ascii="Arial" w:hAnsi="Arial" w:cs="Arial" w:hint="eastAsia"/>
          <w:b/>
          <w:bCs/>
          <w:sz w:val="28"/>
        </w:rPr>
        <w:t xml:space="preserve"> 7: </w:t>
      </w:r>
      <w:r>
        <w:rPr>
          <w:rFonts w:ascii="Arial" w:hAnsi="Arial" w:cs="Arial"/>
          <w:b/>
          <w:bCs/>
          <w:sz w:val="28"/>
          <w:lang w:val="ru-RU"/>
        </w:rPr>
        <w:t>Сборка компьютера</w:t>
      </w:r>
    </w:p>
    <w:p w:rsidR="00AE2F92" w:rsidRDefault="00B4342A">
      <w:pPr>
        <w:ind w:leftChars="-503" w:left="-1056" w:firstLineChars="447" w:firstLine="894"/>
        <w:rPr>
          <w:rFonts w:hint="eastAsia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229870</wp:posOffset>
                </wp:positionV>
                <wp:extent cx="2743200" cy="1684020"/>
                <wp:effectExtent l="0" t="1270" r="0" b="635"/>
                <wp:wrapNone/>
                <wp:docPr id="2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68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Pr="00EC009E" w:rsidRDefault="00EC009E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 w:hint="eastAsia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Подключите</w:t>
                            </w:r>
                            <w:r w:rsidRPr="00EC009E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датчик</w:t>
                            </w:r>
                            <w:r w:rsidR="00AE2F92" w:rsidRPr="00EC009E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AE2F92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</w:rPr>
                              <w:t>B</w:t>
                            </w:r>
                            <w:r w:rsidR="00AE2F92" w:rsidRPr="00EC009E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1</w:t>
                            </w:r>
                            <w:r w:rsidRPr="00EC009E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и</w:t>
                            </w:r>
                            <w:r w:rsidRPr="00EC009E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AE2F92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</w:rPr>
                              <w:t>B</w:t>
                            </w:r>
                            <w:r w:rsidR="00AE2F92" w:rsidRPr="00EC009E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1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как</w:t>
                            </w:r>
                            <w:r w:rsidRPr="00EC009E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показано</w:t>
                            </w:r>
                            <w:r w:rsidRPr="00EC009E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на</w:t>
                            </w:r>
                            <w:r w:rsidR="00AE2F92" w:rsidRPr="00EC009E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Рис</w:t>
                            </w:r>
                            <w:r w:rsidR="00AE2F92" w:rsidRPr="00EC009E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.7</w:t>
                            </w:r>
                            <w:r w:rsidR="00AE2F92" w:rsidRPr="00EC009E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затем поместите их в опорную трубку</w:t>
                            </w:r>
                            <w:r w:rsidR="00AE2F92" w:rsidRPr="00EC009E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вставьте кабель пульса в компьютер</w:t>
                            </w:r>
                            <w:r w:rsidR="00AE2F92" w:rsidRPr="00EC009E">
                              <w:rPr>
                                <w:rFonts w:ascii="Arial" w:hAnsi="Arial" w:cs="Arial" w:hint="eastAsia"/>
                                <w:lang w:val="ru-RU"/>
                              </w:rPr>
                              <w:t>.</w:t>
                            </w:r>
                          </w:p>
                          <w:p w:rsidR="00AE2F92" w:rsidRPr="00EC009E" w:rsidRDefault="00EC009E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 w:hint="eastAsia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Поместите</w:t>
                            </w:r>
                            <w:r w:rsidRPr="00EC009E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компьютер</w:t>
                            </w:r>
                            <w:r w:rsidR="00AE2F92" w:rsidRPr="00EC009E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(38)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к отверстию под винт бортового компьютера</w:t>
                            </w:r>
                            <w:r w:rsidR="00AE2F92" w:rsidRPr="00EC009E">
                              <w:rPr>
                                <w:rFonts w:ascii="Arial" w:hAnsi="Arial" w:cs="Arial"/>
                                <w:lang w:val="ru-RU"/>
                              </w:rPr>
                              <w:t>;</w:t>
                            </w:r>
                            <w:r w:rsidR="00AE2F92" w:rsidRPr="00EC009E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затяните болт</w:t>
                            </w:r>
                            <w:r w:rsidR="00AE2F92" w:rsidRPr="00EC009E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(39).</w:t>
                            </w:r>
                          </w:p>
                          <w:p w:rsidR="00AE2F92" w:rsidRPr="00EC009E" w:rsidRDefault="00AE2F92">
                            <w:pPr>
                              <w:spacing w:line="400" w:lineRule="exact"/>
                              <w:rPr>
                                <w:rFonts w:ascii="SimSun" w:hAnsi="SimSun" w:cs="Arial" w:hint="eastAsia"/>
                                <w:sz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9" type="#_x0000_t202" style="position:absolute;left:0;text-align:left;margin-left:261pt;margin-top:18.1pt;width:3in;height:132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" stroked="f">
                <v:textbox>
                  <w:txbxContent>
                    <w:p w:rsidR="00AE2F92" w:rsidRPr="00EC009E" w:rsidRDefault="00EC009E">
                      <w:pPr>
                        <w:numPr>
                          <w:ilvl w:val="0"/>
                          <w:numId w:val="5"/>
                        </w:numPr>
                        <w:rPr>
                          <w:rFonts w:ascii="Arial" w:hAnsi="Arial" w:cs="Arial" w:hint="eastAsia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Подключите</w:t>
                      </w:r>
                      <w:r w:rsidRPr="00EC009E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датчик</w:t>
                      </w:r>
                      <w:r w:rsidR="00AE2F92" w:rsidRPr="00EC009E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AE2F92">
                        <w:rPr>
                          <w:rFonts w:ascii="Arial" w:eastAsia="FangSong_GB2312" w:hAnsi="Arial" w:cs="Arial"/>
                          <w:kern w:val="0"/>
                          <w:szCs w:val="32"/>
                        </w:rPr>
                        <w:t>B</w:t>
                      </w:r>
                      <w:r w:rsidR="00AE2F92" w:rsidRPr="00EC009E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1</w:t>
                      </w:r>
                      <w:r w:rsidRPr="00EC009E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и</w:t>
                      </w:r>
                      <w:r w:rsidRPr="00EC009E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AE2F92">
                        <w:rPr>
                          <w:rFonts w:ascii="Arial" w:eastAsia="FangSong_GB2312" w:hAnsi="Arial" w:cs="Arial"/>
                          <w:kern w:val="0"/>
                          <w:szCs w:val="32"/>
                        </w:rPr>
                        <w:t>B</w:t>
                      </w:r>
                      <w:r w:rsidR="00AE2F92" w:rsidRPr="00EC009E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1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как</w:t>
                      </w:r>
                      <w:r w:rsidRPr="00EC009E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показано</w:t>
                      </w:r>
                      <w:r w:rsidRPr="00EC009E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на</w:t>
                      </w:r>
                      <w:r w:rsidR="00AE2F92" w:rsidRPr="00EC009E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Рис</w:t>
                      </w:r>
                      <w:r w:rsidR="00AE2F92" w:rsidRPr="00EC009E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.7</w:t>
                      </w:r>
                      <w:r w:rsidR="00AE2F92" w:rsidRPr="00EC009E">
                        <w:rPr>
                          <w:rFonts w:ascii="Arial" w:hAnsi="Arial" w:cs="Arial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затем поместите их в опорную трубку</w:t>
                      </w:r>
                      <w:r w:rsidR="00AE2F92" w:rsidRPr="00EC009E">
                        <w:rPr>
                          <w:rFonts w:ascii="Arial" w:hAnsi="Arial" w:cs="Arial" w:hint="eastAsia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вставьте кабель пульса в компьютер</w:t>
                      </w:r>
                      <w:r w:rsidR="00AE2F92" w:rsidRPr="00EC009E">
                        <w:rPr>
                          <w:rFonts w:ascii="Arial" w:hAnsi="Arial" w:cs="Arial" w:hint="eastAsia"/>
                          <w:lang w:val="ru-RU"/>
                        </w:rPr>
                        <w:t>.</w:t>
                      </w:r>
                    </w:p>
                    <w:p w:rsidR="00AE2F92" w:rsidRPr="00EC009E" w:rsidRDefault="00EC009E">
                      <w:pPr>
                        <w:numPr>
                          <w:ilvl w:val="0"/>
                          <w:numId w:val="5"/>
                        </w:numPr>
                        <w:rPr>
                          <w:rFonts w:ascii="Arial" w:hAnsi="Arial" w:cs="Arial" w:hint="eastAsia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Поместите</w:t>
                      </w:r>
                      <w:r w:rsidRPr="00EC009E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компьютер</w:t>
                      </w:r>
                      <w:r w:rsidR="00AE2F92" w:rsidRPr="00EC009E">
                        <w:rPr>
                          <w:rFonts w:ascii="Arial" w:hAnsi="Arial" w:cs="Arial" w:hint="eastAsia"/>
                          <w:lang w:val="ru-RU"/>
                        </w:rPr>
                        <w:t xml:space="preserve"> (38)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к отверстию под винт бортового компьютера</w:t>
                      </w:r>
                      <w:r w:rsidR="00AE2F92" w:rsidRPr="00EC009E">
                        <w:rPr>
                          <w:rFonts w:ascii="Arial" w:hAnsi="Arial" w:cs="Arial"/>
                          <w:lang w:val="ru-RU"/>
                        </w:rPr>
                        <w:t>;</w:t>
                      </w:r>
                      <w:r w:rsidR="00AE2F92" w:rsidRPr="00EC009E">
                        <w:rPr>
                          <w:rFonts w:ascii="Arial" w:hAnsi="Arial" w:cs="Arial" w:hint="eastAsia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затяните болт</w:t>
                      </w:r>
                      <w:r w:rsidR="00AE2F92" w:rsidRPr="00EC009E">
                        <w:rPr>
                          <w:rFonts w:ascii="Arial" w:hAnsi="Arial" w:cs="Arial" w:hint="eastAsia"/>
                          <w:lang w:val="ru-RU"/>
                        </w:rPr>
                        <w:t xml:space="preserve"> (39).</w:t>
                      </w:r>
                    </w:p>
                    <w:p w:rsidR="00AE2F92" w:rsidRPr="00EC009E" w:rsidRDefault="00AE2F92">
                      <w:pPr>
                        <w:spacing w:line="400" w:lineRule="exact"/>
                        <w:rPr>
                          <w:rFonts w:ascii="SimSun" w:hAnsi="SimSun" w:cs="Arial" w:hint="eastAsia"/>
                          <w:sz w:val="2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3597910</wp:posOffset>
                </wp:positionV>
                <wp:extent cx="685800" cy="39624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Default="009C379B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Шаг</w:t>
                            </w:r>
                            <w:r w:rsidR="00AE2F92">
                              <w:rPr>
                                <w:rFonts w:ascii="Arial" w:hAnsi="Arial" w:cs="Arial" w:hint="eastAsia"/>
                              </w:rPr>
                              <w:t>.7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0" type="#_x0000_t202" style="position:absolute;left:0;text-align:left;margin-left:-9pt;margin-top:283.3pt;width:54pt;height:31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" stroked="f">
                <v:textbox>
                  <w:txbxContent>
                    <w:p w:rsidR="00AE2F92" w:rsidRDefault="009C379B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Шаг</w:t>
                      </w:r>
                      <w:r w:rsidR="00AE2F92">
                        <w:rPr>
                          <w:rFonts w:ascii="Arial" w:hAnsi="Arial" w:cs="Arial" w:hint="eastAsia"/>
                        </w:rPr>
                        <w:t>.7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>
            <wp:extent cx="2676525" cy="3990975"/>
            <wp:effectExtent l="0" t="0" r="0" b="0"/>
            <wp:docPr id="9" name="Рисунок 9" descr="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1" r="28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92" w:rsidRPr="009C379B" w:rsidRDefault="009C379B" w:rsidP="006A0E1B">
      <w:pPr>
        <w:ind w:leftChars="-503" w:left="-1056" w:firstLineChars="447" w:firstLine="1256"/>
        <w:rPr>
          <w:lang w:val="ru-RU"/>
        </w:rPr>
      </w:pPr>
      <w:r>
        <w:rPr>
          <w:rFonts w:ascii="Arial" w:hAnsi="Arial" w:cs="Arial"/>
          <w:b/>
          <w:bCs/>
          <w:sz w:val="28"/>
          <w:lang w:val="ru-RU"/>
        </w:rPr>
        <w:t>Шаг</w:t>
      </w:r>
      <w:r w:rsidR="00AE2F92">
        <w:rPr>
          <w:rFonts w:ascii="Arial" w:hAnsi="Arial" w:cs="Arial" w:hint="eastAsia"/>
          <w:b/>
          <w:bCs/>
          <w:sz w:val="28"/>
        </w:rPr>
        <w:t xml:space="preserve"> 8: </w:t>
      </w:r>
      <w:r>
        <w:rPr>
          <w:rFonts w:ascii="Arial" w:hAnsi="Arial" w:cs="Arial"/>
          <w:b/>
          <w:bCs/>
          <w:sz w:val="28"/>
          <w:lang w:val="ru-RU"/>
        </w:rPr>
        <w:t>Сборка педалей</w:t>
      </w:r>
    </w:p>
    <w:p w:rsidR="00AE2F92" w:rsidRDefault="00B4342A" w:rsidP="006A0E1B">
      <w:pPr>
        <w:ind w:leftChars="-503" w:left="-1056" w:firstLineChars="447" w:firstLine="895"/>
        <w:rPr>
          <w:rFonts w:ascii="Arial" w:eastAsia="FangSong_GB2312" w:hAnsi="Arial" w:cs="Arial" w:hint="eastAsia"/>
          <w:b/>
          <w:bCs/>
          <w:kern w:val="0"/>
          <w:sz w:val="20"/>
          <w:szCs w:val="32"/>
          <w:lang w:val="ru-RU" w:eastAsia="ru-RU"/>
        </w:rPr>
      </w:pPr>
      <w:r>
        <w:rPr>
          <w:rFonts w:ascii="Arial" w:eastAsia="FangSong_GB2312" w:hAnsi="Arial" w:cs="Arial"/>
          <w:b/>
          <w:bCs/>
          <w:noProof/>
          <w:kern w:val="0"/>
          <w:sz w:val="20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130810</wp:posOffset>
                </wp:positionV>
                <wp:extent cx="2743200" cy="1188720"/>
                <wp:effectExtent l="0" t="0" r="0" b="4445"/>
                <wp:wrapNone/>
                <wp:docPr id="2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18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Pr="004E0EDD" w:rsidRDefault="004E0EDD">
                            <w:pPr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Чтобы</w:t>
                            </w:r>
                            <w:r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расположить</w:t>
                            </w:r>
                            <w:r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педали</w:t>
                            </w:r>
                            <w:r w:rsidR="00AE2F92"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(41)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на</w:t>
                            </w:r>
                            <w:r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ножном</w:t>
                            </w:r>
                            <w:r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рычаге</w:t>
                            </w:r>
                            <w:r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в</w:t>
                            </w:r>
                            <w:r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удобном</w:t>
                            </w:r>
                            <w:r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для</w:t>
                            </w:r>
                            <w:r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вас</w:t>
                            </w:r>
                            <w:r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положении</w:t>
                            </w:r>
                            <w:r w:rsidR="00AE2F92"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пожалуйста воспользуйтесь двумя ручками</w:t>
                            </w:r>
                            <w:r w:rsidR="00AE2F92" w:rsidRPr="004E0EDD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(40)</w:t>
                            </w:r>
                            <w:r w:rsidR="00AE2F92"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и закрепите педали</w:t>
                            </w:r>
                            <w:r w:rsidR="00AE2F92"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(41)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на ножном рычаге</w:t>
                            </w:r>
                            <w:r w:rsidR="00AE2F92" w:rsidRPr="004E0EDD">
                              <w:rPr>
                                <w:rFonts w:ascii="Arial" w:hAnsi="Arial" w:cs="Arial"/>
                                <w:lang w:val="ru-RU"/>
                              </w:rPr>
                              <w:t>.</w:t>
                            </w:r>
                          </w:p>
                          <w:p w:rsidR="00AE2F92" w:rsidRPr="004E0EDD" w:rsidRDefault="00AE2F92">
                            <w:pPr>
                              <w:spacing w:line="400" w:lineRule="exact"/>
                              <w:rPr>
                                <w:rFonts w:ascii="SimSun" w:hAnsi="SimSun" w:cs="Arial" w:hint="eastAsia"/>
                                <w:sz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51" type="#_x0000_t202" style="position:absolute;left:0;text-align:left;margin-left:270pt;margin-top:10.3pt;width:3in;height:93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" stroked="f">
                <v:textbox>
                  <w:txbxContent>
                    <w:p w:rsidR="00AE2F92" w:rsidRPr="004E0EDD" w:rsidRDefault="004E0EDD">
                      <w:pPr>
                        <w:rPr>
                          <w:rFonts w:ascii="Arial" w:hAnsi="Arial" w:cs="Arial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Чтобы</w:t>
                      </w:r>
                      <w:r w:rsidRPr="004E0ED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расположить</w:t>
                      </w:r>
                      <w:r w:rsidRPr="004E0ED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педали</w:t>
                      </w:r>
                      <w:r w:rsidR="00AE2F92" w:rsidRPr="004E0EDD">
                        <w:rPr>
                          <w:rFonts w:ascii="Arial" w:hAnsi="Arial" w:cs="Arial"/>
                          <w:lang w:val="ru-RU"/>
                        </w:rPr>
                        <w:t xml:space="preserve"> (41)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на</w:t>
                      </w:r>
                      <w:r w:rsidRPr="004E0ED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ножном</w:t>
                      </w:r>
                      <w:r w:rsidRPr="004E0ED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рычаге</w:t>
                      </w:r>
                      <w:r w:rsidRPr="004E0ED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в</w:t>
                      </w:r>
                      <w:r w:rsidRPr="004E0ED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удобном</w:t>
                      </w:r>
                      <w:r w:rsidRPr="004E0ED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для</w:t>
                      </w:r>
                      <w:r w:rsidRPr="004E0ED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вас</w:t>
                      </w:r>
                      <w:r w:rsidRPr="004E0ED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положении</w:t>
                      </w:r>
                      <w:r w:rsidR="00AE2F92" w:rsidRPr="004E0EDD">
                        <w:rPr>
                          <w:rFonts w:ascii="Arial" w:hAnsi="Arial" w:cs="Arial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пожалуйста воспользуйтесь двумя ручками</w:t>
                      </w:r>
                      <w:r w:rsidR="00AE2F92" w:rsidRPr="004E0EDD">
                        <w:rPr>
                          <w:rFonts w:ascii="Arial" w:hAnsi="Arial" w:cs="Arial" w:hint="eastAsia"/>
                          <w:lang w:val="ru-RU"/>
                        </w:rPr>
                        <w:t xml:space="preserve"> (40)</w:t>
                      </w:r>
                      <w:r w:rsidR="00AE2F92" w:rsidRPr="004E0ED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и закрепите педали</w:t>
                      </w:r>
                      <w:r w:rsidR="00AE2F92" w:rsidRPr="004E0EDD">
                        <w:rPr>
                          <w:rFonts w:ascii="Arial" w:hAnsi="Arial" w:cs="Arial"/>
                          <w:lang w:val="ru-RU"/>
                        </w:rPr>
                        <w:t xml:space="preserve"> (41)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на ножном рычаге</w:t>
                      </w:r>
                      <w:r w:rsidR="00AE2F92" w:rsidRPr="004E0EDD">
                        <w:rPr>
                          <w:rFonts w:ascii="Arial" w:hAnsi="Arial" w:cs="Arial"/>
                          <w:lang w:val="ru-RU"/>
                        </w:rPr>
                        <w:t>.</w:t>
                      </w:r>
                    </w:p>
                    <w:p w:rsidR="00AE2F92" w:rsidRPr="004E0EDD" w:rsidRDefault="00AE2F92">
                      <w:pPr>
                        <w:spacing w:line="400" w:lineRule="exact"/>
                        <w:rPr>
                          <w:rFonts w:ascii="SimSun" w:hAnsi="SimSun" w:cs="Arial" w:hint="eastAsia"/>
                          <w:sz w:val="2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FangSong_GB2312" w:hAnsi="Arial" w:cs="Arial"/>
          <w:b/>
          <w:bCs/>
          <w:noProof/>
          <w:kern w:val="0"/>
          <w:sz w:val="20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3300730</wp:posOffset>
                </wp:positionV>
                <wp:extent cx="685800" cy="396240"/>
                <wp:effectExtent l="0" t="0" r="0" b="0"/>
                <wp:wrapNone/>
                <wp:docPr id="2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Default="009C379B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Рис</w:t>
                            </w:r>
                            <w:r w:rsidR="00AE2F92">
                              <w:rPr>
                                <w:rFonts w:ascii="Arial" w:hAnsi="Arial" w:cs="Arial" w:hint="eastAsia"/>
                              </w:rPr>
                              <w:t>.8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2" type="#_x0000_t202" style="position:absolute;left:0;text-align:left;margin-left:-9pt;margin-top:259.9pt;width:54pt;height:31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" stroked="f">
                <v:textbox>
                  <w:txbxContent>
                    <w:p w:rsidR="00AE2F92" w:rsidRDefault="009C379B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Рис</w:t>
                      </w:r>
                      <w:r w:rsidR="00AE2F92">
                        <w:rPr>
                          <w:rFonts w:ascii="Arial" w:hAnsi="Arial" w:cs="Arial" w:hint="eastAsia"/>
                        </w:rPr>
                        <w:t>.8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>
            <wp:extent cx="2466975" cy="3695700"/>
            <wp:effectExtent l="0" t="0" r="0" b="0"/>
            <wp:docPr id="10" name="Рисунок 10" descr="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15" r="28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F92">
        <w:rPr>
          <w:rFonts w:ascii="Arial" w:eastAsia="FangSong_GB2312" w:hAnsi="Arial" w:cs="Arial"/>
          <w:b/>
          <w:bCs/>
          <w:kern w:val="0"/>
          <w:sz w:val="20"/>
          <w:szCs w:val="32"/>
          <w:lang w:val="ru-RU" w:eastAsia="ru-RU"/>
        </w:rPr>
        <w:t xml:space="preserve"> </w:t>
      </w:r>
      <w:bookmarkStart w:id="1" w:name="OLE_LINK2"/>
    </w:p>
    <w:p w:rsidR="00AE2F92" w:rsidRDefault="00AE2F92">
      <w:pPr>
        <w:rPr>
          <w:rFonts w:ascii="Arial" w:eastAsia="FangSong_GB2312" w:hAnsi="Arial" w:cs="Arial" w:hint="eastAsia"/>
        </w:rPr>
      </w:pPr>
    </w:p>
    <w:p w:rsidR="00AE2F92" w:rsidRPr="004E0EDD" w:rsidRDefault="00AE2F92">
      <w:pPr>
        <w:rPr>
          <w:rFonts w:ascii="Arial" w:hAnsi="Arial" w:cs="Arial"/>
          <w:sz w:val="32"/>
        </w:rPr>
      </w:pPr>
      <w:r>
        <w:rPr>
          <w:rFonts w:ascii="Arial" w:hAnsi="Arial" w:cs="Arial" w:hint="eastAsia"/>
          <w:b/>
          <w:bCs/>
          <w:sz w:val="32"/>
          <w:u w:val="single"/>
        </w:rPr>
        <w:t xml:space="preserve">3. </w:t>
      </w:r>
      <w:r w:rsidR="004E0EDD">
        <w:rPr>
          <w:rFonts w:ascii="Arial" w:hAnsi="Arial" w:cs="Arial"/>
          <w:b/>
          <w:bCs/>
          <w:sz w:val="32"/>
          <w:u w:val="single"/>
          <w:lang w:val="ru-RU"/>
        </w:rPr>
        <w:t>Метод</w:t>
      </w:r>
      <w:r w:rsidR="004E0EDD" w:rsidRPr="004E0EDD">
        <w:rPr>
          <w:rFonts w:ascii="Arial" w:hAnsi="Arial" w:cs="Arial"/>
          <w:b/>
          <w:bCs/>
          <w:sz w:val="32"/>
          <w:u w:val="single"/>
        </w:rPr>
        <w:t xml:space="preserve"> </w:t>
      </w:r>
      <w:r w:rsidR="004E0EDD">
        <w:rPr>
          <w:rFonts w:ascii="Arial" w:hAnsi="Arial" w:cs="Arial"/>
          <w:b/>
          <w:bCs/>
          <w:sz w:val="32"/>
          <w:u w:val="single"/>
          <w:lang w:val="ru-RU"/>
        </w:rPr>
        <w:t>корректировки</w:t>
      </w:r>
    </w:p>
    <w:bookmarkEnd w:id="1"/>
    <w:p w:rsidR="00AE2F92" w:rsidRPr="004E0EDD" w:rsidRDefault="00AE2F92">
      <w:pPr>
        <w:ind w:left="358" w:hangingChars="128" w:hanging="358"/>
        <w:rPr>
          <w:rFonts w:ascii="Arial" w:hAnsi="Arial" w:cs="Arial" w:hint="eastAsia"/>
          <w:sz w:val="28"/>
          <w:lang w:val="ru-RU"/>
        </w:rPr>
      </w:pPr>
      <w:r>
        <w:rPr>
          <w:rFonts w:ascii="Arial" w:hAnsi="Arial" w:cs="Arial" w:hint="eastAsia"/>
          <w:sz w:val="28"/>
        </w:rPr>
        <w:t>A</w:t>
      </w:r>
      <w:r w:rsidRPr="004E0EDD">
        <w:rPr>
          <w:rFonts w:ascii="Arial" w:hAnsi="Arial" w:cs="Arial" w:hint="eastAsia"/>
          <w:sz w:val="28"/>
          <w:lang w:val="ru-RU"/>
        </w:rPr>
        <w:t>：</w:t>
      </w:r>
      <w:r w:rsidR="004E0EDD">
        <w:rPr>
          <w:rFonts w:ascii="Arial" w:hAnsi="Arial" w:cs="Arial"/>
          <w:sz w:val="28"/>
          <w:lang w:val="ru-RU"/>
        </w:rPr>
        <w:t>Когда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вы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регулируете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высоту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соединительной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трубки</w:t>
      </w:r>
      <w:r w:rsidRPr="004E0EDD">
        <w:rPr>
          <w:rFonts w:ascii="Arial" w:hAnsi="Arial" w:cs="Arial" w:hint="eastAsia"/>
          <w:sz w:val="28"/>
          <w:lang w:val="ru-RU"/>
        </w:rPr>
        <w:t xml:space="preserve">, </w:t>
      </w:r>
      <w:r w:rsidR="004E0EDD">
        <w:rPr>
          <w:rFonts w:ascii="Arial" w:hAnsi="Arial" w:cs="Arial"/>
          <w:sz w:val="28"/>
          <w:lang w:val="ru-RU"/>
        </w:rPr>
        <w:t>пожалуйста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ослабьте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ручку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на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руле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и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вытащите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её</w:t>
      </w:r>
      <w:r w:rsidR="004E0EDD" w:rsidRPr="004E0EDD">
        <w:rPr>
          <w:rFonts w:ascii="Arial" w:hAnsi="Arial" w:cs="Arial"/>
          <w:sz w:val="28"/>
          <w:lang w:val="ru-RU"/>
        </w:rPr>
        <w:t>,</w:t>
      </w:r>
      <w:r w:rsidRPr="004E0EDD">
        <w:rPr>
          <w:rFonts w:ascii="Arial" w:hAnsi="Arial" w:cs="Arial" w:hint="eastAsia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только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потом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настройте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удобную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для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вас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высоту</w:t>
      </w:r>
      <w:r w:rsidRPr="004E0EDD">
        <w:rPr>
          <w:rFonts w:ascii="Arial" w:hAnsi="Arial" w:cs="Arial" w:hint="eastAsia"/>
          <w:sz w:val="28"/>
          <w:lang w:val="ru-RU"/>
        </w:rPr>
        <w:t xml:space="preserve">, </w:t>
      </w:r>
      <w:r w:rsidR="004E0EDD">
        <w:rPr>
          <w:rFonts w:ascii="Arial" w:hAnsi="Arial" w:cs="Arial"/>
          <w:sz w:val="28"/>
          <w:lang w:val="ru-RU"/>
        </w:rPr>
        <w:t>и вставьте ручку в нижнее отверстие руля, затяните ручку</w:t>
      </w:r>
      <w:r w:rsidRPr="004E0EDD">
        <w:rPr>
          <w:rFonts w:ascii="Arial" w:hAnsi="Arial" w:cs="Arial" w:hint="eastAsia"/>
          <w:sz w:val="28"/>
          <w:lang w:val="ru-RU"/>
        </w:rPr>
        <w:t>.</w:t>
      </w:r>
    </w:p>
    <w:p w:rsidR="00AE2F92" w:rsidRPr="004E0EDD" w:rsidRDefault="00AE2F92">
      <w:pPr>
        <w:ind w:left="358" w:hangingChars="128" w:hanging="358"/>
        <w:rPr>
          <w:rFonts w:ascii="Arial" w:hAnsi="Arial" w:cs="Arial"/>
          <w:sz w:val="28"/>
          <w:lang w:val="ru-RU"/>
        </w:rPr>
      </w:pPr>
      <w:r>
        <w:rPr>
          <w:rFonts w:ascii="Arial" w:hAnsi="Arial" w:cs="Arial" w:hint="eastAsia"/>
          <w:sz w:val="28"/>
        </w:rPr>
        <w:t>B</w:t>
      </w:r>
      <w:r w:rsidRPr="004E0EDD">
        <w:rPr>
          <w:rFonts w:ascii="Arial" w:hAnsi="Arial" w:cs="Arial" w:hint="eastAsia"/>
          <w:sz w:val="28"/>
          <w:lang w:val="ru-RU"/>
        </w:rPr>
        <w:t>：</w:t>
      </w:r>
      <w:r w:rsidR="004E0EDD">
        <w:rPr>
          <w:rFonts w:ascii="Arial" w:hAnsi="Arial" w:cs="Arial"/>
          <w:sz w:val="28"/>
          <w:lang w:val="ru-RU"/>
        </w:rPr>
        <w:t>Когда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вы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меняете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расстояние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между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педалью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тормоза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и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рулём</w:t>
      </w:r>
      <w:r w:rsidRPr="004E0EDD">
        <w:rPr>
          <w:rFonts w:ascii="Arial" w:hAnsi="Arial" w:cs="Arial" w:hint="eastAsia"/>
          <w:sz w:val="28"/>
          <w:lang w:val="ru-RU"/>
        </w:rPr>
        <w:t xml:space="preserve">, </w:t>
      </w:r>
      <w:r w:rsidR="004E0EDD">
        <w:rPr>
          <w:rFonts w:ascii="Arial" w:hAnsi="Arial" w:cs="Arial"/>
          <w:sz w:val="28"/>
          <w:lang w:val="ru-RU"/>
        </w:rPr>
        <w:t>ослабьте ручку под педалью трубы и переместите педаль вперёд и назад, чтобы прицелиться в отверстие в удобном положении (там есть три отверстия, которые могут быть выбраны), затем затяните ручку</w:t>
      </w:r>
    </w:p>
    <w:p w:rsidR="00AE2F92" w:rsidRDefault="004E0EDD">
      <w:pPr>
        <w:rPr>
          <w:rFonts w:ascii="Arial" w:hAnsi="Arial" w:cs="Arial" w:hint="eastAsia"/>
          <w:b/>
          <w:bCs/>
          <w:sz w:val="24"/>
        </w:rPr>
      </w:pPr>
      <w:r>
        <w:rPr>
          <w:rFonts w:ascii="Arial" w:eastAsia="FangSong_GB2312" w:hAnsi="Arial" w:cs="Arial"/>
          <w:b/>
          <w:bCs/>
          <w:caps/>
          <w:kern w:val="0"/>
          <w:sz w:val="24"/>
          <w:szCs w:val="32"/>
          <w:lang w:val="ru-RU"/>
        </w:rPr>
        <w:t>Внимание</w:t>
      </w:r>
      <w:r w:rsidR="00AE2F92">
        <w:rPr>
          <w:rFonts w:ascii="Arial" w:eastAsia="FangSong_GB2312" w:hAnsi="Arial" w:cs="Arial"/>
          <w:b/>
          <w:bCs/>
          <w:caps/>
          <w:kern w:val="0"/>
          <w:sz w:val="24"/>
          <w:szCs w:val="32"/>
        </w:rPr>
        <w:t>:</w:t>
      </w:r>
    </w:p>
    <w:p w:rsidR="00AE2F92" w:rsidRDefault="00B4342A">
      <w:pPr>
        <w:rPr>
          <w:rFonts w:ascii="Arial" w:hAnsi="Arial" w:cs="Arial" w:hint="eastAsia"/>
        </w:rPr>
      </w:pP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0">
                <wp:simplePos x="0" y="0"/>
                <wp:positionH relativeFrom="column">
                  <wp:posOffset>0</wp:posOffset>
                </wp:positionH>
                <wp:positionV relativeFrom="paragraph">
                  <wp:posOffset>130810</wp:posOffset>
                </wp:positionV>
                <wp:extent cx="5943600" cy="965200"/>
                <wp:effectExtent l="9525" t="6985" r="9525" b="8890"/>
                <wp:wrapNone/>
                <wp:docPr id="2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965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Pr="00DF61EC" w:rsidRDefault="004E0EDD">
                            <w:pPr>
                              <w:rPr>
                                <w:rFonts w:ascii="Arial" w:eastAsia="FangSong_GB2312" w:hAnsi="Arial" w:cs="Arial" w:hint="eastAsia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В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конце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передней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трубы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стабилизатора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подвижная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крышка</w:t>
                            </w:r>
                            <w:r w:rsidR="00AE2F92"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которая облегчит ваше движение во время обучения</w:t>
                            </w:r>
                            <w:r w:rsidR="00AE2F92"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, </w:t>
                            </w:r>
                            <w:r w:rsid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крышку в конце заднего стабилизатора можно отрегулировать параллельно</w:t>
                            </w:r>
                            <w:r w:rsidR="00AE2F92"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.</w:t>
                            </w:r>
                          </w:p>
                          <w:p w:rsidR="00AE2F92" w:rsidRPr="00DF61EC" w:rsidRDefault="00AE2F92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3" type="#_x0000_t202" style="position:absolute;left:0;text-align:left;margin-left:0;margin-top:10.3pt;width:468pt;height:7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" o:allowoverlap="f" filled="f">
                <v:textbox>
                  <w:txbxContent>
                    <w:p w:rsidR="00AE2F92" w:rsidRPr="00DF61EC" w:rsidRDefault="004E0EDD">
                      <w:pPr>
                        <w:rPr>
                          <w:rFonts w:ascii="Arial" w:eastAsia="FangSong_GB2312" w:hAnsi="Arial" w:cs="Arial" w:hint="eastAsia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</w:pP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В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конце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передней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трубы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стабилизатора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подвижная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крышка</w:t>
                      </w:r>
                      <w:r w:rsidR="00AE2F92"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которая облегчит ваше движение во время обучения</w:t>
                      </w:r>
                      <w:r w:rsidR="00AE2F92"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, </w:t>
                      </w:r>
                      <w:r w:rsid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крышку в конце заднего стабилизатора можно отрегулировать параллельно</w:t>
                      </w:r>
                      <w:r w:rsidR="00AE2F92"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.</w:t>
                      </w:r>
                    </w:p>
                    <w:p w:rsidR="00AE2F92" w:rsidRPr="00DF61EC" w:rsidRDefault="00AE2F92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2F92" w:rsidRDefault="00AE2F92">
      <w:pPr>
        <w:rPr>
          <w:rFonts w:ascii="Arial" w:hAnsi="Arial" w:cs="Arial" w:hint="eastAsia"/>
        </w:rPr>
      </w:pPr>
    </w:p>
    <w:p w:rsidR="00AE2F92" w:rsidRDefault="00AE2F92">
      <w:pPr>
        <w:rPr>
          <w:rFonts w:ascii="Arial" w:hAnsi="Arial" w:cs="Arial" w:hint="eastAsia"/>
        </w:rPr>
      </w:pPr>
    </w:p>
    <w:p w:rsidR="00AE2F92" w:rsidRDefault="00AE2F92">
      <w:pPr>
        <w:rPr>
          <w:rFonts w:ascii="Arial" w:hAnsi="Arial" w:cs="Arial" w:hint="eastAsia"/>
        </w:rPr>
      </w:pPr>
    </w:p>
    <w:p w:rsidR="00AE2F92" w:rsidRDefault="00AE2F92">
      <w:pPr>
        <w:rPr>
          <w:rFonts w:ascii="Arial" w:hAnsi="Arial" w:cs="Arial" w:hint="eastAsia"/>
        </w:rPr>
      </w:pPr>
    </w:p>
    <w:p w:rsidR="00AE2F92" w:rsidRDefault="00AE2F92">
      <w:pPr>
        <w:rPr>
          <w:rFonts w:ascii="Arial" w:hAnsi="Arial" w:cs="Arial" w:hint="eastAsia"/>
          <w:sz w:val="26"/>
        </w:rPr>
      </w:pPr>
    </w:p>
    <w:p w:rsidR="00D90696" w:rsidRDefault="00D90696" w:rsidP="006A0E1B">
      <w:pPr>
        <w:ind w:firstLineChars="1000" w:firstLine="3213"/>
        <w:rPr>
          <w:rFonts w:ascii="Arial" w:hAnsi="Arial" w:cs="Arial"/>
          <w:b/>
          <w:caps/>
          <w:color w:val="000000"/>
          <w:sz w:val="32"/>
          <w:lang w:val="ru-RU"/>
        </w:rPr>
      </w:pPr>
    </w:p>
    <w:p w:rsidR="00D90696" w:rsidRDefault="00D90696" w:rsidP="006A0E1B">
      <w:pPr>
        <w:ind w:firstLineChars="1000" w:firstLine="3213"/>
        <w:rPr>
          <w:rFonts w:ascii="Arial" w:hAnsi="Arial" w:cs="Arial"/>
          <w:b/>
          <w:caps/>
          <w:color w:val="000000"/>
          <w:sz w:val="32"/>
          <w:lang w:val="ru-RU"/>
        </w:rPr>
      </w:pPr>
    </w:p>
    <w:p w:rsidR="00D90696" w:rsidRDefault="00D90696" w:rsidP="006A0E1B">
      <w:pPr>
        <w:ind w:firstLineChars="1000" w:firstLine="3213"/>
        <w:rPr>
          <w:rFonts w:ascii="Arial" w:hAnsi="Arial" w:cs="Arial"/>
          <w:b/>
          <w:caps/>
          <w:color w:val="000000"/>
          <w:sz w:val="32"/>
          <w:lang w:val="ru-RU"/>
        </w:rPr>
      </w:pPr>
    </w:p>
    <w:p w:rsidR="00D90696" w:rsidRDefault="00D90696" w:rsidP="006A0E1B">
      <w:pPr>
        <w:ind w:firstLineChars="1000" w:firstLine="3213"/>
        <w:rPr>
          <w:rFonts w:ascii="Arial" w:hAnsi="Arial" w:cs="Arial"/>
          <w:b/>
          <w:caps/>
          <w:color w:val="000000"/>
          <w:sz w:val="32"/>
          <w:lang w:val="ru-RU"/>
        </w:rPr>
      </w:pPr>
    </w:p>
    <w:p w:rsidR="00D90696" w:rsidRDefault="00D90696" w:rsidP="006A0E1B">
      <w:pPr>
        <w:ind w:firstLineChars="1000" w:firstLine="3213"/>
        <w:rPr>
          <w:rFonts w:ascii="Arial" w:hAnsi="Arial" w:cs="Arial"/>
          <w:b/>
          <w:caps/>
          <w:color w:val="000000"/>
          <w:sz w:val="32"/>
          <w:lang w:val="ru-RU"/>
        </w:rPr>
      </w:pPr>
    </w:p>
    <w:p w:rsidR="00D90696" w:rsidRDefault="00D90696" w:rsidP="006A0E1B">
      <w:pPr>
        <w:ind w:firstLineChars="1000" w:firstLine="3213"/>
        <w:rPr>
          <w:rFonts w:ascii="Arial" w:hAnsi="Arial" w:cs="Arial"/>
          <w:b/>
          <w:caps/>
          <w:color w:val="000000"/>
          <w:sz w:val="32"/>
          <w:lang w:val="ru-RU"/>
        </w:rPr>
      </w:pPr>
    </w:p>
    <w:p w:rsidR="00D90696" w:rsidRDefault="00D90696" w:rsidP="006A0E1B">
      <w:pPr>
        <w:ind w:firstLineChars="1000" w:firstLine="3213"/>
        <w:rPr>
          <w:rFonts w:ascii="Arial" w:hAnsi="Arial" w:cs="Arial"/>
          <w:b/>
          <w:caps/>
          <w:color w:val="000000"/>
          <w:sz w:val="32"/>
          <w:lang w:val="ru-RU"/>
        </w:rPr>
      </w:pPr>
    </w:p>
    <w:p w:rsidR="00D90696" w:rsidRDefault="00D90696" w:rsidP="006A0E1B">
      <w:pPr>
        <w:ind w:firstLineChars="1000" w:firstLine="3213"/>
        <w:rPr>
          <w:rFonts w:ascii="Arial" w:hAnsi="Arial" w:cs="Arial"/>
          <w:b/>
          <w:caps/>
          <w:color w:val="000000"/>
          <w:sz w:val="32"/>
          <w:lang w:val="ru-RU"/>
        </w:rPr>
      </w:pPr>
    </w:p>
    <w:p w:rsidR="00D90696" w:rsidRDefault="00D90696" w:rsidP="006A0E1B">
      <w:pPr>
        <w:ind w:firstLineChars="1000" w:firstLine="3213"/>
        <w:rPr>
          <w:rFonts w:ascii="Arial" w:hAnsi="Arial" w:cs="Arial"/>
          <w:b/>
          <w:caps/>
          <w:color w:val="000000"/>
          <w:sz w:val="32"/>
          <w:lang w:val="ru-RU"/>
        </w:rPr>
      </w:pPr>
    </w:p>
    <w:p w:rsidR="00AE2F92" w:rsidRPr="00B4342A" w:rsidRDefault="00DF61EC" w:rsidP="006A0E1B">
      <w:pPr>
        <w:ind w:firstLineChars="1000" w:firstLine="3213"/>
        <w:rPr>
          <w:rFonts w:ascii="Helvetica" w:hAnsi="Helvetica" w:hint="eastAsia"/>
          <w:b/>
          <w:bCs/>
          <w:color w:val="000000"/>
          <w:sz w:val="32"/>
          <w:u w:val="single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b/>
          <w:caps/>
          <w:color w:val="000000"/>
          <w:sz w:val="32"/>
          <w:lang w:val="ru-RU"/>
        </w:rPr>
        <w:lastRenderedPageBreak/>
        <w:t>ДЕТАЛЬНЫЙ ОБЗОР</w:t>
      </w:r>
    </w:p>
    <w:p w:rsidR="00AE2F92" w:rsidRDefault="00AE2F92">
      <w:pPr>
        <w:rPr>
          <w:rFonts w:ascii="Arial" w:hAnsi="Arial" w:cs="Arial" w:hint="eastAsia"/>
          <w:sz w:val="26"/>
        </w:rPr>
      </w:pPr>
    </w:p>
    <w:p w:rsidR="00AE2F92" w:rsidRDefault="00B4342A">
      <w:pPr>
        <w:rPr>
          <w:rFonts w:ascii="Arial" w:hAnsi="Arial" w:cs="Arial" w:hint="eastAsia"/>
          <w:sz w:val="26"/>
        </w:rPr>
      </w:pPr>
      <w:r>
        <w:rPr>
          <w:noProof/>
          <w:lang w:val="ru-RU" w:eastAsia="ru-RU"/>
        </w:rPr>
        <w:drawing>
          <wp:inline distT="0" distB="0" distL="0" distR="0">
            <wp:extent cx="6276975" cy="6115050"/>
            <wp:effectExtent l="0" t="0" r="0" b="0"/>
            <wp:docPr id="11" name="Рисунок 11" descr="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8" r="16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92" w:rsidRDefault="00AE2F92">
      <w:pPr>
        <w:ind w:leftChars="-171" w:left="-358" w:hanging="1"/>
        <w:rPr>
          <w:rFonts w:hint="eastAsia"/>
        </w:rPr>
      </w:pPr>
    </w:p>
    <w:p w:rsidR="00AE2F92" w:rsidRDefault="00B4342A">
      <w:pPr>
        <w:ind w:leftChars="-171" w:left="-358" w:hanging="1"/>
        <w:rPr>
          <w:rFonts w:hint="eastAsi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638925" cy="3552825"/>
            <wp:effectExtent l="0" t="0" r="0" b="0"/>
            <wp:docPr id="12" name="Рисунок 12" descr="b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9" b="7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92" w:rsidRDefault="00AE2F92">
      <w:pPr>
        <w:ind w:leftChars="-171" w:left="-358" w:hanging="1"/>
        <w:rPr>
          <w:rFonts w:hint="eastAsia"/>
        </w:rPr>
      </w:pPr>
    </w:p>
    <w:p w:rsidR="00AE2F92" w:rsidRDefault="00AE2F92">
      <w:pPr>
        <w:ind w:leftChars="-171" w:left="-358" w:hanging="1"/>
        <w:rPr>
          <w:rFonts w:hint="eastAsia"/>
        </w:rPr>
      </w:pPr>
    </w:p>
    <w:p w:rsidR="00AE2F92" w:rsidRDefault="00AE2F92">
      <w:pPr>
        <w:ind w:leftChars="-171" w:left="-358" w:hanging="1"/>
        <w:rPr>
          <w:rFonts w:hint="eastAsia"/>
        </w:rPr>
      </w:pPr>
    </w:p>
    <w:p w:rsidR="00AE2F92" w:rsidRDefault="00AE2F92">
      <w:pPr>
        <w:ind w:leftChars="-171" w:left="-358" w:hanging="1"/>
        <w:rPr>
          <w:rFonts w:hint="eastAsia"/>
        </w:rPr>
      </w:pPr>
    </w:p>
    <w:p w:rsidR="00AE2F92" w:rsidRDefault="00AE2F92" w:rsidP="006A0E1B">
      <w:pPr>
        <w:ind w:firstLineChars="1100" w:firstLine="3534"/>
        <w:rPr>
          <w:rFonts w:ascii="Arial" w:hAnsi="Arial" w:cs="Arial" w:hint="eastAsia"/>
          <w:b/>
          <w:bCs/>
          <w:caps/>
          <w:color w:val="000000"/>
          <w:sz w:val="32"/>
        </w:rPr>
      </w:pPr>
    </w:p>
    <w:p w:rsidR="00AE2F92" w:rsidRDefault="00AE2F92" w:rsidP="006A0E1B">
      <w:pPr>
        <w:ind w:firstLineChars="1100" w:firstLine="3534"/>
        <w:rPr>
          <w:rFonts w:ascii="Arial" w:hAnsi="Arial" w:cs="Arial" w:hint="eastAsia"/>
          <w:b/>
          <w:bCs/>
          <w:caps/>
          <w:color w:val="000000"/>
          <w:sz w:val="32"/>
        </w:rPr>
      </w:pPr>
    </w:p>
    <w:p w:rsidR="00AE2F92" w:rsidRDefault="00AE2F92" w:rsidP="006A0E1B">
      <w:pPr>
        <w:ind w:firstLineChars="1100" w:firstLine="3534"/>
        <w:rPr>
          <w:rFonts w:ascii="Arial" w:hAnsi="Arial" w:cs="Arial" w:hint="eastAsia"/>
          <w:b/>
          <w:bCs/>
          <w:caps/>
          <w:color w:val="000000"/>
          <w:sz w:val="32"/>
        </w:rPr>
      </w:pPr>
    </w:p>
    <w:p w:rsidR="00AE2F92" w:rsidRDefault="00AE2F92" w:rsidP="006A0E1B">
      <w:pPr>
        <w:ind w:firstLineChars="1100" w:firstLine="3534"/>
        <w:rPr>
          <w:rFonts w:ascii="Arial" w:hAnsi="Arial" w:cs="Arial" w:hint="eastAsia"/>
          <w:b/>
          <w:bCs/>
          <w:caps/>
          <w:color w:val="000000"/>
          <w:sz w:val="32"/>
        </w:rPr>
      </w:pPr>
    </w:p>
    <w:p w:rsidR="00AE2F92" w:rsidRDefault="00AE2F92" w:rsidP="006A0E1B">
      <w:pPr>
        <w:ind w:firstLineChars="1100" w:firstLine="3534"/>
        <w:rPr>
          <w:rFonts w:ascii="Arial" w:hAnsi="Arial" w:cs="Arial" w:hint="eastAsia"/>
          <w:b/>
          <w:bCs/>
          <w:caps/>
          <w:color w:val="000000"/>
          <w:sz w:val="32"/>
        </w:rPr>
      </w:pPr>
    </w:p>
    <w:p w:rsidR="00AE2F92" w:rsidRDefault="00AE2F92" w:rsidP="006A0E1B">
      <w:pPr>
        <w:ind w:firstLineChars="1100" w:firstLine="3534"/>
        <w:rPr>
          <w:rFonts w:ascii="Arial" w:hAnsi="Arial" w:cs="Arial" w:hint="eastAsia"/>
          <w:b/>
          <w:bCs/>
          <w:caps/>
          <w:color w:val="000000"/>
          <w:sz w:val="32"/>
        </w:rPr>
      </w:pPr>
    </w:p>
    <w:p w:rsidR="00AE2F92" w:rsidRDefault="00AE2F92" w:rsidP="006A0E1B">
      <w:pPr>
        <w:ind w:firstLineChars="1100" w:firstLine="3534"/>
        <w:rPr>
          <w:rFonts w:ascii="Arial" w:hAnsi="Arial" w:cs="Arial" w:hint="eastAsia"/>
          <w:b/>
          <w:bCs/>
          <w:caps/>
          <w:color w:val="000000"/>
          <w:sz w:val="32"/>
        </w:rPr>
      </w:pPr>
    </w:p>
    <w:p w:rsidR="00AE2F92" w:rsidRDefault="00AE2F92" w:rsidP="006A0E1B">
      <w:pPr>
        <w:ind w:firstLineChars="1100" w:firstLine="3534"/>
        <w:rPr>
          <w:rFonts w:ascii="Arial" w:hAnsi="Arial" w:cs="Arial" w:hint="eastAsia"/>
          <w:b/>
          <w:bCs/>
          <w:caps/>
          <w:color w:val="000000"/>
          <w:sz w:val="32"/>
        </w:rPr>
      </w:pPr>
    </w:p>
    <w:p w:rsidR="00AE2F92" w:rsidRDefault="00AE2F92" w:rsidP="006A0E1B">
      <w:pPr>
        <w:ind w:firstLineChars="1100" w:firstLine="3534"/>
        <w:rPr>
          <w:rFonts w:ascii="Arial" w:hAnsi="Arial" w:cs="Arial" w:hint="eastAsia"/>
          <w:b/>
          <w:bCs/>
          <w:caps/>
          <w:color w:val="000000"/>
          <w:sz w:val="32"/>
        </w:rPr>
      </w:pPr>
    </w:p>
    <w:p w:rsidR="00AE2F92" w:rsidRDefault="00AE2F92" w:rsidP="006A0E1B">
      <w:pPr>
        <w:ind w:firstLineChars="1100" w:firstLine="3534"/>
        <w:rPr>
          <w:rFonts w:ascii="Arial" w:hAnsi="Arial" w:cs="Arial" w:hint="eastAsia"/>
          <w:b/>
          <w:bCs/>
          <w:caps/>
          <w:color w:val="000000"/>
          <w:sz w:val="32"/>
        </w:rPr>
      </w:pPr>
    </w:p>
    <w:p w:rsidR="00AE2F92" w:rsidRDefault="00AE2F92" w:rsidP="006A0E1B">
      <w:pPr>
        <w:ind w:firstLineChars="1100" w:firstLine="3534"/>
        <w:rPr>
          <w:rFonts w:ascii="Arial" w:hAnsi="Arial" w:cs="Arial" w:hint="eastAsia"/>
          <w:b/>
          <w:bCs/>
          <w:caps/>
          <w:color w:val="000000"/>
          <w:sz w:val="32"/>
        </w:rPr>
      </w:pPr>
    </w:p>
    <w:tbl>
      <w:tblPr>
        <w:tblW w:w="0" w:type="auto"/>
        <w:tblInd w:w="-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"/>
        <w:gridCol w:w="520"/>
        <w:gridCol w:w="1620"/>
        <w:gridCol w:w="2220"/>
        <w:gridCol w:w="2010"/>
        <w:gridCol w:w="730"/>
        <w:gridCol w:w="2620"/>
        <w:gridCol w:w="190"/>
      </w:tblGrid>
      <w:tr w:rsidR="00AE2F92">
        <w:trPr>
          <w:trHeight w:val="702"/>
        </w:trPr>
        <w:tc>
          <w:tcPr>
            <w:tcW w:w="2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lastRenderedPageBreak/>
              <w:t xml:space="preserve">　</w:t>
            </w:r>
          </w:p>
        </w:tc>
        <w:tc>
          <w:tcPr>
            <w:tcW w:w="9720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</w:tcPr>
          <w:p w:rsidR="00AE2F92" w:rsidRPr="00816473" w:rsidRDefault="00816473">
            <w:pPr>
              <w:jc w:val="center"/>
              <w:rPr>
                <w:rFonts w:ascii="SimSun" w:hAnsi="SimSun" w:cs="Arial Unicode MS" w:hint="eastAsia"/>
                <w:b/>
                <w:bCs/>
                <w:sz w:val="44"/>
                <w:szCs w:val="44"/>
                <w:lang w:val="ru-RU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sz w:val="32"/>
                <w:lang w:val="ru-RU"/>
              </w:rPr>
              <w:t>СПИСОК ДЕТАЛЕЙ</w:t>
            </w:r>
          </w:p>
        </w:tc>
        <w:tc>
          <w:tcPr>
            <w:tcW w:w="19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600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16473" w:rsidRDefault="00816473">
            <w:pPr>
              <w:jc w:val="center"/>
              <w:rPr>
                <w:rFonts w:ascii="Arial" w:hAnsi="Arial" w:cs="Arial"/>
                <w:sz w:val="18"/>
                <w:lang w:val="ru-RU"/>
              </w:rPr>
            </w:pPr>
            <w:r>
              <w:rPr>
                <w:rFonts w:ascii="Arial" w:hAnsi="Arial" w:cs="Arial"/>
                <w:sz w:val="18"/>
                <w:lang w:val="ru-RU"/>
              </w:rPr>
              <w:t>№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816473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lang w:val="ru-RU"/>
              </w:rPr>
              <w:t>КАРТИНКА №</w:t>
            </w:r>
            <w:r w:rsidR="00AE2F92">
              <w:rPr>
                <w:rFonts w:ascii="Arial" w:hAnsi="Arial" w:cs="Arial" w:hint="eastAsia"/>
                <w:sz w:val="18"/>
              </w:rPr>
              <w:t>.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16473" w:rsidRDefault="00816473">
            <w:pPr>
              <w:jc w:val="center"/>
              <w:rPr>
                <w:rFonts w:ascii="Arial" w:hAnsi="Arial" w:cs="Arial"/>
                <w:sz w:val="18"/>
                <w:lang w:val="ru-RU"/>
              </w:rPr>
            </w:pPr>
            <w:r>
              <w:rPr>
                <w:rFonts w:ascii="Arial" w:hAnsi="Arial" w:cs="Arial"/>
                <w:sz w:val="18"/>
                <w:lang w:val="ru-RU"/>
              </w:rPr>
              <w:t>НАИМЕНОВАНИЕ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16473" w:rsidRDefault="00816473">
            <w:pPr>
              <w:jc w:val="center"/>
              <w:rPr>
                <w:rFonts w:ascii="Arial" w:hAnsi="Arial" w:cs="Arial"/>
                <w:sz w:val="18"/>
                <w:lang w:val="ru-RU"/>
              </w:rPr>
            </w:pPr>
            <w:r>
              <w:rPr>
                <w:rFonts w:ascii="Arial" w:hAnsi="Arial" w:cs="Arial"/>
                <w:sz w:val="18"/>
                <w:lang w:val="ru-RU"/>
              </w:rPr>
              <w:t>СПЕЦИФИКАЦИЯ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4F6D85" w:rsidRDefault="004F6D85">
            <w:pPr>
              <w:jc w:val="center"/>
              <w:rPr>
                <w:rFonts w:ascii="Arial" w:hAnsi="Arial" w:cs="Arial"/>
                <w:sz w:val="18"/>
                <w:lang w:val="ru-RU"/>
              </w:rPr>
            </w:pPr>
            <w:r>
              <w:rPr>
                <w:rFonts w:ascii="Arial" w:hAnsi="Arial" w:cs="Arial"/>
                <w:sz w:val="18"/>
                <w:lang w:val="ru-RU"/>
              </w:rPr>
              <w:t>КОЛ.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4F6D85" w:rsidRDefault="004F6D85">
            <w:pPr>
              <w:jc w:val="center"/>
              <w:rPr>
                <w:rFonts w:ascii="Arial" w:hAnsi="Arial" w:cs="Arial"/>
                <w:sz w:val="18"/>
                <w:lang w:val="ru-RU"/>
              </w:rPr>
            </w:pPr>
            <w:r>
              <w:rPr>
                <w:rFonts w:ascii="Arial" w:hAnsi="Arial" w:cs="Arial"/>
                <w:sz w:val="18"/>
                <w:lang w:val="ru-RU"/>
              </w:rPr>
              <w:t>ПРИМЕЧАНИЯ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BK2170-200-001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16473" w:rsidRDefault="0081647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ОСНОВНАЯ РАМА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4F6D85" w:rsidRDefault="004F6D8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СОЕДИНИТЕЛЬНЫЙ ЭЛЕМЕНТ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BK2010-381-002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16473" w:rsidRDefault="0081647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ПЕРЕДНИЙ СТАБИЛИЗАТОР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60*1.5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16473" w:rsidRDefault="0081647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БОЛТ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   M8X75                                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4F6D85" w:rsidRDefault="004F6D8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БЛОКИРОВКА ПЕРЕДНЕГО СТАБИЛИЗАТОРА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 w:rsidRPr="004F6D85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BK5010-561-006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16473" w:rsidRDefault="0081647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ШАЙБА-ДУГА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4F6D85" w:rsidRDefault="004F6D8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БЛОКИРОВКА ПЕРЕДНЕГО И ЗАДНЕГО СТАБИЛИЗАТОРА РУЛЯ И КРЕПЛЕНИЯ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Pr="004F6D85" w:rsidRDefault="00AE2F92">
            <w:pPr>
              <w:rPr>
                <w:rFonts w:ascii="SimSun" w:hAnsi="SimSun" w:cs="Arial Unicode MS"/>
                <w:sz w:val="22"/>
                <w:szCs w:val="22"/>
                <w:lang w:val="ru-RU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 w:rsidRPr="004F6D85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Pr="004F6D85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  <w:lang w:val="ru-RU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4F6D85" w:rsidRDefault="004F6D8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КУПОЛООБРАЗНАЯ ГАЙКА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  M8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8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4F6D85" w:rsidRDefault="004F6D8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БЛОКИРОВКА ПЕРЕДНЕГО И ЗАДНЕГО СТАБИЛИЗАТОРА И РУЛЯ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Pr="004F6D85" w:rsidRDefault="00AE2F92">
            <w:pPr>
              <w:rPr>
                <w:rFonts w:ascii="SimSun" w:hAnsi="SimSun" w:cs="Arial Unicode MS"/>
                <w:sz w:val="22"/>
                <w:szCs w:val="22"/>
                <w:lang w:val="ru-RU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Pr="004F6D85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  <w:lang w:val="ru-RU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BK1060-381-001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16473" w:rsidRDefault="0081647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ЗАДНИЙ СТАБИЛИЗАТОР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76*1.5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16473" w:rsidRDefault="0081647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БОЛТ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  M8X90       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4F6D85" w:rsidRDefault="004F6D8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ПОЛОЖЕНИЕ БЛОКИРОВКИ ЗАДНЕГО СТАБИЛИЗАТОРА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16473" w:rsidRDefault="0081647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БОЛТ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M8*15                               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6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4F6D85" w:rsidRDefault="004F6D8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БЛОКИРОВКА НЕСУЩЕЙ ТРУБЫ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 w:rsidRPr="004F6D85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B4342A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/>
                <w:noProof/>
                <w:sz w:val="20"/>
                <w:szCs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-4445</wp:posOffset>
                      </wp:positionV>
                      <wp:extent cx="6429375" cy="635"/>
                      <wp:effectExtent l="5080" t="5080" r="13970" b="13335"/>
                      <wp:wrapNone/>
                      <wp:docPr id="22" name="未知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429375" cy="635"/>
                              </a:xfrm>
                              <a:custGeom>
                                <a:avLst/>
                                <a:gdLst>
                                  <a:gd name="T0" fmla="*/ 0 w 10125"/>
                                  <a:gd name="T1" fmla="*/ 0 h 1"/>
                                  <a:gd name="T2" fmla="*/ 10125 w 10125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0125" h="1">
                                    <a:moveTo>
                                      <a:pt x="0" y="0"/>
                                    </a:moveTo>
                                    <a:lnTo>
                                      <a:pt x="10125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未知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.1pt,-.35pt,505.15pt,-.35pt" coordsize="1012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" filled="f">
                      <v:path arrowok="t" o:connecttype="custom" o:connectlocs="0,0;6429375,0" o:connectangles="0,0"/>
                    </v:polyline>
                  </w:pict>
                </mc:Fallback>
              </mc:AlternateContent>
            </w:r>
            <w:r w:rsidR="00AE2F92"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16473" w:rsidRDefault="0081647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ПРУЖИННОЕ КОЛЬЦО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8                                              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4F6D85" w:rsidRDefault="004F6D8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БЛОКИРОВКА РУЛЯ И СОЕДИНИТЕЛЬНОЙ ОСИ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Pr="004F6D85" w:rsidRDefault="00AE2F92">
            <w:pPr>
              <w:rPr>
                <w:rFonts w:ascii="SimSun" w:hAnsi="SimSun" w:cs="Arial Unicode MS"/>
                <w:sz w:val="22"/>
                <w:szCs w:val="22"/>
                <w:lang w:val="ru-RU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Pr="004F6D85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  <w:lang w:val="ru-RU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BK2170-320-001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16473" w:rsidRDefault="0081647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НЕСУЩАЯ ТРУБА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4F6D85" w:rsidRDefault="004F6D8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СОЕДИНИТЕЛЬНЫЙ ЭЛЕМЕНТ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BK2170-881-009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16473" w:rsidRDefault="0081647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КРЫШКА НЕСУЩЕЙ ТРУБЫ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MATCH</w:t>
            </w: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76 TUBE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BK2170-881-006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16473" w:rsidRDefault="0081647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РУЛЬ ВТУЛКА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 xml:space="preserve">38*24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BK2170-320-003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16473" w:rsidRDefault="0081647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ЛЕВЫЙ ПОРУЧЕНЬ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4F6D8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СОЕДИНИТЕЛЬНЫЙ ЭЛЕМЕНТ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BK2170-320-004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16473" w:rsidRDefault="0081647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ПРАВЫЙ ПОРУЧЕНЬ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4F6D8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СОЕДИНИТЕЛЬНЫЙ ЭЛЕМЕНТ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BK2010-561-016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2337B5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ШАЙБА</w:t>
            </w:r>
            <w:r w:rsidR="00AE2F92">
              <w:rPr>
                <w:rFonts w:ascii="Arial" w:hAnsi="Arial" w:cs="Arial" w:hint="eastAsia"/>
                <w:sz w:val="18"/>
                <w:szCs w:val="20"/>
              </w:rPr>
              <w:t xml:space="preserve"> 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 xml:space="preserve">32*Φ8.2*2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2337B5" w:rsidRDefault="002337B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БОЛТ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M8X15                               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4F6D85" w:rsidRDefault="004F6D8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БЛОКИРОВКА ПОДКЛЮЧЕНИЯ НЕСУЩЕЙ ТРУБЫ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BK2010-881-017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2337B5" w:rsidRDefault="002337B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НЕЙЛОНОВАЯ ГАЙКА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MATCH </w:t>
            </w:r>
            <w:r>
              <w:rPr>
                <w:rFonts w:ascii="Arial" w:hAnsi="Arial" w:cs="Arial"/>
                <w:sz w:val="18"/>
                <w:szCs w:val="20"/>
              </w:rPr>
              <w:t>M8 NUT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4F6D85" w:rsidRDefault="004F6D8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ПОДГОНКА РУЛЯ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FN1002-881-005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365BF" w:rsidRDefault="008365BF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РУЧКА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M16*1.5*30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BK2170-320-005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365BF" w:rsidRDefault="008365BF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НИЖНИЙ ПОРУЧЕНЬ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4F6D8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СОЕДИНИТЕЛЬНЫЙ ЭЛЕМЕНТ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8365BF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БОЛТ</w:t>
            </w:r>
            <w:r w:rsidR="00AE2F92">
              <w:rPr>
                <w:rFonts w:ascii="Arial" w:hAnsi="Arial" w:cs="Arial"/>
                <w:sz w:val="18"/>
                <w:szCs w:val="20"/>
              </w:rPr>
              <w:t xml:space="preserve">  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M8X75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835EAA" w:rsidRDefault="00835EAA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ВТУЛКА БЛОКИРОВКИ РУЛЯ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BK2010-561-015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835EAA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ШАЙБА (</w:t>
            </w:r>
            <w:r w:rsidR="008365BF">
              <w:rPr>
                <w:rFonts w:ascii="Arial" w:hAnsi="Arial" w:cs="Arial"/>
                <w:sz w:val="18"/>
                <w:szCs w:val="20"/>
                <w:lang w:val="ru-RU"/>
              </w:rPr>
              <w:t>ВТУЛКА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>)</w:t>
            </w:r>
            <w:r w:rsidR="00AE2F92">
              <w:rPr>
                <w:rFonts w:ascii="Arial" w:hAnsi="Arial" w:cs="Arial" w:hint="eastAsia"/>
                <w:sz w:val="18"/>
                <w:szCs w:val="20"/>
              </w:rPr>
              <w:t xml:space="preserve"> 3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 xml:space="preserve">14*Φ8.5*60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Pr="00835EAA" w:rsidRDefault="00835EAA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ПЛОСКАЯ ШАЙБА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 8                                               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8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23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Pr="00EC2DFE" w:rsidRDefault="00EC2DFE">
            <w:pPr>
              <w:jc w:val="center"/>
              <w:rPr>
                <w:rFonts w:ascii="Arial" w:hAnsi="Arial" w:cs="Arial" w:hint="eastAsia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ГАЙКА</w:t>
            </w:r>
          </w:p>
        </w:tc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 M8 </w:t>
            </w:r>
          </w:p>
        </w:tc>
        <w:tc>
          <w:tcPr>
            <w:tcW w:w="7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5</w:t>
            </w:r>
          </w:p>
        </w:tc>
        <w:tc>
          <w:tcPr>
            <w:tcW w:w="2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24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BK2170-881-007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35EAA" w:rsidRDefault="00835EAA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ВТУЛКА ВРАЩЕНИЯ КОЛЕСА</w:t>
            </w:r>
          </w:p>
        </w:tc>
        <w:tc>
          <w:tcPr>
            <w:tcW w:w="20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 xml:space="preserve">36*29  </w:t>
            </w:r>
          </w:p>
        </w:tc>
        <w:tc>
          <w:tcPr>
            <w:tcW w:w="7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BK2170-320-006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35EAA" w:rsidRDefault="00835EAA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ТРУБКА ЛЕВОЙ ПЕДАЛИ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4F6D8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СОЕДИНИТЕЛЬНЫЙ ЭЛЕМЕНТ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BK2170-320-007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35EAA" w:rsidRDefault="00835EAA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ТРУБКА ПРАВОЙ ПЕДАЛИ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4F6D8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СОЕДИНИТЕЛЬНЫЙ ЭЛЕМЕНТ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BK2010-561-017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835EAA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ШАЙБА</w:t>
            </w:r>
            <w:r w:rsidR="00AE2F92">
              <w:rPr>
                <w:rFonts w:ascii="Arial" w:hAnsi="Arial" w:cs="Arial" w:hint="eastAsia"/>
                <w:sz w:val="18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>(ВТУЛКА)</w:t>
            </w:r>
            <w:r w:rsidR="00AE2F92">
              <w:rPr>
                <w:rFonts w:ascii="Arial" w:hAnsi="Arial" w:cs="Arial" w:hint="eastAsia"/>
                <w:sz w:val="18"/>
                <w:szCs w:val="20"/>
              </w:rPr>
              <w:t>2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 xml:space="preserve">32*Φ10.2*2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EC2DFE" w:rsidRDefault="00EC2DFE">
            <w:pPr>
              <w:jc w:val="center"/>
              <w:rPr>
                <w:rFonts w:ascii="Arial" w:hAnsi="Arial" w:cs="Arial" w:hint="eastAsia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ГАЙКА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M10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835EAA" w:rsidRDefault="00835EAA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БЛОКИРОВКА ВОЗМОЖНОСТИ ВРАЩЕНИЯ КОЛЕСА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BK2010-881-018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EC2DFE" w:rsidRDefault="00EC2DFE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НЕЙЛОНОВАЯ ГАЙКА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MATCH </w:t>
            </w:r>
            <w:r>
              <w:rPr>
                <w:rFonts w:ascii="Arial" w:hAnsi="Arial" w:cs="Arial"/>
                <w:sz w:val="18"/>
                <w:szCs w:val="20"/>
              </w:rPr>
              <w:t>M10 NUT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EC2DFE" w:rsidRDefault="00EC2DFE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БОЛТ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M8*48                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835EAA" w:rsidRDefault="00835EAA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БЛОКИРОВКА РУЛЯ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BK1420-881-001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932EC5" w:rsidRDefault="00932EC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ДЕКОРАТИВНАЯ КРЫШКА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HOLE DISTANCE </w:t>
            </w:r>
            <w:r>
              <w:rPr>
                <w:rFonts w:ascii="Arial" w:hAnsi="Arial" w:cs="Arial"/>
                <w:sz w:val="18"/>
                <w:szCs w:val="20"/>
              </w:rPr>
              <w:t>35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BK2170-320-002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932EC5" w:rsidRDefault="00932EC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ФИКСАЦИЯ РУЛЯ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4F6D8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СОЕДИНИТЕЛЬНЫЙ ЭЛЕМЕНТ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EC2DFE" w:rsidRDefault="00EC2DFE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БОЛТ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M8*25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932EC5" w:rsidRDefault="00125196" w:rsidP="00125196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КРЕПЁЖ</w:t>
            </w:r>
            <w:r w:rsidR="00932EC5">
              <w:rPr>
                <w:rFonts w:ascii="Arial" w:hAnsi="Arial" w:cs="Arial"/>
                <w:sz w:val="18"/>
                <w:szCs w:val="20"/>
                <w:lang w:val="ru-RU"/>
              </w:rPr>
              <w:t xml:space="preserve"> ФИКСАЦИ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>И</w:t>
            </w:r>
            <w:r w:rsidR="00932EC5">
              <w:rPr>
                <w:rFonts w:ascii="Arial" w:hAnsi="Arial" w:cs="Arial"/>
                <w:sz w:val="18"/>
                <w:szCs w:val="20"/>
                <w:lang w:val="ru-RU"/>
              </w:rPr>
              <w:t xml:space="preserve"> РУЛЯ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hAnsi="Arial" w:cs="Arial"/>
                <w:color w:val="000000"/>
                <w:sz w:val="18"/>
                <w:szCs w:val="20"/>
              </w:rPr>
              <w:t>BK2170-321-007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932EC5" w:rsidRDefault="00932EC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ЛЕВЫЙ И ПРАВЫЙ РУЛЬ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20"/>
              </w:rPr>
              <w:t>Φ</w:t>
            </w:r>
            <w:r>
              <w:rPr>
                <w:rFonts w:ascii="Arial" w:hAnsi="Arial" w:cs="Arial"/>
                <w:color w:val="000000"/>
                <w:sz w:val="18"/>
                <w:szCs w:val="20"/>
              </w:rPr>
              <w:t>31.8*1.5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BK2061-881-002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932EC5" w:rsidRDefault="00932EC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ПЕДАЛЬ ЛЕВОЙ СОВМЕСТНОЙ КРЫШКИ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130*93*46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 w:rsidRPr="00932EC5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EC2DFE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ВИНТ (ШУРУП)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  M5*20                                                    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932EC5" w:rsidRDefault="00125196" w:rsidP="00932EC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КРЕПЁЖ</w:t>
            </w:r>
            <w:r w:rsidR="00932EC5">
              <w:rPr>
                <w:rFonts w:ascii="Arial" w:hAnsi="Arial" w:cs="Arial"/>
                <w:sz w:val="18"/>
                <w:szCs w:val="20"/>
                <w:lang w:val="ru-RU"/>
              </w:rPr>
              <w:t xml:space="preserve"> ПЕДАЛИ</w:t>
            </w:r>
            <w:r w:rsidR="00AE2F92" w:rsidRPr="00932EC5">
              <w:rPr>
                <w:rFonts w:ascii="Arial" w:hAnsi="Arial" w:cs="Arial" w:hint="eastAsia"/>
                <w:sz w:val="18"/>
                <w:szCs w:val="20"/>
                <w:lang w:val="ru-RU"/>
              </w:rPr>
              <w:t xml:space="preserve"> </w:t>
            </w:r>
            <w:r w:rsidR="00932EC5">
              <w:rPr>
                <w:rFonts w:ascii="Arial" w:hAnsi="Arial" w:cs="Arial"/>
                <w:sz w:val="18"/>
                <w:szCs w:val="20"/>
                <w:lang w:val="ru-RU"/>
              </w:rPr>
              <w:t>ЛЕВОЙ</w:t>
            </w:r>
            <w:r w:rsidR="00AE2F92" w:rsidRPr="00932EC5">
              <w:rPr>
                <w:rFonts w:ascii="Arial" w:hAnsi="Arial" w:cs="Arial" w:hint="eastAsia"/>
                <w:sz w:val="18"/>
                <w:szCs w:val="20"/>
                <w:lang w:val="ru-RU"/>
              </w:rPr>
              <w:t xml:space="preserve"> </w:t>
            </w:r>
            <w:r w:rsidR="00932EC5">
              <w:rPr>
                <w:rFonts w:ascii="Arial" w:hAnsi="Arial" w:cs="Arial"/>
                <w:sz w:val="18"/>
                <w:szCs w:val="20"/>
                <w:lang w:val="ru-RU"/>
              </w:rPr>
              <w:t>И ПРАВОЙ СОВМЕСТНОЙ КРЫШКИ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Pr="00932EC5" w:rsidRDefault="00AE2F92">
            <w:pPr>
              <w:rPr>
                <w:rFonts w:ascii="SimSun" w:hAnsi="SimSun" w:cs="Arial Unicode MS"/>
                <w:sz w:val="22"/>
                <w:szCs w:val="22"/>
                <w:lang w:val="ru-RU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Pr="00932EC5" w:rsidRDefault="00AE2F92">
            <w:pPr>
              <w:rPr>
                <w:rFonts w:ascii="SimSun" w:hAnsi="SimSun" w:cs="Arial Unicode MS"/>
                <w:sz w:val="24"/>
                <w:lang w:val="ru-RU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BK2061-881-003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932EC5" w:rsidP="00932EC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ПЕДАЛЬ ПРАВОЙ СОВМЕСТНОЙ КРЫШКИ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130*93*61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BK1170-630-001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932EC5" w:rsidRDefault="00932EC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КОМПЬЮТЕР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MODEL</w:t>
            </w:r>
            <w:r>
              <w:rPr>
                <w:rFonts w:ascii="Arial" w:hAnsi="Arial" w:cs="Arial" w:hint="eastAsia"/>
                <w:sz w:val="18"/>
                <w:szCs w:val="20"/>
                <w:lang w:val="en-GB"/>
              </w:rPr>
              <w:t>：</w:t>
            </w:r>
            <w:r>
              <w:rPr>
                <w:rFonts w:ascii="Arial" w:hAnsi="Arial" w:cs="Arial"/>
                <w:sz w:val="18"/>
                <w:szCs w:val="20"/>
              </w:rPr>
              <w:t>11192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B4342A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-4445</wp:posOffset>
                      </wp:positionV>
                      <wp:extent cx="6429375" cy="635"/>
                      <wp:effectExtent l="5080" t="5080" r="13970" b="13335"/>
                      <wp:wrapNone/>
                      <wp:docPr id="21" name="未知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429375" cy="635"/>
                              </a:xfrm>
                              <a:custGeom>
                                <a:avLst/>
                                <a:gdLst>
                                  <a:gd name="T0" fmla="*/ 0 w 10125"/>
                                  <a:gd name="T1" fmla="*/ 0 h 1"/>
                                  <a:gd name="T2" fmla="*/ 10125 w 10125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0125" h="1">
                                    <a:moveTo>
                                      <a:pt x="0" y="0"/>
                                    </a:moveTo>
                                    <a:lnTo>
                                      <a:pt x="10125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未知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.1pt,-.35pt,505.15pt,-.35pt" coordsize="1012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" filled="f">
                      <v:path arrowok="t" o:connecttype="custom" o:connectlocs="0,0;6429375,0" o:connectangles="0,0"/>
                    </v:polyline>
                  </w:pict>
                </mc:Fallback>
              </mc:AlternateContent>
            </w:r>
            <w:r w:rsidR="00AE2F92"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EC2DFE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ВИНТ (ШУРУП)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M5*10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BK2170-881-010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CA1F6F" w:rsidRDefault="00CA1F6F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РУЧКА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45*18*M8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CA1F6F" w:rsidRDefault="00CA1F6F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БЛОКИРОВКА БОЛЬШОЙ ПЕДАЛИ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b/>
                <w:bCs/>
                <w:sz w:val="22"/>
                <w:szCs w:val="22"/>
              </w:rPr>
            </w:pPr>
            <w:r>
              <w:rPr>
                <w:rFonts w:ascii="SimSun" w:hAnsi="SimSun" w:hint="eastAsia"/>
                <w:b/>
                <w:bCs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BK2170-881-008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CA1F6F" w:rsidRDefault="00CA1F6F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БОЛЬШАЯ ПЕДАЛЬ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468*148*74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b/>
                <w:bCs/>
                <w:sz w:val="22"/>
                <w:szCs w:val="22"/>
              </w:rPr>
            </w:pPr>
            <w:r>
              <w:rPr>
                <w:rFonts w:ascii="SimSun" w:hAnsi="SimSun" w:hint="eastAsia"/>
                <w:b/>
                <w:bCs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BK1060-881-001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592C2F" w:rsidRDefault="00592C2F" w:rsidP="00592C2F">
            <w:pPr>
              <w:jc w:val="center"/>
              <w:rPr>
                <w:rFonts w:ascii="Arial" w:hAnsi="Arial" w:cs="Arial" w:hint="eastAsia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ВНУТРЕННЕЕ СЕЧЕНИЕ</w:t>
            </w:r>
            <w:r w:rsidR="00AE2F92">
              <w:rPr>
                <w:rFonts w:ascii="Arial" w:hAnsi="Arial" w:cs="Arial" w:hint="eastAsia"/>
                <w:sz w:val="18"/>
                <w:szCs w:val="20"/>
              </w:rPr>
              <w:t>φ</w:t>
            </w:r>
            <w:r w:rsidR="00AE2F92" w:rsidRPr="00592C2F">
              <w:rPr>
                <w:rFonts w:ascii="Arial" w:hAnsi="Arial" w:cs="Arial"/>
                <w:sz w:val="18"/>
                <w:szCs w:val="20"/>
                <w:lang w:val="ru-RU"/>
              </w:rPr>
              <w:t>76*1.5</w:t>
            </w:r>
            <w:r w:rsidR="00AE2F92" w:rsidRPr="00592C2F">
              <w:rPr>
                <w:rFonts w:ascii="Arial" w:hAnsi="Arial" w:cs="Arial" w:hint="eastAsia"/>
                <w:sz w:val="18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>МУФТЫ КРУГЛОЙ ТРУБКИ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592C2F" w:rsidRDefault="00592C2F" w:rsidP="00592C2F">
            <w:pPr>
              <w:jc w:val="center"/>
              <w:rPr>
                <w:rFonts w:ascii="Arial" w:hAnsi="Arial" w:cs="Arial" w:hint="eastAsia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ВНУТРЕННЕЕ СЕЧЕНИЕ</w:t>
            </w:r>
            <w:r w:rsidR="00AE2F92">
              <w:rPr>
                <w:rFonts w:ascii="Arial" w:hAnsi="Arial" w:cs="Arial" w:hint="eastAsia"/>
                <w:sz w:val="18"/>
                <w:szCs w:val="20"/>
              </w:rPr>
              <w:t>φ</w:t>
            </w:r>
            <w:r w:rsidR="00AE2F92">
              <w:rPr>
                <w:rFonts w:ascii="Arial" w:hAnsi="Arial" w:cs="Arial"/>
                <w:sz w:val="18"/>
                <w:szCs w:val="20"/>
              </w:rPr>
              <w:t>76*1.5</w:t>
            </w:r>
            <w:r w:rsidR="00AE2F92">
              <w:rPr>
                <w:rFonts w:ascii="Arial" w:hAnsi="Arial" w:cs="Arial" w:hint="eastAsia"/>
                <w:sz w:val="18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>ТРУБКИ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592C2F" w:rsidRDefault="00592C2F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ПОДГОНКА ЗАДНЕГО СТАБИЛИЗАТОРА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BK1010-881-005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592C2F" w:rsidRDefault="00592C2F" w:rsidP="00592C2F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ВНУТРЕННЕЕ</w:t>
            </w:r>
            <w:r w:rsidRPr="00592C2F">
              <w:rPr>
                <w:rFonts w:ascii="Arial" w:hAnsi="Arial" w:cs="Arial"/>
                <w:sz w:val="18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>СЕЧЕНИЕ</w:t>
            </w:r>
            <w:r w:rsidR="00AE2F92" w:rsidRPr="00592C2F">
              <w:rPr>
                <w:rFonts w:ascii="Arial" w:hAnsi="Arial" w:cs="Arial" w:hint="eastAsia"/>
                <w:sz w:val="18"/>
                <w:szCs w:val="20"/>
                <w:lang w:val="ru-RU"/>
              </w:rPr>
              <w:t xml:space="preserve"> </w:t>
            </w:r>
            <w:r w:rsidR="00AE2F92">
              <w:rPr>
                <w:rFonts w:ascii="Arial" w:hAnsi="Arial" w:cs="Arial" w:hint="eastAsia"/>
                <w:sz w:val="18"/>
                <w:szCs w:val="20"/>
              </w:rPr>
              <w:t>Φ</w:t>
            </w:r>
            <w:r w:rsidR="00AE2F92" w:rsidRPr="00592C2F">
              <w:rPr>
                <w:rFonts w:ascii="Arial" w:hAnsi="Arial" w:cs="Arial"/>
                <w:sz w:val="18"/>
                <w:szCs w:val="20"/>
                <w:lang w:val="ru-RU"/>
              </w:rPr>
              <w:t>60*1.5</w:t>
            </w:r>
            <w:r w:rsidR="00AE2F92" w:rsidRPr="00592C2F">
              <w:rPr>
                <w:rFonts w:ascii="Arial" w:hAnsi="Arial" w:cs="Arial" w:hint="eastAsia"/>
                <w:sz w:val="18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>ВТУЛКА ВРАЩЕНИЯ ВОКРУГ ТРУБКИ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592C2F" w:rsidRDefault="00592C2F" w:rsidP="00592C2F">
            <w:pPr>
              <w:jc w:val="center"/>
              <w:rPr>
                <w:rFonts w:ascii="Arial" w:hAnsi="Arial" w:cs="Arial" w:hint="eastAsia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ВНУТРЕННЕЕ СЕЧЕНИЕ</w:t>
            </w:r>
            <w:r w:rsidR="00AE2F92">
              <w:rPr>
                <w:rFonts w:ascii="Arial" w:hAnsi="Arial" w:cs="Arial" w:hint="eastAsia"/>
                <w:sz w:val="18"/>
                <w:szCs w:val="20"/>
              </w:rPr>
              <w:t>φ</w:t>
            </w:r>
            <w:r w:rsidR="00AE2F92">
              <w:rPr>
                <w:rFonts w:ascii="Arial" w:hAnsi="Arial" w:cs="Arial"/>
                <w:sz w:val="18"/>
                <w:szCs w:val="20"/>
              </w:rPr>
              <w:t xml:space="preserve">60*1.5 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>ТРУБКИ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592C2F" w:rsidRDefault="00592C2F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ПОДГОНКА ПЕРЕДНЕГО СТАБИЛИЗАТОРА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BK2010-881-015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932EC5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ВТУЛКА</w:t>
            </w:r>
            <w:r w:rsidR="00AE2F92">
              <w:rPr>
                <w:rFonts w:ascii="Arial" w:hAnsi="Arial" w:cs="Arial" w:hint="eastAsia"/>
                <w:sz w:val="18"/>
                <w:szCs w:val="20"/>
              </w:rPr>
              <w:t xml:space="preserve"> 2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 xml:space="preserve">31.8*3*Φ26.8*20*Φ19.2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592C2F" w:rsidRDefault="00592C2F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ПОДГОНКА ТРУБКИ ПЕДАЛИ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BK2010-881-014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932EC5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ВТУЛКА</w:t>
            </w:r>
            <w:r w:rsidR="00AE2F92">
              <w:rPr>
                <w:rFonts w:ascii="Arial" w:hAnsi="Arial" w:cs="Arial" w:hint="eastAsia"/>
                <w:sz w:val="18"/>
                <w:szCs w:val="20"/>
              </w:rPr>
              <w:t xml:space="preserve"> 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31.8*3*Φ26.8*20*Φ14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592C2F" w:rsidRDefault="00592C2F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ПОДГОНКА РУЛЕВОЙ КНОПКИ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BK2170-881-012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932EC5" w:rsidRDefault="00932EC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БОЛЬШАЯ ВТУЛКА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 w:rsidP="00592C2F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 xml:space="preserve">38*20  </w:t>
            </w:r>
            <w:r w:rsidR="00592C2F">
              <w:rPr>
                <w:rFonts w:ascii="Arial" w:hAnsi="Arial" w:cs="Arial"/>
                <w:sz w:val="18"/>
                <w:szCs w:val="20"/>
                <w:lang w:val="ru-RU"/>
              </w:rPr>
              <w:t>ВЕС</w:t>
            </w:r>
            <w:r>
              <w:rPr>
                <w:rFonts w:ascii="Arial" w:hAnsi="Arial" w:cs="Arial" w:hint="eastAsia"/>
                <w:sz w:val="18"/>
                <w:szCs w:val="20"/>
              </w:rPr>
              <w:t>: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3"/>
                <w:attr w:name="UnitName" w:val="g"/>
              </w:smartTagPr>
              <w:r>
                <w:rPr>
                  <w:rFonts w:ascii="Arial" w:hAnsi="Arial" w:cs="Arial"/>
                  <w:sz w:val="18"/>
                  <w:szCs w:val="20"/>
                </w:rPr>
                <w:t>13g</w:t>
              </w:r>
            </w:smartTag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592C2F" w:rsidRDefault="00592C2F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ПОДГОНКА РУЛЯ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932EC5" w:rsidRDefault="00AE2F92" w:rsidP="00932EC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ARC </w:t>
            </w:r>
            <w:r w:rsidR="00932EC5">
              <w:rPr>
                <w:rFonts w:ascii="Arial" w:hAnsi="Arial" w:cs="Arial"/>
                <w:sz w:val="18"/>
                <w:szCs w:val="20"/>
                <w:lang w:val="ru-RU"/>
              </w:rPr>
              <w:t>ШАЙБА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　</w:t>
            </w:r>
          </w:p>
        </w:tc>
      </w:tr>
      <w:tr w:rsidR="00AE2F92" w:rsidRPr="00592C2F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E2F92" w:rsidRDefault="00AE2F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BK2170-881-005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Pr="00932EC5" w:rsidRDefault="00932EC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МАЛАЯ ВТУЛКА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Pr="00592C2F" w:rsidRDefault="00592C2F" w:rsidP="00592C2F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ВНУТРЕННЕЕ</w:t>
            </w:r>
            <w:r w:rsidRPr="00592C2F">
              <w:rPr>
                <w:rFonts w:ascii="Arial" w:hAnsi="Arial" w:cs="Arial"/>
                <w:sz w:val="18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 xml:space="preserve">СЕЧЕНИЕ </w:t>
            </w:r>
            <w:r w:rsidR="00AE2F92">
              <w:rPr>
                <w:rFonts w:ascii="Arial" w:hAnsi="Arial" w:cs="Arial" w:hint="eastAsia"/>
                <w:sz w:val="18"/>
                <w:szCs w:val="20"/>
              </w:rPr>
              <w:t>Φ</w:t>
            </w:r>
            <w:r w:rsidR="00AE2F92" w:rsidRPr="00592C2F">
              <w:rPr>
                <w:rFonts w:ascii="Arial" w:hAnsi="Arial" w:cs="Arial"/>
                <w:sz w:val="18"/>
                <w:szCs w:val="20"/>
                <w:lang w:val="ru-RU"/>
              </w:rPr>
              <w:t>38*1.5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>КРУГЛОЙ ТРУБКИ</w:t>
            </w:r>
            <w:r w:rsidR="00AE2F92" w:rsidRPr="00592C2F">
              <w:rPr>
                <w:rFonts w:ascii="Arial" w:hAnsi="Arial" w:cs="Arial"/>
                <w:sz w:val="18"/>
                <w:szCs w:val="20"/>
                <w:lang w:val="ru-RU"/>
              </w:rPr>
              <w:t>，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 xml:space="preserve">ВНЕШНЕЕ СЕЧЕНИЕ </w:t>
            </w:r>
            <w:r w:rsidR="00AE2F92">
              <w:rPr>
                <w:rFonts w:ascii="Arial" w:hAnsi="Arial" w:cs="Arial"/>
                <w:sz w:val="18"/>
                <w:szCs w:val="20"/>
              </w:rPr>
              <w:t>Φ</w:t>
            </w:r>
            <w:r w:rsidR="00AE2F92" w:rsidRPr="00592C2F">
              <w:rPr>
                <w:rFonts w:ascii="Arial" w:hAnsi="Arial" w:cs="Arial"/>
                <w:sz w:val="18"/>
                <w:szCs w:val="20"/>
                <w:lang w:val="ru-RU"/>
              </w:rPr>
              <w:t>31.8*1.5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 xml:space="preserve"> КРУГЛОЙ ТРУБКИ</w:t>
            </w:r>
            <w:r w:rsidR="00AE2F92" w:rsidRPr="00592C2F">
              <w:rPr>
                <w:rFonts w:ascii="Arial" w:hAnsi="Arial" w:cs="Arial"/>
                <w:sz w:val="18"/>
                <w:szCs w:val="20"/>
                <w:lang w:val="ru-RU"/>
              </w:rPr>
              <w:t xml:space="preserve"> 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Pr="00592C2F" w:rsidRDefault="00AE2F9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 w:rsidRPr="00592C2F">
              <w:rPr>
                <w:rFonts w:ascii="Arial" w:hAnsi="Arial" w:cs="Arial"/>
                <w:sz w:val="18"/>
                <w:szCs w:val="20"/>
                <w:lang w:val="ru-RU"/>
              </w:rPr>
              <w:t>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Pr="00592C2F" w:rsidRDefault="00AE2F9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Pr="00592C2F" w:rsidRDefault="00AE2F9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　</w:t>
            </w:r>
          </w:p>
        </w:tc>
      </w:tr>
      <w:tr w:rsidR="00AE2F92" w:rsidRPr="00592C2F">
        <w:trPr>
          <w:trHeight w:val="439"/>
        </w:trPr>
        <w:tc>
          <w:tcPr>
            <w:tcW w:w="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2F92" w:rsidRPr="00592C2F" w:rsidRDefault="00AE2F9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Pr="00592C2F" w:rsidRDefault="00AE2F9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 w:rsidRPr="00592C2F">
              <w:rPr>
                <w:rFonts w:ascii="Arial" w:hAnsi="Arial" w:cs="Arial"/>
                <w:sz w:val="18"/>
                <w:szCs w:val="20"/>
                <w:lang w:val="ru-RU"/>
              </w:rPr>
              <w:t>49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Pr="00592C2F" w:rsidRDefault="00AE2F9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</w:rPr>
              <w:t>BK</w:t>
            </w:r>
            <w:r w:rsidRPr="00592C2F">
              <w:rPr>
                <w:rFonts w:ascii="Arial" w:hAnsi="Arial" w:cs="Arial"/>
                <w:sz w:val="18"/>
                <w:szCs w:val="20"/>
                <w:lang w:val="ru-RU"/>
              </w:rPr>
              <w:t>2170-600-001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Pr="00932EC5" w:rsidRDefault="00932EC5">
            <w:pPr>
              <w:ind w:firstLineChars="200" w:firstLine="360"/>
              <w:rPr>
                <w:rFonts w:ascii="Arial" w:hAnsi="Arial" w:cs="Arial" w:hint="eastAsia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РУЧКА НАТЯЖЕНИЯ</w:t>
            </w:r>
          </w:p>
        </w:tc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Pr="00592C2F" w:rsidRDefault="00AE2F9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</w:tc>
        <w:tc>
          <w:tcPr>
            <w:tcW w:w="7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Pr="00592C2F" w:rsidRDefault="00AE2F9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 w:rsidRPr="00592C2F">
              <w:rPr>
                <w:rFonts w:ascii="Arial" w:hAnsi="Arial" w:cs="Arial"/>
                <w:sz w:val="18"/>
                <w:szCs w:val="20"/>
                <w:lang w:val="ru-RU"/>
              </w:rPr>
              <w:t>1</w:t>
            </w:r>
          </w:p>
        </w:tc>
        <w:tc>
          <w:tcPr>
            <w:tcW w:w="2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Pr="00592C2F" w:rsidRDefault="00AE2F9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2F92" w:rsidRPr="00592C2F" w:rsidRDefault="00AE2F9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　</w:t>
            </w:r>
          </w:p>
        </w:tc>
      </w:tr>
      <w:tr w:rsidR="00AE2F92" w:rsidRPr="00592C2F">
        <w:trPr>
          <w:trHeight w:val="439"/>
        </w:trPr>
        <w:tc>
          <w:tcPr>
            <w:tcW w:w="2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Pr="00592C2F" w:rsidRDefault="00AE2F92">
            <w:pPr>
              <w:rPr>
                <w:rFonts w:ascii="SimSun" w:hAnsi="SimSun" w:cs="Arial Unicode MS"/>
                <w:sz w:val="24"/>
                <w:lang w:val="ru-RU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592C2F" w:rsidRDefault="00AE2F9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 w:rsidRPr="00592C2F">
              <w:rPr>
                <w:rFonts w:ascii="Arial" w:hAnsi="Arial" w:cs="Arial"/>
                <w:sz w:val="18"/>
                <w:szCs w:val="20"/>
                <w:lang w:val="ru-RU"/>
              </w:rPr>
              <w:t>50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592C2F" w:rsidRDefault="00AE2F9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592C2F" w:rsidRDefault="00EC2DFE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ВИНТ (ШУРУП)</w:t>
            </w:r>
          </w:p>
        </w:tc>
        <w:tc>
          <w:tcPr>
            <w:tcW w:w="20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592C2F" w:rsidRDefault="00AE2F9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</w:rPr>
              <w:t>M</w:t>
            </w:r>
            <w:r w:rsidRPr="00592C2F">
              <w:rPr>
                <w:rFonts w:ascii="Arial" w:hAnsi="Arial" w:cs="Arial"/>
                <w:sz w:val="18"/>
                <w:szCs w:val="20"/>
                <w:lang w:val="ru-RU"/>
              </w:rPr>
              <w:t>5*40</w:t>
            </w:r>
          </w:p>
        </w:tc>
        <w:tc>
          <w:tcPr>
            <w:tcW w:w="7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592C2F" w:rsidRDefault="00AE2F9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 w:rsidRPr="00592C2F">
              <w:rPr>
                <w:rFonts w:ascii="Arial" w:hAnsi="Arial" w:cs="Arial"/>
                <w:sz w:val="18"/>
                <w:szCs w:val="20"/>
                <w:lang w:val="ru-RU"/>
              </w:rPr>
              <w:t>1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592C2F" w:rsidRDefault="00AE2F9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</w:tc>
        <w:tc>
          <w:tcPr>
            <w:tcW w:w="19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Pr="00592C2F" w:rsidRDefault="00AE2F92">
            <w:pPr>
              <w:rPr>
                <w:rFonts w:ascii="SimSun" w:hAnsi="SimSun" w:cs="Arial Unicode MS"/>
                <w:sz w:val="20"/>
                <w:szCs w:val="20"/>
                <w:lang w:val="ru-RU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 w:rsidRPr="00592C2F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Pr="00592C2F" w:rsidRDefault="00AE2F92">
            <w:pPr>
              <w:rPr>
                <w:rFonts w:ascii="SimSun" w:hAnsi="SimSun" w:cs="Arial Unicode MS"/>
                <w:sz w:val="24"/>
                <w:lang w:val="ru-RU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592C2F" w:rsidRDefault="00AE2F9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 w:rsidRPr="00592C2F">
              <w:rPr>
                <w:rFonts w:ascii="Arial" w:hAnsi="Arial" w:cs="Arial"/>
                <w:sz w:val="18"/>
                <w:szCs w:val="20"/>
                <w:lang w:val="ru-RU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592C2F" w:rsidRDefault="00AE2F9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</w:rPr>
              <w:t>BK</w:t>
            </w:r>
            <w:r w:rsidRPr="00592C2F">
              <w:rPr>
                <w:rFonts w:ascii="Arial" w:hAnsi="Arial" w:cs="Arial"/>
                <w:sz w:val="18"/>
                <w:szCs w:val="20"/>
                <w:lang w:val="ru-RU"/>
              </w:rPr>
              <w:t>2170-881-011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592C2F" w:rsidRDefault="00F42DED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ТОРЦЕВАЯ КРЫШКА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592C2F" w:rsidRDefault="00592C2F" w:rsidP="00592C2F">
            <w:pPr>
              <w:jc w:val="center"/>
              <w:rPr>
                <w:rFonts w:ascii="Arial" w:hAnsi="Arial" w:cs="Arial" w:hint="eastAsia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 xml:space="preserve">СЕЧЕНИЕ  </w:t>
            </w:r>
            <w:r w:rsidR="00AE2F92">
              <w:rPr>
                <w:rFonts w:ascii="Arial" w:hAnsi="Arial" w:cs="Arial" w:hint="eastAsia"/>
                <w:sz w:val="18"/>
                <w:szCs w:val="20"/>
              </w:rPr>
              <w:t>Φ</w:t>
            </w:r>
            <w:r w:rsidR="00AE2F92">
              <w:rPr>
                <w:rFonts w:ascii="Arial" w:hAnsi="Arial" w:cs="Arial"/>
                <w:sz w:val="18"/>
                <w:szCs w:val="20"/>
              </w:rPr>
              <w:t>31.8*1.5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>КРУГЛОЙ ТРУБКИ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592C2F" w:rsidRDefault="00592C2F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ПОДГОНКА ЛЕВОГО И ПРАВОГО РУЛЯ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Pr="00592C2F" w:rsidRDefault="00AE2F92">
            <w:pPr>
              <w:rPr>
                <w:rFonts w:ascii="SimSun" w:hAnsi="SimSun" w:cs="Arial Unicode MS"/>
                <w:sz w:val="20"/>
                <w:szCs w:val="20"/>
                <w:lang w:val="ru-RU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 w:rsidRPr="00592C2F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Pr="00592C2F" w:rsidRDefault="00AE2F92">
            <w:pPr>
              <w:rPr>
                <w:rFonts w:ascii="SimSun" w:hAnsi="SimSun" w:cs="Arial Unicode MS"/>
                <w:sz w:val="24"/>
                <w:lang w:val="ru-RU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932EC5" w:rsidRDefault="00932EC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УПАКОВКА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40*φ30*650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592C2F" w:rsidRDefault="00592C2F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ПОДГОНКА ЛЕВОГО И РПАВОГО РУЛЯ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Pr="00592C2F" w:rsidRDefault="00AE2F92">
            <w:pPr>
              <w:rPr>
                <w:rFonts w:ascii="SimSun" w:hAnsi="SimSun" w:cs="Arial Unicode MS"/>
                <w:sz w:val="20"/>
                <w:szCs w:val="20"/>
                <w:lang w:val="ru-RU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Pr="00592C2F" w:rsidRDefault="00AE2F92">
            <w:pPr>
              <w:rPr>
                <w:rFonts w:ascii="SimSun" w:hAnsi="SimSun" w:cs="Arial Unicode MS"/>
                <w:sz w:val="24"/>
                <w:lang w:val="ru-RU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932EC5" w:rsidRDefault="00932EC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УПАКОВКА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30*φ20*500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592C2F" w:rsidRDefault="00592C2F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ПОДГОНКА ФИКСАЦИИ РУЛЯ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932EC5" w:rsidRDefault="00932EC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РУЧНОЙ ПУЛЬС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rPr>
                <w:rFonts w:ascii="Arial" w:hAnsi="Arial" w:cs="Arial" w:hint="eastAsia"/>
                <w:sz w:val="18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EC2DFE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ВИНТ (ШУРУП)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ST4.2*19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BK2070-881-007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F42DED" w:rsidRDefault="00F42DED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ТОРЦЕВАЯ КРЫШКА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MATCH</w:t>
            </w: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22.2*1.5ROUND TUBE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F42DED" w:rsidRDefault="00F42DED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ТОЧЕЧНАЯ ФИКСАЦИЯ РУЛЯ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 w:rsidRPr="00F42DED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EC2DFE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ВИНТ (ШУРУП)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ST4.2*25 </w:t>
            </w:r>
            <w:r>
              <w:rPr>
                <w:rFonts w:ascii="Arial" w:hAnsi="Arial" w:cs="Arial" w:hint="eastAsia"/>
                <w:sz w:val="18"/>
                <w:szCs w:val="20"/>
              </w:rPr>
              <w:t>（</w:t>
            </w:r>
            <w:r>
              <w:rPr>
                <w:rFonts w:ascii="Arial" w:hAnsi="Arial" w:cs="Arial" w:hint="eastAsia"/>
                <w:sz w:val="18"/>
                <w:szCs w:val="20"/>
              </w:rPr>
              <w:t xml:space="preserve">SIZE </w:t>
            </w:r>
            <w:r>
              <w:rPr>
                <w:rFonts w:ascii="Arial" w:hAnsi="Arial" w:cs="Arial"/>
                <w:sz w:val="18"/>
                <w:szCs w:val="20"/>
              </w:rPr>
              <w:t>7.5</w:t>
            </w:r>
            <w:r>
              <w:rPr>
                <w:rFonts w:ascii="Arial" w:hAnsi="Arial" w:cs="Arial" w:hint="eastAsia"/>
                <w:sz w:val="18"/>
                <w:szCs w:val="20"/>
              </w:rPr>
              <w:t>）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9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F42DED" w:rsidRDefault="00125196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КРЕПЁЖ</w:t>
            </w:r>
            <w:r w:rsidR="00F42DED">
              <w:rPr>
                <w:rFonts w:ascii="Arial" w:hAnsi="Arial" w:cs="Arial"/>
                <w:sz w:val="18"/>
                <w:szCs w:val="20"/>
                <w:lang w:val="ru-RU"/>
              </w:rPr>
              <w:t xml:space="preserve"> ЛЕВОЙ И ПРАВОЙ КРЫШКИ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Pr="00F42DED" w:rsidRDefault="00AE2F92">
            <w:pPr>
              <w:rPr>
                <w:rFonts w:ascii="SimSun" w:hAnsi="SimSun" w:cs="Arial Unicode MS"/>
                <w:sz w:val="20"/>
                <w:szCs w:val="20"/>
                <w:lang w:val="ru-RU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Pr="00F42DED" w:rsidRDefault="00AE2F92">
            <w:pPr>
              <w:rPr>
                <w:rFonts w:ascii="SimSun" w:hAnsi="SimSun" w:cs="Arial Unicode MS"/>
                <w:sz w:val="24"/>
                <w:lang w:val="ru-RU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BK2170-881-001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F42DED" w:rsidRDefault="00F42DED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ЛЕВАЯ ЗАЩИТНАЯ КРЫШКА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720*499*83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EC2DFE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ВИНТ (ШУРУП)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ST4.2*9.5                                         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8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LOCK LEFT &amp; RIGHT TURNPLATE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BK2170-881-003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7A2AA5" w:rsidRDefault="007A2AA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ЛЕВАЯ ВРАЩАТЕЛЬНАЯ ПЛА</w:t>
            </w:r>
            <w:r w:rsidR="00F24D2B">
              <w:rPr>
                <w:rFonts w:ascii="Arial" w:hAnsi="Arial" w:cs="Arial"/>
                <w:sz w:val="18"/>
                <w:szCs w:val="20"/>
                <w:lang w:val="ru-RU"/>
              </w:rPr>
              <w:t>С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>ТИНА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360*29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12519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ФИГУРНОЕ ОТВЕРСТИЕ</w:t>
            </w:r>
            <w:r w:rsidR="00AE2F92">
              <w:rPr>
                <w:rFonts w:ascii="Arial" w:hAnsi="Arial" w:cs="Arial" w:hint="eastAsia"/>
                <w:sz w:val="18"/>
                <w:szCs w:val="20"/>
              </w:rPr>
              <w:t xml:space="preserve"> </w:t>
            </w:r>
            <w:r w:rsidR="00AE2F92">
              <w:rPr>
                <w:rFonts w:ascii="Arial" w:hAnsi="Arial" w:cs="Arial" w:hint="eastAsia"/>
                <w:sz w:val="18"/>
                <w:szCs w:val="20"/>
              </w:rPr>
              <w:t>Φ</w:t>
            </w:r>
            <w:r w:rsidR="00AE2F92">
              <w:rPr>
                <w:rFonts w:ascii="Arial" w:hAnsi="Arial" w:cs="Arial"/>
                <w:sz w:val="18"/>
                <w:szCs w:val="20"/>
              </w:rPr>
              <w:t>34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EC2DFE" w:rsidRDefault="00EC2DFE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БОЛТ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M10*1.25                           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125196" w:rsidRDefault="00125196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КРЕПЁЖ ФИГУРНОГО СЕРДЕЧНИКА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BK2060-380-001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7A2AA5" w:rsidRDefault="007A2AA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КАРКАС ДЛИННОЙ ВРАЩАТЕЛЬНОЙ ПЛАСТИНЫ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4F6D8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СОЕДИНИТЕЛЬНЫЙ ЭЛЕМЕНТ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63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1B4263" w:rsidRDefault="001B426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ПОДШИПНИК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6203ZZ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5646A9" w:rsidRDefault="005646A9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ПАРНАЯ СКОБА СЕРДЕЧНИКА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EC2DFE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ГАЙКА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1B4263" w:rsidRDefault="00AE2F92" w:rsidP="001B426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</w:rPr>
              <w:t>3/8</w:t>
            </w:r>
            <w:r>
              <w:rPr>
                <w:rFonts w:ascii="Arial" w:hAnsi="Arial" w:cs="Arial" w:hint="eastAsia"/>
                <w:sz w:val="18"/>
                <w:szCs w:val="20"/>
              </w:rPr>
              <w:t xml:space="preserve"> </w:t>
            </w:r>
            <w:r w:rsidR="001B4263">
              <w:rPr>
                <w:rFonts w:ascii="Arial" w:hAnsi="Arial" w:cs="Arial"/>
                <w:sz w:val="18"/>
                <w:szCs w:val="20"/>
                <w:lang w:val="ru-RU"/>
              </w:rPr>
              <w:t>ДЮЙМА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1B4263" w:rsidRDefault="001B426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ПРУЖИННОЕ КОЛЬЦО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12                                                   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1B4263" w:rsidRDefault="001B426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ПОДШИПНИК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6301ZZ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B4342A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-4445</wp:posOffset>
                      </wp:positionV>
                      <wp:extent cx="6419850" cy="635"/>
                      <wp:effectExtent l="5080" t="5080" r="13970" b="13335"/>
                      <wp:wrapNone/>
                      <wp:docPr id="20" name="未知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419850" cy="635"/>
                              </a:xfrm>
                              <a:custGeom>
                                <a:avLst/>
                                <a:gdLst>
                                  <a:gd name="T0" fmla="*/ 0 w 10110"/>
                                  <a:gd name="T1" fmla="*/ 0 h 1"/>
                                  <a:gd name="T2" fmla="*/ 10110 w 10110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0110" h="1">
                                    <a:moveTo>
                                      <a:pt x="0" y="0"/>
                                    </a:moveTo>
                                    <a:lnTo>
                                      <a:pt x="1011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未知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.1pt,-.35pt,504.4pt,-.35pt" coordsize="1011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" filled="f">
                      <v:path arrowok="t" o:connecttype="custom" o:connectlocs="0,0;6419850,0" o:connectangles="0,0"/>
                    </v:polyline>
                  </w:pict>
                </mc:Fallback>
              </mc:AlternateContent>
            </w:r>
            <w:r w:rsidR="00AE2F92"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"/>
                <w:attr w:name="Month" w:val="11"/>
                <w:attr w:name="Year" w:val="4170"/>
              </w:smartTagPr>
              <w:r>
                <w:rPr>
                  <w:rFonts w:ascii="Arial" w:hAnsi="Arial" w:cs="Arial"/>
                  <w:sz w:val="18"/>
                  <w:szCs w:val="20"/>
                </w:rPr>
                <w:t>4170-011-002</w:t>
              </w:r>
            </w:smartTag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1B4263" w:rsidRDefault="001B426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ДАВЛЕНИЕ РЕМНЯ КОЛЕСА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4F6D8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СОЕДИНИТЕЛЬНЫЙ ЭЛЕМЕНТ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1B4263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ПРУЖИННОЕ КОЛЬЦО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17                                                 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69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BK2063-560-001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D56A74" w:rsidRDefault="00D56A74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ДВОЙНОЙ ВЕДУЩИЙ МОХОВИК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260*150  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7"/>
                <w:attr w:name="UnitName" w:val="kg"/>
              </w:smartTagPr>
              <w:r>
                <w:rPr>
                  <w:rFonts w:ascii="Arial" w:hAnsi="Arial" w:cs="Arial"/>
                  <w:sz w:val="18"/>
                  <w:szCs w:val="20"/>
                </w:rPr>
                <w:t>7Kg</w:t>
              </w:r>
            </w:smartTag>
            <w:r>
              <w:rPr>
                <w:rFonts w:ascii="Arial" w:hAnsi="Arial" w:cs="Arial"/>
                <w:sz w:val="18"/>
                <w:szCs w:val="20"/>
              </w:rPr>
              <w:t>)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D56A74" w:rsidRDefault="00D56A74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РЕМЕНЬ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450 PJ6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EC2DFE" w:rsidRDefault="00EC2DFE">
            <w:pPr>
              <w:jc w:val="center"/>
              <w:rPr>
                <w:rFonts w:ascii="Arial" w:hAnsi="Arial" w:cs="Arial" w:hint="eastAsia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ГАЙКА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M6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F64F54" w:rsidRDefault="00F64F54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КРЕПЁЖ ПЛОСКОГО РЕМНЯ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11"/>
                <w:attr w:name="Year" w:val="2170"/>
              </w:smartTagPr>
              <w:r>
                <w:rPr>
                  <w:rFonts w:ascii="Arial" w:hAnsi="Arial" w:cs="Arial"/>
                  <w:sz w:val="18"/>
                  <w:szCs w:val="20"/>
                </w:rPr>
                <w:t>2170-011-001</w:t>
              </w:r>
            </w:smartTag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1B4263" w:rsidRDefault="001B426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ПЛОСКИЙ РЕМЕНЬ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4F6D8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СОЕДИНИТЕЛЬНЫЙ ЭЛЕМЕНТ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73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EC2DFE" w:rsidRDefault="00EC2DFE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БОЛТ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M6*16                                  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F64F5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КРЕПЁЖ ПЛОСКОГО РЕМНЯ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74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BK2010-881-011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EC2DFE" w:rsidRDefault="00EC2DFE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РЕМЕНЬ КОЛЕСА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260  PJ6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BK2010-561-021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EC2DFE" w:rsidRDefault="00EC2DFE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ШТЫРЬ БОЛТ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M8*75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76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BK2170-881-004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Pr="00F24D2B" w:rsidRDefault="00F24D2B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ПРАВАЯ ВРАЩАТЕЛЬНАЯ ПЛАСТИНА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360*29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Default="00960AC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ФИРГУРНОЕ ОТВЕРСТИЕ</w:t>
            </w:r>
            <w:r w:rsidR="00AE2F92">
              <w:rPr>
                <w:rFonts w:ascii="Arial" w:hAnsi="Arial" w:cs="Arial" w:hint="eastAsia"/>
                <w:sz w:val="18"/>
                <w:szCs w:val="20"/>
              </w:rPr>
              <w:t>Φ</w:t>
            </w:r>
            <w:r w:rsidR="00AE2F92">
              <w:rPr>
                <w:rFonts w:ascii="Arial" w:hAnsi="Arial" w:cs="Arial"/>
                <w:sz w:val="18"/>
                <w:szCs w:val="20"/>
              </w:rPr>
              <w:t>34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77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BK2170-881-002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Pr="00960AC2" w:rsidRDefault="00960AC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ПРАВАЯ ЗАЩИТНАЯ КРЫШКА</w:t>
            </w:r>
          </w:p>
        </w:tc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720*499*82 </w:t>
            </w:r>
          </w:p>
        </w:tc>
        <w:tc>
          <w:tcPr>
            <w:tcW w:w="7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78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BK2066-561-001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960AC2" w:rsidRDefault="00960AC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ОСИ ПРЕССА РЕМНЯ НА КОРПУСЕ</w:t>
            </w:r>
          </w:p>
        </w:tc>
        <w:tc>
          <w:tcPr>
            <w:tcW w:w="20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12*22</w:t>
            </w:r>
          </w:p>
        </w:tc>
        <w:tc>
          <w:tcPr>
            <w:tcW w:w="7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79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BK2010-881-019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960AC2" w:rsidRDefault="00960AC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КАРКАС КРЕПЛЕНИЯ ДАТЧИКА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48*25*8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960AC2" w:rsidRDefault="00960AC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ДАТЧИК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100"/>
                <w:attr w:name="UnitName" w:val="mm"/>
              </w:smartTagPr>
              <w:r>
                <w:rPr>
                  <w:rFonts w:ascii="Arial" w:hAnsi="Arial" w:cs="Arial"/>
                  <w:sz w:val="18"/>
                  <w:szCs w:val="20"/>
                </w:rPr>
                <w:t>1100mm</w:t>
              </w:r>
            </w:smartTag>
            <w:r>
              <w:rPr>
                <w:rFonts w:ascii="Arial" w:hAnsi="Arial" w:cs="Arial"/>
                <w:sz w:val="18"/>
                <w:szCs w:val="20"/>
              </w:rPr>
              <w:t>，</w:t>
            </w: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81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960AC2" w:rsidRDefault="00960AC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ВИНТ (ШУРУП)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ST2.9*9.5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960AC2" w:rsidRDefault="00960AC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ДАТЧИК БЛОКИРОВКИ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</w:tbl>
    <w:p w:rsidR="00AE2F92" w:rsidRPr="00B4342A" w:rsidRDefault="00AE2F92">
      <w:pPr>
        <w:rPr>
          <w:rFonts w:ascii="Helvetica" w:hAnsi="Helvetica"/>
          <w:bCs/>
          <w:sz w:val="40"/>
          <w:szCs w:val="21"/>
          <w:u w:val="single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D7B0C" w:rsidRPr="00B4342A" w:rsidRDefault="009D7B0C">
      <w:pPr>
        <w:rPr>
          <w:rFonts w:ascii="Helvetica" w:hAnsi="Helvetica"/>
          <w:bCs/>
          <w:sz w:val="40"/>
          <w:szCs w:val="21"/>
          <w:u w:val="single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D7B0C" w:rsidRPr="00B4342A" w:rsidRDefault="009D7B0C">
      <w:pPr>
        <w:rPr>
          <w:rFonts w:ascii="Helvetica" w:hAnsi="Helvetica"/>
          <w:bCs/>
          <w:sz w:val="40"/>
          <w:szCs w:val="21"/>
          <w:u w:val="single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D7B0C" w:rsidRPr="00B4342A" w:rsidRDefault="009D7B0C">
      <w:pPr>
        <w:rPr>
          <w:rFonts w:ascii="Helvetica" w:hAnsi="Helvetica"/>
          <w:bCs/>
          <w:sz w:val="40"/>
          <w:szCs w:val="21"/>
          <w:u w:val="single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D7B0C" w:rsidRPr="00B4342A" w:rsidRDefault="009D7B0C">
      <w:pPr>
        <w:rPr>
          <w:rFonts w:ascii="Helvetica" w:hAnsi="Helvetica"/>
          <w:bCs/>
          <w:sz w:val="40"/>
          <w:szCs w:val="21"/>
          <w:u w:val="single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D7B0C" w:rsidRPr="00B4342A" w:rsidRDefault="009D7B0C">
      <w:pPr>
        <w:rPr>
          <w:rFonts w:ascii="Helvetica" w:hAnsi="Helvetica"/>
          <w:bCs/>
          <w:sz w:val="40"/>
          <w:szCs w:val="21"/>
          <w:u w:val="single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D7B0C" w:rsidRPr="00B4342A" w:rsidRDefault="009D7B0C">
      <w:pPr>
        <w:rPr>
          <w:rFonts w:ascii="Helvetica" w:hAnsi="Helvetica"/>
          <w:bCs/>
          <w:sz w:val="40"/>
          <w:szCs w:val="21"/>
          <w:u w:val="single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D7B0C" w:rsidRPr="00B4342A" w:rsidRDefault="009D7B0C">
      <w:pPr>
        <w:rPr>
          <w:rFonts w:ascii="Helvetica" w:hAnsi="Helvetica"/>
          <w:bCs/>
          <w:sz w:val="40"/>
          <w:szCs w:val="21"/>
          <w:u w:val="single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D7B0C" w:rsidRPr="00B4342A" w:rsidRDefault="009D7B0C">
      <w:pPr>
        <w:rPr>
          <w:rFonts w:ascii="Helvetica" w:hAnsi="Helvetica"/>
          <w:bCs/>
          <w:sz w:val="40"/>
          <w:szCs w:val="21"/>
          <w:u w:val="single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D7B0C" w:rsidRPr="00B4342A" w:rsidRDefault="009D7B0C">
      <w:pPr>
        <w:rPr>
          <w:rFonts w:ascii="Helvetica" w:hAnsi="Helvetica"/>
          <w:bCs/>
          <w:sz w:val="40"/>
          <w:szCs w:val="21"/>
          <w:u w:val="single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D7B0C" w:rsidRPr="00B4342A" w:rsidRDefault="009D7B0C">
      <w:pPr>
        <w:rPr>
          <w:rFonts w:ascii="Helvetica" w:hAnsi="Helvetica"/>
          <w:bCs/>
          <w:sz w:val="40"/>
          <w:szCs w:val="21"/>
          <w:u w:val="single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D7B0C" w:rsidRPr="00B4342A" w:rsidRDefault="009D7B0C">
      <w:pPr>
        <w:rPr>
          <w:rFonts w:ascii="Helvetica" w:hAnsi="Helvetica"/>
          <w:bCs/>
          <w:sz w:val="40"/>
          <w:szCs w:val="21"/>
          <w:u w:val="single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E2F92" w:rsidRPr="00D67B65" w:rsidRDefault="00D67B65">
      <w:pPr>
        <w:pStyle w:val="9"/>
        <w:jc w:val="both"/>
        <w:rPr>
          <w:rFonts w:ascii="Helvetica (PCL6)" w:hAnsi="Helvetica (PCL6)" w:hint="eastAsia"/>
          <w:u w:val="single"/>
          <w:shd w:val="solid" w:color="auto" w:fill="auto"/>
          <w:lang w:val="ru-RU"/>
        </w:rPr>
      </w:pPr>
      <w:r>
        <w:rPr>
          <w:rFonts w:ascii="Helvetica" w:eastAsia="SimSun" w:hAnsi="Helvetica"/>
          <w:shd w:val="solid" w:color="auto" w:fill="auto"/>
          <w:lang w:val="ru-RU" w:eastAsia="zh-CN"/>
        </w:rPr>
        <w:t>Инструкции по выполнению упражнений</w:t>
      </w:r>
    </w:p>
    <w:p w:rsidR="00D67B65" w:rsidRPr="00D67B65" w:rsidRDefault="00D67B65" w:rsidP="00D67B65">
      <w:pPr>
        <w:rPr>
          <w:lang w:val="ru-RU"/>
        </w:rPr>
      </w:pPr>
      <w:r>
        <w:rPr>
          <w:lang w:val="ru-RU"/>
        </w:rPr>
        <w:t xml:space="preserve">     </w:t>
      </w:r>
      <w:r w:rsidRPr="00D67B65">
        <w:rPr>
          <w:lang w:val="ru-RU"/>
        </w:rPr>
        <w:t>Использование эллиптическо</w:t>
      </w:r>
      <w:r>
        <w:rPr>
          <w:lang w:val="ru-RU"/>
        </w:rPr>
        <w:t>го</w:t>
      </w:r>
      <w:r w:rsidRPr="00D67B65">
        <w:rPr>
          <w:lang w:val="ru-RU"/>
        </w:rPr>
        <w:t xml:space="preserve"> велосипед</w:t>
      </w:r>
      <w:r>
        <w:rPr>
          <w:lang w:val="ru-RU"/>
        </w:rPr>
        <w:t>а</w:t>
      </w:r>
      <w:r w:rsidRPr="00D67B65">
        <w:rPr>
          <w:lang w:val="ru-RU"/>
        </w:rPr>
        <w:t xml:space="preserve"> п</w:t>
      </w:r>
      <w:r>
        <w:rPr>
          <w:lang w:val="ru-RU"/>
        </w:rPr>
        <w:t>редоставляет вам ряд преимуществ:</w:t>
      </w:r>
      <w:r w:rsidRPr="00D67B65">
        <w:rPr>
          <w:lang w:val="ru-RU"/>
        </w:rPr>
        <w:t xml:space="preserve"> это улучшит вашу физическую форму, тонус мышц и в сочетании с контролируемым количеством калорий</w:t>
      </w:r>
      <w:r>
        <w:rPr>
          <w:lang w:val="ru-RU"/>
        </w:rPr>
        <w:t xml:space="preserve"> и</w:t>
      </w:r>
      <w:r w:rsidRPr="00D67B65">
        <w:rPr>
          <w:lang w:val="ru-RU"/>
        </w:rPr>
        <w:t xml:space="preserve"> диет</w:t>
      </w:r>
      <w:r>
        <w:rPr>
          <w:lang w:val="ru-RU"/>
        </w:rPr>
        <w:t>ой</w:t>
      </w:r>
      <w:r w:rsidRPr="00D67B65">
        <w:rPr>
          <w:lang w:val="ru-RU"/>
        </w:rPr>
        <w:t xml:space="preserve"> поможет вам сбросить вес.</w:t>
      </w:r>
    </w:p>
    <w:p w:rsidR="00AE2F92" w:rsidRPr="00D67B65" w:rsidRDefault="00AE2F92">
      <w:pPr>
        <w:rPr>
          <w:rFonts w:ascii="Helvetica" w:hAnsi="Helvetica"/>
          <w:b/>
          <w:sz w:val="28"/>
          <w:u w:val="single"/>
          <w:lang w:val="ru-RU"/>
        </w:rPr>
      </w:pPr>
      <w:r w:rsidRPr="00D67B65">
        <w:rPr>
          <w:rFonts w:ascii="Helvetica" w:hAnsi="Helvetica"/>
          <w:b/>
          <w:sz w:val="28"/>
          <w:u w:val="single"/>
          <w:lang w:val="ru-RU"/>
        </w:rPr>
        <w:t>1.</w:t>
      </w:r>
      <w:r w:rsidR="00D67B65">
        <w:rPr>
          <w:rFonts w:ascii="Helvetica" w:hAnsi="Helvetica"/>
          <w:b/>
          <w:sz w:val="28"/>
          <w:u w:val="single"/>
          <w:lang w:val="ru-RU"/>
        </w:rPr>
        <w:t>Фаза разогрева</w:t>
      </w:r>
    </w:p>
    <w:p w:rsidR="00AE2F92" w:rsidRDefault="00D67B65">
      <w:pPr>
        <w:ind w:firstLineChars="300" w:firstLine="660"/>
        <w:rPr>
          <w:rFonts w:ascii="Helvetica (PCL6)" w:hAnsi="Helvetica (PCL6)" w:hint="eastAsia"/>
          <w:sz w:val="22"/>
          <w:lang w:val="ru-RU" w:eastAsia="ru-RU"/>
        </w:rPr>
      </w:pPr>
      <w:r>
        <w:rPr>
          <w:rFonts w:ascii="Helvetica" w:hAnsi="Helvetica"/>
          <w:sz w:val="22"/>
          <w:lang w:val="ru-RU"/>
        </w:rPr>
        <w:t>Этот этап помогает улучшить кровообращение, чтобы мышцы работали должным образом</w:t>
      </w:r>
      <w:r w:rsidR="00AE2F92" w:rsidRPr="00D67B65">
        <w:rPr>
          <w:rFonts w:ascii="Helvetica" w:hAnsi="Helvetica"/>
          <w:sz w:val="22"/>
          <w:lang w:val="ru-RU"/>
        </w:rPr>
        <w:t xml:space="preserve">. </w:t>
      </w:r>
      <w:r w:rsidRPr="00D67B65">
        <w:rPr>
          <w:lang w:val="ru-RU"/>
        </w:rPr>
        <w:t>Это</w:t>
      </w:r>
      <w:r>
        <w:rPr>
          <w:lang w:val="ru-RU"/>
        </w:rPr>
        <w:t>т этап</w:t>
      </w:r>
      <w:r w:rsidRPr="00D67B65">
        <w:rPr>
          <w:lang w:val="ru-RU"/>
        </w:rPr>
        <w:t xml:space="preserve"> также уменьшит риск </w:t>
      </w:r>
      <w:r>
        <w:rPr>
          <w:lang w:val="ru-RU"/>
        </w:rPr>
        <w:t xml:space="preserve">возникновения </w:t>
      </w:r>
      <w:r w:rsidRPr="00D67B65">
        <w:rPr>
          <w:lang w:val="ru-RU"/>
        </w:rPr>
        <w:t>судорог и мышечных травм.</w:t>
      </w:r>
      <w:r w:rsidR="00AE2F92" w:rsidRPr="00D67B65">
        <w:rPr>
          <w:rFonts w:ascii="Helvetica" w:hAnsi="Helvetica"/>
          <w:sz w:val="22"/>
          <w:lang w:val="ru-RU"/>
        </w:rPr>
        <w:t xml:space="preserve">. </w:t>
      </w:r>
      <w:r w:rsidRPr="00D67B65">
        <w:rPr>
          <w:lang w:val="ru-RU"/>
        </w:rPr>
        <w:t>Желательно сделать несколько упражнений на растяжку, как показано ниже</w:t>
      </w:r>
      <w:r w:rsidR="00AE2F92" w:rsidRPr="00D67B65">
        <w:rPr>
          <w:rFonts w:ascii="Helvetica" w:hAnsi="Helvetica"/>
          <w:sz w:val="22"/>
          <w:lang w:val="ru-RU"/>
        </w:rPr>
        <w:t xml:space="preserve">. </w:t>
      </w:r>
      <w:r w:rsidRPr="00D67B65">
        <w:rPr>
          <w:lang w:val="ru-RU"/>
        </w:rPr>
        <w:t xml:space="preserve">Каждое упражнение должно быть </w:t>
      </w:r>
      <w:r>
        <w:rPr>
          <w:lang w:val="ru-RU"/>
        </w:rPr>
        <w:t>выполнено</w:t>
      </w:r>
      <w:r w:rsidRPr="00D67B65">
        <w:rPr>
          <w:lang w:val="ru-RU"/>
        </w:rPr>
        <w:t xml:space="preserve"> в течение 30 секунд, не заставляйте </w:t>
      </w:r>
      <w:r>
        <w:rPr>
          <w:lang w:val="ru-RU"/>
        </w:rPr>
        <w:t>ваши мышцы и/</w:t>
      </w:r>
      <w:r w:rsidRPr="00D67B65">
        <w:rPr>
          <w:lang w:val="ru-RU"/>
        </w:rPr>
        <w:t xml:space="preserve">или </w:t>
      </w:r>
      <w:r>
        <w:rPr>
          <w:lang w:val="ru-RU"/>
        </w:rPr>
        <w:t xml:space="preserve">не </w:t>
      </w:r>
      <w:r w:rsidRPr="00D67B65">
        <w:rPr>
          <w:lang w:val="ru-RU"/>
        </w:rPr>
        <w:t>дерга</w:t>
      </w:r>
      <w:r>
        <w:rPr>
          <w:lang w:val="ru-RU"/>
        </w:rPr>
        <w:t>йте</w:t>
      </w:r>
      <w:r w:rsidRPr="00D67B65">
        <w:rPr>
          <w:lang w:val="ru-RU"/>
        </w:rPr>
        <w:t xml:space="preserve"> ваши мышцы в</w:t>
      </w:r>
      <w:r>
        <w:rPr>
          <w:lang w:val="ru-RU"/>
        </w:rPr>
        <w:t>о время</w:t>
      </w:r>
      <w:r w:rsidRPr="00D67B65">
        <w:rPr>
          <w:lang w:val="ru-RU"/>
        </w:rPr>
        <w:t xml:space="preserve"> </w:t>
      </w:r>
      <w:r>
        <w:rPr>
          <w:lang w:val="ru-RU"/>
        </w:rPr>
        <w:t>растяжки</w:t>
      </w:r>
      <w:r w:rsidRPr="00D67B65">
        <w:rPr>
          <w:lang w:val="ru-RU"/>
        </w:rPr>
        <w:t xml:space="preserve"> - если будет больно, </w:t>
      </w:r>
      <w:r w:rsidRPr="00D67B65">
        <w:rPr>
          <w:b/>
          <w:lang w:val="ru-RU"/>
        </w:rPr>
        <w:t>ОСТАНОВИТЕСЬ</w:t>
      </w:r>
      <w:r w:rsidR="00AE2F92" w:rsidRPr="00D67B65">
        <w:rPr>
          <w:rFonts w:ascii="Helvetica" w:hAnsi="Helvetica"/>
          <w:b/>
          <w:sz w:val="22"/>
          <w:lang w:val="ru-RU"/>
        </w:rPr>
        <w:t>.</w:t>
      </w:r>
    </w:p>
    <w:p w:rsidR="00AE2F92" w:rsidRDefault="00AE2F92">
      <w:pPr>
        <w:rPr>
          <w:rFonts w:ascii="Franklin Gothic Book" w:hAnsi="Franklin Gothic Book"/>
          <w:lang w:val="ru-RU" w:eastAsia="ru-RU"/>
        </w:rPr>
      </w:pPr>
    </w:p>
    <w:p w:rsidR="00AE2F92" w:rsidRDefault="00B4342A">
      <w:pPr>
        <w:jc w:val="center"/>
        <w:rPr>
          <w:rFonts w:ascii="Franklin Gothic Book" w:hAnsi="Franklin Gothic Book" w:hint="eastAsia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159385</wp:posOffset>
            </wp:positionV>
            <wp:extent cx="5829300" cy="2278380"/>
            <wp:effectExtent l="0" t="0" r="0" b="0"/>
            <wp:wrapNone/>
            <wp:docPr id="33" name="Рисунок 33" descr="warn-up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warn-up-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213" t="8521" r="2351" b="-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F92" w:rsidRDefault="00AE2F92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AE2F92" w:rsidRDefault="00AE2F92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AE2F92" w:rsidRDefault="00AE2F92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AE2F92" w:rsidRDefault="00AE2F92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AE2F92" w:rsidRDefault="00AE2F92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AE2F92" w:rsidRDefault="00AE2F92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AE2F92" w:rsidRDefault="00B4342A">
      <w:pPr>
        <w:jc w:val="center"/>
        <w:rPr>
          <w:rFonts w:ascii="Franklin Gothic Book" w:hAnsi="Franklin Gothic Book" w:hint="eastAsia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3611880</wp:posOffset>
                </wp:positionH>
                <wp:positionV relativeFrom="paragraph">
                  <wp:posOffset>60325</wp:posOffset>
                </wp:positionV>
                <wp:extent cx="1495425" cy="939800"/>
                <wp:effectExtent l="1905" t="3175" r="0" b="0"/>
                <wp:wrapSquare wrapText="bothSides"/>
                <wp:docPr id="1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2F92" w:rsidRPr="00796C0F" w:rsidRDefault="002800D9">
                            <w:pPr>
                              <w:rPr>
                                <w:rFonts w:ascii="Calibri" w:hAnsi="Calibri" w:hint="eastAsia"/>
                                <w:lang w:val="ru-RU"/>
                              </w:rPr>
                            </w:pPr>
                            <w:r w:rsidRPr="00796C0F">
                              <w:rPr>
                                <w:rFonts w:ascii="Calibri" w:hAnsi="Calibri"/>
                                <w:sz w:val="22"/>
                                <w:lang w:val="ru-RU"/>
                              </w:rPr>
                              <w:t>РАСТЯЖКА ВНУТРЕННЕЙ ЧАСТИ БЕДРА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4" type="#_x0000_t202" style="position:absolute;left:0;text-align:left;margin-left:284.4pt;margin-top:4.75pt;width:117.75pt;height:7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" stroked="f">
                <v:textbox>
                  <w:txbxContent>
                    <w:p w:rsidR="00AE2F92" w:rsidRPr="00796C0F" w:rsidRDefault="002800D9">
                      <w:pPr>
                        <w:rPr>
                          <w:rFonts w:ascii="Calibri" w:hAnsi="Calibri" w:hint="eastAsia"/>
                          <w:lang w:val="ru-RU"/>
                        </w:rPr>
                      </w:pPr>
                      <w:r w:rsidRPr="00796C0F">
                        <w:rPr>
                          <w:rFonts w:ascii="Calibri" w:hAnsi="Calibri"/>
                          <w:sz w:val="22"/>
                          <w:lang w:val="ru-RU"/>
                        </w:rPr>
                        <w:t>РАСТЯЖКА ВНУТРЕННЕЙ ЧАСТИ БЕДРА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E2F92" w:rsidRDefault="00B4342A">
      <w:pPr>
        <w:jc w:val="center"/>
        <w:rPr>
          <w:rFonts w:ascii="Franklin Gothic Book" w:hAnsi="Franklin Gothic Book" w:hint="eastAsia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159385</wp:posOffset>
                </wp:positionV>
                <wp:extent cx="952500" cy="469265"/>
                <wp:effectExtent l="0" t="0" r="0" b="0"/>
                <wp:wrapSquare wrapText="bothSides"/>
                <wp:docPr id="1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2F92" w:rsidRPr="00796C0F" w:rsidRDefault="002800D9">
                            <w:pPr>
                              <w:jc w:val="center"/>
                              <w:rPr>
                                <w:rFonts w:ascii="Calibri" w:hAnsi="Calibri" w:hint="eastAsia"/>
                                <w:lang w:val="ru-RU"/>
                              </w:rPr>
                            </w:pPr>
                            <w:r w:rsidRPr="00796C0F">
                              <w:rPr>
                                <w:rFonts w:ascii="Calibri" w:hAnsi="Calibri"/>
                                <w:sz w:val="22"/>
                                <w:lang w:val="ru-RU"/>
                              </w:rPr>
                              <w:t>НАКЛОНЫ ВПЕРЁД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5" type="#_x0000_t202" style="position:absolute;left:0;text-align:left;margin-left:126pt;margin-top:12.55pt;width:75pt;height:36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" stroked="f">
                <v:textbox>
                  <w:txbxContent>
                    <w:p w:rsidR="00AE2F92" w:rsidRPr="00796C0F" w:rsidRDefault="002800D9">
                      <w:pPr>
                        <w:jc w:val="center"/>
                        <w:rPr>
                          <w:rFonts w:ascii="Calibri" w:hAnsi="Calibri" w:hint="eastAsia"/>
                          <w:lang w:val="ru-RU"/>
                        </w:rPr>
                      </w:pPr>
                      <w:r w:rsidRPr="00796C0F">
                        <w:rPr>
                          <w:rFonts w:ascii="Calibri" w:hAnsi="Calibri"/>
                          <w:sz w:val="22"/>
                          <w:lang w:val="ru-RU"/>
                        </w:rPr>
                        <w:t>НАКЛОНЫ ВПЕРЁД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E2F92" w:rsidRDefault="00AE2F92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AE2F92" w:rsidRDefault="00B4342A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  <w:r>
        <w:rPr>
          <w:rFonts w:ascii="Franklin Gothic Book" w:hAnsi="Franklin Gothic Book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60325</wp:posOffset>
                </wp:positionV>
                <wp:extent cx="1371600" cy="604520"/>
                <wp:effectExtent l="0" t="3175" r="0" b="1905"/>
                <wp:wrapSquare wrapText="bothSides"/>
                <wp:docPr id="1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0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2F92" w:rsidRDefault="009D7B0C">
                            <w:pPr>
                              <w:rPr>
                                <w:rFonts w:ascii="Helvetica (PCL6)" w:hAnsi="Helvetica (PCL6)" w:hint="eastAsia"/>
                              </w:rPr>
                            </w:pPr>
                            <w:r w:rsidRPr="00796C0F">
                              <w:rPr>
                                <w:rFonts w:ascii="Calibri" w:hAnsi="Calibri"/>
                                <w:sz w:val="22"/>
                                <w:lang w:val="ru-RU"/>
                              </w:rPr>
                              <w:t>ИКРЫ НОГ</w:t>
                            </w:r>
                            <w:r w:rsidR="00AE2F92">
                              <w:rPr>
                                <w:rFonts w:ascii="Helvetica (PCL6)" w:hAnsi="Helvetica (PCL6)"/>
                                <w:sz w:val="22"/>
                              </w:rPr>
                              <w:t xml:space="preserve"> / ACHILLES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6" type="#_x0000_t202" style="position:absolute;left:0;text-align:left;margin-left:369pt;margin-top:4.75pt;width:108pt;height:47.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a5whw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" stroked="f">
                <v:textbox>
                  <w:txbxContent>
                    <w:p w:rsidR="00AE2F92" w:rsidRDefault="009D7B0C">
                      <w:pPr>
                        <w:rPr>
                          <w:rFonts w:ascii="Helvetica (PCL6)" w:hAnsi="Helvetica (PCL6)" w:hint="eastAsia"/>
                        </w:rPr>
                      </w:pPr>
                      <w:r w:rsidRPr="00796C0F">
                        <w:rPr>
                          <w:rFonts w:ascii="Calibri" w:hAnsi="Calibri"/>
                          <w:sz w:val="22"/>
                          <w:lang w:val="ru-RU"/>
                        </w:rPr>
                        <w:t>ИКРЫ НОГ</w:t>
                      </w:r>
                      <w:r w:rsidR="00AE2F92">
                        <w:rPr>
                          <w:rFonts w:ascii="Helvetica (PCL6)" w:hAnsi="Helvetica (PCL6)"/>
                          <w:sz w:val="22"/>
                        </w:rPr>
                        <w:t xml:space="preserve"> / ACHILLES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E2F92" w:rsidRDefault="00AE2F92">
      <w:pPr>
        <w:rPr>
          <w:rFonts w:ascii="Franklin Gothic Book" w:hAnsi="Franklin Gothic Book"/>
          <w:sz w:val="22"/>
          <w:lang w:val="ru-RU" w:eastAsia="ru-RU"/>
        </w:rPr>
      </w:pPr>
    </w:p>
    <w:p w:rsidR="00AE2F92" w:rsidRPr="00D67B65" w:rsidRDefault="00B4342A">
      <w:pPr>
        <w:rPr>
          <w:rFonts w:ascii="Helvetica" w:hAnsi="Helvetica" w:hint="eastAsia"/>
          <w:b/>
          <w:sz w:val="28"/>
          <w:u w:val="single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60325</wp:posOffset>
                </wp:positionV>
                <wp:extent cx="3492500" cy="726440"/>
                <wp:effectExtent l="0" t="3175" r="3175" b="3810"/>
                <wp:wrapSquare wrapText="bothSides"/>
                <wp:docPr id="1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0" cy="72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00D9" w:rsidRPr="00796C0F" w:rsidRDefault="002800D9">
                            <w:pPr>
                              <w:rPr>
                                <w:rFonts w:ascii="Calibri" w:hAnsi="Calibri"/>
                                <w:sz w:val="22"/>
                                <w:lang w:val="ru-RU"/>
                              </w:rPr>
                            </w:pPr>
                            <w:r w:rsidRPr="00796C0F">
                              <w:rPr>
                                <w:rFonts w:ascii="Calibri" w:hAnsi="Calibri"/>
                                <w:sz w:val="22"/>
                                <w:lang w:val="ru-RU"/>
                              </w:rPr>
                              <w:t>НАКЛОНЫ В СТОРОНЫ</w:t>
                            </w:r>
                            <w:r w:rsidRPr="002800D9">
                              <w:rPr>
                                <w:rFonts w:ascii="Helvetica (PCL6)" w:hAnsi="Helvetica (PCL6)"/>
                                <w:sz w:val="22"/>
                                <w:lang w:val="ru-RU"/>
                              </w:rPr>
                              <w:tab/>
                            </w:r>
                            <w:r w:rsidRPr="00796C0F">
                              <w:rPr>
                                <w:rFonts w:ascii="Calibri" w:hAnsi="Calibri"/>
                                <w:sz w:val="22"/>
                                <w:lang w:val="ru-RU"/>
                              </w:rPr>
                              <w:t xml:space="preserve">     РАСТЯЖКА ВНЕШНЕЙ      </w:t>
                            </w:r>
                          </w:p>
                          <w:p w:rsidR="00AE2F92" w:rsidRPr="00796C0F" w:rsidRDefault="002800D9">
                            <w:pPr>
                              <w:rPr>
                                <w:rFonts w:ascii="Calibri" w:hAnsi="Calibri" w:hint="eastAsia"/>
                                <w:lang w:val="ru-RU"/>
                              </w:rPr>
                            </w:pPr>
                            <w:r w:rsidRPr="00796C0F">
                              <w:rPr>
                                <w:rFonts w:ascii="Calibri" w:hAnsi="Calibri"/>
                                <w:sz w:val="22"/>
                                <w:lang w:val="ru-RU"/>
                              </w:rPr>
                              <w:t xml:space="preserve">                               ЧАСТИ БЕДРА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57" type="#_x0000_t202" style="position:absolute;left:0;text-align:left;margin-left:45pt;margin-top:4.75pt;width:275pt;height:57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rKhw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" stroked="f">
                <v:textbox>
                  <w:txbxContent>
                    <w:p w:rsidR="002800D9" w:rsidRPr="00796C0F" w:rsidRDefault="002800D9">
                      <w:pPr>
                        <w:rPr>
                          <w:rFonts w:ascii="Calibri" w:hAnsi="Calibri"/>
                          <w:sz w:val="22"/>
                          <w:lang w:val="ru-RU"/>
                        </w:rPr>
                      </w:pPr>
                      <w:r w:rsidRPr="00796C0F">
                        <w:rPr>
                          <w:rFonts w:ascii="Calibri" w:hAnsi="Calibri"/>
                          <w:sz w:val="22"/>
                          <w:lang w:val="ru-RU"/>
                        </w:rPr>
                        <w:t>НАКЛОНЫ В СТОРОНЫ</w:t>
                      </w:r>
                      <w:r w:rsidRPr="002800D9">
                        <w:rPr>
                          <w:rFonts w:ascii="Helvetica (PCL6)" w:hAnsi="Helvetica (PCL6)"/>
                          <w:sz w:val="22"/>
                          <w:lang w:val="ru-RU"/>
                        </w:rPr>
                        <w:tab/>
                      </w:r>
                      <w:r w:rsidRPr="00796C0F">
                        <w:rPr>
                          <w:rFonts w:ascii="Calibri" w:hAnsi="Calibri"/>
                          <w:sz w:val="22"/>
                          <w:lang w:val="ru-RU"/>
                        </w:rPr>
                        <w:t xml:space="preserve">     РАСТЯЖКА ВНЕШНЕЙ      </w:t>
                      </w:r>
                    </w:p>
                    <w:p w:rsidR="00AE2F92" w:rsidRPr="00796C0F" w:rsidRDefault="002800D9">
                      <w:pPr>
                        <w:rPr>
                          <w:rFonts w:ascii="Calibri" w:hAnsi="Calibri" w:hint="eastAsia"/>
                          <w:lang w:val="ru-RU"/>
                        </w:rPr>
                      </w:pPr>
                      <w:r w:rsidRPr="00796C0F">
                        <w:rPr>
                          <w:rFonts w:ascii="Calibri" w:hAnsi="Calibri"/>
                          <w:sz w:val="22"/>
                          <w:lang w:val="ru-RU"/>
                        </w:rPr>
                        <w:t xml:space="preserve">                               ЧАСТИ БЕДРА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E2F92" w:rsidRPr="00D67B65" w:rsidRDefault="00AE2F92">
      <w:pPr>
        <w:rPr>
          <w:rFonts w:ascii="Helvetica" w:hAnsi="Helvetica" w:hint="eastAsia"/>
          <w:b/>
          <w:sz w:val="28"/>
          <w:u w:val="single"/>
          <w:lang w:val="ru-RU"/>
        </w:rPr>
      </w:pPr>
    </w:p>
    <w:p w:rsidR="00D67B65" w:rsidRDefault="00D67B65">
      <w:pPr>
        <w:rPr>
          <w:rFonts w:ascii="Helvetica" w:hAnsi="Helvetica"/>
          <w:b/>
          <w:sz w:val="28"/>
          <w:u w:val="single"/>
          <w:lang w:val="ru-RU"/>
        </w:rPr>
      </w:pPr>
    </w:p>
    <w:p w:rsidR="00D90696" w:rsidRDefault="00D90696">
      <w:pPr>
        <w:rPr>
          <w:rFonts w:ascii="Helvetica" w:hAnsi="Helvetica"/>
          <w:b/>
          <w:sz w:val="28"/>
          <w:u w:val="single"/>
          <w:lang w:val="ru-RU"/>
        </w:rPr>
      </w:pPr>
    </w:p>
    <w:p w:rsidR="00D90696" w:rsidRDefault="00D90696">
      <w:pPr>
        <w:rPr>
          <w:rFonts w:ascii="Helvetica" w:hAnsi="Helvetica"/>
          <w:b/>
          <w:sz w:val="28"/>
          <w:u w:val="single"/>
          <w:lang w:val="ru-RU"/>
        </w:rPr>
      </w:pPr>
    </w:p>
    <w:p w:rsidR="00D90696" w:rsidRDefault="00D90696">
      <w:pPr>
        <w:rPr>
          <w:rFonts w:ascii="Helvetica" w:hAnsi="Helvetica"/>
          <w:b/>
          <w:sz w:val="28"/>
          <w:u w:val="single"/>
          <w:lang w:val="ru-RU"/>
        </w:rPr>
      </w:pPr>
    </w:p>
    <w:p w:rsidR="00D90696" w:rsidRDefault="00D90696">
      <w:pPr>
        <w:rPr>
          <w:rFonts w:ascii="Helvetica" w:hAnsi="Helvetica"/>
          <w:b/>
          <w:sz w:val="28"/>
          <w:u w:val="single"/>
          <w:lang w:val="ru-RU"/>
        </w:rPr>
      </w:pPr>
    </w:p>
    <w:p w:rsidR="00D90696" w:rsidRDefault="00D90696">
      <w:pPr>
        <w:rPr>
          <w:rFonts w:ascii="Helvetica" w:hAnsi="Helvetica"/>
          <w:b/>
          <w:sz w:val="28"/>
          <w:u w:val="single"/>
          <w:lang w:val="ru-RU"/>
        </w:rPr>
      </w:pPr>
    </w:p>
    <w:p w:rsidR="00D90696" w:rsidRDefault="00D90696">
      <w:pPr>
        <w:rPr>
          <w:rFonts w:ascii="Helvetica" w:hAnsi="Helvetica"/>
          <w:b/>
          <w:sz w:val="28"/>
          <w:u w:val="single"/>
          <w:lang w:val="ru-RU"/>
        </w:rPr>
      </w:pPr>
    </w:p>
    <w:p w:rsidR="00AE2F92" w:rsidRPr="00D67B65" w:rsidRDefault="00AE2F92">
      <w:pPr>
        <w:rPr>
          <w:rFonts w:ascii="Helvetica" w:hAnsi="Helvetica"/>
          <w:b/>
          <w:sz w:val="28"/>
          <w:u w:val="single"/>
          <w:lang w:val="ru-RU"/>
        </w:rPr>
      </w:pPr>
      <w:r w:rsidRPr="00D67B65">
        <w:rPr>
          <w:rFonts w:ascii="Helvetica" w:hAnsi="Helvetica"/>
          <w:b/>
          <w:sz w:val="28"/>
          <w:u w:val="single"/>
          <w:lang w:val="ru-RU"/>
        </w:rPr>
        <w:t>2.</w:t>
      </w:r>
      <w:r w:rsidR="00D67B65">
        <w:rPr>
          <w:rFonts w:ascii="Helvetica" w:hAnsi="Helvetica"/>
          <w:b/>
          <w:sz w:val="28"/>
          <w:u w:val="single"/>
          <w:lang w:val="ru-RU"/>
        </w:rPr>
        <w:t>Фаза</w:t>
      </w:r>
      <w:r w:rsidR="00D67B65" w:rsidRPr="00D67B65">
        <w:rPr>
          <w:rFonts w:ascii="Helvetica" w:hAnsi="Helvetica"/>
          <w:b/>
          <w:sz w:val="28"/>
          <w:u w:val="single"/>
          <w:lang w:val="ru-RU"/>
        </w:rPr>
        <w:t xml:space="preserve"> </w:t>
      </w:r>
      <w:r w:rsidR="00D67B65">
        <w:rPr>
          <w:rFonts w:ascii="Helvetica" w:hAnsi="Helvetica"/>
          <w:b/>
          <w:sz w:val="28"/>
          <w:u w:val="single"/>
          <w:lang w:val="ru-RU"/>
        </w:rPr>
        <w:t>упражнений</w:t>
      </w:r>
    </w:p>
    <w:p w:rsidR="00AE2F92" w:rsidRPr="00D67B65" w:rsidRDefault="00D67B65" w:rsidP="00D67B65">
      <w:pPr>
        <w:pStyle w:val="a7"/>
        <w:tabs>
          <w:tab w:val="left" w:pos="4860"/>
        </w:tabs>
        <w:ind w:firstLineChars="330" w:firstLine="792"/>
        <w:jc w:val="both"/>
        <w:rPr>
          <w:rFonts w:ascii="Franklin Gothic Book" w:hAnsi="Franklin Gothic Book"/>
          <w:sz w:val="22"/>
          <w:lang w:val="ru-RU"/>
        </w:rPr>
      </w:pPr>
      <w:r w:rsidRPr="00D67B65">
        <w:rPr>
          <w:lang w:val="ru-RU"/>
        </w:rPr>
        <w:t xml:space="preserve"> Это этап</w:t>
      </w:r>
      <w:r>
        <w:rPr>
          <w:lang w:val="ru-RU"/>
        </w:rPr>
        <w:t xml:space="preserve"> показывает</w:t>
      </w:r>
      <w:r w:rsidRPr="00D67B65">
        <w:rPr>
          <w:lang w:val="ru-RU"/>
        </w:rPr>
        <w:t xml:space="preserve">, </w:t>
      </w:r>
      <w:r>
        <w:rPr>
          <w:lang w:val="ru-RU"/>
        </w:rPr>
        <w:t>что даже если</w:t>
      </w:r>
      <w:r w:rsidRPr="00D67B65">
        <w:rPr>
          <w:lang w:val="ru-RU"/>
        </w:rPr>
        <w:t xml:space="preserve"> вы приложите </w:t>
      </w:r>
      <w:r>
        <w:rPr>
          <w:lang w:val="ru-RU"/>
        </w:rPr>
        <w:t xml:space="preserve">минимальные </w:t>
      </w:r>
      <w:r w:rsidRPr="00D67B65">
        <w:rPr>
          <w:lang w:val="ru-RU"/>
        </w:rPr>
        <w:t>усилия</w:t>
      </w:r>
      <w:r>
        <w:rPr>
          <w:lang w:val="ru-RU"/>
        </w:rPr>
        <w:t>, то</w:t>
      </w:r>
      <w:r w:rsidRPr="00D67B65">
        <w:rPr>
          <w:lang w:val="ru-RU"/>
        </w:rPr>
        <w:t xml:space="preserve"> </w:t>
      </w:r>
      <w:r>
        <w:rPr>
          <w:lang w:val="ru-RU"/>
        </w:rPr>
        <w:t>п</w:t>
      </w:r>
      <w:r w:rsidRPr="00D67B65">
        <w:rPr>
          <w:lang w:val="ru-RU"/>
        </w:rPr>
        <w:t>осле регулярного использования, мышцы ног станут сильнее.</w:t>
      </w:r>
      <w:r w:rsidR="00AE2F92" w:rsidRPr="00D67B65">
        <w:rPr>
          <w:rFonts w:ascii="Helvetica" w:eastAsia="SimSun" w:hAnsi="Helvetica"/>
          <w:sz w:val="22"/>
          <w:lang w:val="ru-RU" w:eastAsia="zh-CN"/>
        </w:rPr>
        <w:t xml:space="preserve"> </w:t>
      </w:r>
      <w:r>
        <w:rPr>
          <w:rFonts w:ascii="Helvetica" w:eastAsia="SimSun" w:hAnsi="Helvetica"/>
          <w:sz w:val="22"/>
          <w:lang w:val="ru-RU" w:eastAsia="zh-CN"/>
        </w:rPr>
        <w:t>Важно придерживаться постоянного темпа</w:t>
      </w:r>
      <w:r w:rsidR="00AE2F92" w:rsidRPr="00D67B65">
        <w:rPr>
          <w:rFonts w:ascii="Helvetica" w:eastAsia="SimSun" w:hAnsi="Helvetica"/>
          <w:sz w:val="22"/>
          <w:lang w:val="ru-RU" w:eastAsia="zh-CN"/>
        </w:rPr>
        <w:t xml:space="preserve">. </w:t>
      </w:r>
      <w:r>
        <w:rPr>
          <w:rFonts w:ascii="Helvetica" w:eastAsia="SimSun" w:hAnsi="Helvetica"/>
          <w:sz w:val="22"/>
          <w:lang w:val="ru-RU" w:eastAsia="zh-CN"/>
        </w:rPr>
        <w:t>Темп работы должен быть такой, чтобы повышалось сердцебиение и его показатели находились в зоне, указанной на графике ниже</w:t>
      </w:r>
    </w:p>
    <w:p w:rsidR="00AE2F92" w:rsidRDefault="00AE2F9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AE2F92" w:rsidRDefault="00AE2F9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AE2F92" w:rsidRDefault="00B4342A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170180</wp:posOffset>
            </wp:positionV>
            <wp:extent cx="3886200" cy="2499360"/>
            <wp:effectExtent l="0" t="0" r="0" b="0"/>
            <wp:wrapNone/>
            <wp:docPr id="38" name="Рисунок 38" descr="W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WAR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29" t="-3125" r="-1749" b="-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F92" w:rsidRDefault="00AE2F9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AE2F92" w:rsidRDefault="00AE2F9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AE2F92" w:rsidRDefault="00AE2F9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AE2F92" w:rsidRDefault="00AE2F9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AE2F92" w:rsidRDefault="00AE2F9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AE2F92" w:rsidRDefault="00AE2F9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AE2F92" w:rsidRDefault="00AE2F9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AE2F92" w:rsidRDefault="00AE2F9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AE2F92" w:rsidRDefault="00AE2F9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D67B65" w:rsidRDefault="00D67B65">
      <w:pPr>
        <w:tabs>
          <w:tab w:val="left" w:pos="0"/>
        </w:tabs>
        <w:jc w:val="center"/>
        <w:rPr>
          <w:rFonts w:ascii="Franklin Gothic Book" w:hAnsi="Franklin Gothic Book"/>
          <w:lang w:val="ru-RU" w:eastAsia="ru-RU"/>
        </w:rPr>
      </w:pPr>
    </w:p>
    <w:p w:rsidR="00D67B65" w:rsidRDefault="00D67B65">
      <w:pPr>
        <w:tabs>
          <w:tab w:val="left" w:pos="0"/>
        </w:tabs>
        <w:jc w:val="center"/>
        <w:rPr>
          <w:rFonts w:ascii="Franklin Gothic Book" w:hAnsi="Franklin Gothic Book"/>
          <w:lang w:val="ru-RU" w:eastAsia="ru-RU"/>
        </w:rPr>
      </w:pPr>
    </w:p>
    <w:p w:rsidR="00D67B65" w:rsidRDefault="00D67B65">
      <w:pPr>
        <w:tabs>
          <w:tab w:val="left" w:pos="0"/>
        </w:tabs>
        <w:jc w:val="center"/>
        <w:rPr>
          <w:rFonts w:ascii="Franklin Gothic Book" w:hAnsi="Franklin Gothic Book"/>
          <w:lang w:val="ru-RU" w:eastAsia="ru-RU"/>
        </w:rPr>
      </w:pPr>
    </w:p>
    <w:p w:rsidR="00D67B65" w:rsidRDefault="00D67B65">
      <w:pPr>
        <w:tabs>
          <w:tab w:val="left" w:pos="0"/>
        </w:tabs>
        <w:jc w:val="center"/>
        <w:rPr>
          <w:rFonts w:ascii="Franklin Gothic Book" w:hAnsi="Franklin Gothic Book"/>
          <w:lang w:val="ru-RU" w:eastAsia="ru-RU"/>
        </w:rPr>
      </w:pPr>
    </w:p>
    <w:p w:rsidR="00AE2F92" w:rsidRDefault="00B4342A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  <w:r>
        <w:rPr>
          <w:rFonts w:ascii="Franklin Gothic Book" w:hAnsi="Franklin Gothic Book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31750</wp:posOffset>
                </wp:positionV>
                <wp:extent cx="5143500" cy="495300"/>
                <wp:effectExtent l="0" t="3175" r="0" b="0"/>
                <wp:wrapNone/>
                <wp:docPr id="1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Pr="00D67B65" w:rsidRDefault="00D67B65" w:rsidP="00D67B65">
                            <w:pPr>
                              <w:rPr>
                                <w:lang w:val="ru-RU"/>
                              </w:rPr>
                            </w:pPr>
                            <w:r w:rsidRPr="00D67B65">
                              <w:rPr>
                                <w:lang w:val="ru-RU"/>
                              </w:rPr>
                              <w:t>Этот этап должен длиться как минимум 12 минут, хотя большинство людей</w:t>
                            </w:r>
                            <w:r>
                              <w:rPr>
                                <w:lang w:val="ru-RU"/>
                              </w:rPr>
                              <w:t xml:space="preserve"> сразу начинают с 15-20 минут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58" type="#_x0000_t202" style="position:absolute;left:0;text-align:left;margin-left:18pt;margin-top:2.5pt;width:405pt;height:3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" stroked="f">
                <v:textbox>
                  <w:txbxContent>
                    <w:p w:rsidR="00AE2F92" w:rsidRPr="00D67B65" w:rsidRDefault="00D67B65" w:rsidP="00D67B65">
                      <w:pPr>
                        <w:rPr>
                          <w:lang w:val="ru-RU"/>
                        </w:rPr>
                      </w:pPr>
                      <w:r w:rsidRPr="00D67B65">
                        <w:rPr>
                          <w:lang w:val="ru-RU"/>
                        </w:rPr>
                        <w:t>Этот этап должен длиться как минимум 12 минут, хотя большинство людей</w:t>
                      </w:r>
                      <w:r>
                        <w:rPr>
                          <w:lang w:val="ru-RU"/>
                        </w:rPr>
                        <w:t xml:space="preserve"> сразу начинают с 15-20 минут</w:t>
                      </w:r>
                    </w:p>
                  </w:txbxContent>
                </v:textbox>
              </v:shape>
            </w:pict>
          </mc:Fallback>
        </mc:AlternateContent>
      </w:r>
    </w:p>
    <w:p w:rsidR="00AE2F92" w:rsidRDefault="00AE2F9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AE2F92" w:rsidRPr="00D67B65" w:rsidRDefault="00AE2F92">
      <w:pPr>
        <w:spacing w:line="300" w:lineRule="exact"/>
        <w:rPr>
          <w:rFonts w:ascii="Helvetica" w:hAnsi="Helvetica" w:hint="eastAsia"/>
          <w:b/>
          <w:sz w:val="28"/>
          <w:u w:val="single"/>
          <w:lang w:val="ru-RU"/>
        </w:rPr>
      </w:pPr>
    </w:p>
    <w:p w:rsidR="00AE2F92" w:rsidRPr="00D67B65" w:rsidRDefault="00AE2F92">
      <w:pPr>
        <w:spacing w:line="300" w:lineRule="exact"/>
        <w:rPr>
          <w:rFonts w:ascii="Helvetica" w:hAnsi="Helvetica"/>
          <w:b/>
          <w:sz w:val="28"/>
          <w:u w:val="single"/>
          <w:lang w:val="ru-RU"/>
        </w:rPr>
      </w:pPr>
      <w:r w:rsidRPr="00D67B65">
        <w:rPr>
          <w:rFonts w:ascii="Helvetica" w:hAnsi="Helvetica"/>
          <w:b/>
          <w:sz w:val="28"/>
          <w:u w:val="single"/>
          <w:lang w:val="ru-RU"/>
        </w:rPr>
        <w:t xml:space="preserve">3. </w:t>
      </w:r>
      <w:r w:rsidR="00D67B65">
        <w:rPr>
          <w:rFonts w:ascii="Helvetica" w:hAnsi="Helvetica"/>
          <w:b/>
          <w:sz w:val="28"/>
          <w:u w:val="single"/>
          <w:lang w:val="ru-RU"/>
        </w:rPr>
        <w:t>Фаза остывания</w:t>
      </w:r>
    </w:p>
    <w:p w:rsidR="00AE2F92" w:rsidRPr="00D67B65" w:rsidRDefault="00D67B65">
      <w:pPr>
        <w:spacing w:line="300" w:lineRule="exact"/>
        <w:ind w:firstLineChars="200" w:firstLine="440"/>
        <w:rPr>
          <w:rFonts w:ascii="Helvetica" w:hAnsi="Helvetica"/>
          <w:sz w:val="22"/>
          <w:lang w:val="ru-RU"/>
        </w:rPr>
      </w:pPr>
      <w:r>
        <w:rPr>
          <w:rFonts w:ascii="Helvetica" w:hAnsi="Helvetica"/>
          <w:sz w:val="22"/>
          <w:lang w:val="ru-RU"/>
        </w:rPr>
        <w:t>Этот этап необходим для того, чтобы привести в норму мышцы и сердечно-сосудистую систему</w:t>
      </w:r>
      <w:r w:rsidR="00AE2F92" w:rsidRPr="00D67B65">
        <w:rPr>
          <w:rFonts w:ascii="Helvetica" w:hAnsi="Helvetica"/>
          <w:sz w:val="22"/>
          <w:lang w:val="ru-RU"/>
        </w:rPr>
        <w:t xml:space="preserve">. </w:t>
      </w:r>
      <w:r>
        <w:rPr>
          <w:rFonts w:ascii="Helvetica" w:hAnsi="Helvetica"/>
          <w:sz w:val="22"/>
          <w:lang w:val="ru-RU"/>
        </w:rPr>
        <w:t>Для этого необходимо снизить темп упражнений и продолжать делать их ещё в течение приблизительно 5 минут</w:t>
      </w:r>
      <w:r w:rsidR="00AE2F92" w:rsidRPr="00D67B65">
        <w:rPr>
          <w:rFonts w:ascii="Helvetica" w:hAnsi="Helvetica"/>
          <w:sz w:val="22"/>
          <w:lang w:val="ru-RU"/>
        </w:rPr>
        <w:t xml:space="preserve">. </w:t>
      </w:r>
      <w:r>
        <w:rPr>
          <w:rFonts w:ascii="Helvetica" w:hAnsi="Helvetica"/>
          <w:sz w:val="22"/>
          <w:lang w:val="ru-RU"/>
        </w:rPr>
        <w:t>Теперь</w:t>
      </w:r>
      <w:r w:rsidRPr="00D67B65">
        <w:rPr>
          <w:rFonts w:ascii="Helvetica" w:hAnsi="Helvetica"/>
          <w:sz w:val="22"/>
          <w:lang w:val="ru-RU"/>
        </w:rPr>
        <w:t xml:space="preserve"> </w:t>
      </w:r>
      <w:r>
        <w:rPr>
          <w:rFonts w:ascii="Helvetica" w:hAnsi="Helvetica"/>
          <w:sz w:val="22"/>
          <w:lang w:val="ru-RU"/>
        </w:rPr>
        <w:t>необходимо</w:t>
      </w:r>
      <w:r w:rsidRPr="00D67B65">
        <w:rPr>
          <w:rFonts w:ascii="Helvetica" w:hAnsi="Helvetica"/>
          <w:sz w:val="22"/>
          <w:lang w:val="ru-RU"/>
        </w:rPr>
        <w:t xml:space="preserve"> </w:t>
      </w:r>
      <w:r>
        <w:rPr>
          <w:rFonts w:ascii="Helvetica" w:hAnsi="Helvetica"/>
          <w:sz w:val="22"/>
          <w:lang w:val="ru-RU"/>
        </w:rPr>
        <w:t>повторить</w:t>
      </w:r>
      <w:r w:rsidRPr="00D67B65">
        <w:rPr>
          <w:rFonts w:ascii="Helvetica" w:hAnsi="Helvetica"/>
          <w:sz w:val="22"/>
          <w:lang w:val="ru-RU"/>
        </w:rPr>
        <w:t xml:space="preserve"> </w:t>
      </w:r>
      <w:r>
        <w:rPr>
          <w:rFonts w:ascii="Helvetica" w:hAnsi="Helvetica"/>
          <w:sz w:val="22"/>
          <w:lang w:val="ru-RU"/>
        </w:rPr>
        <w:t>упражнения</w:t>
      </w:r>
      <w:r w:rsidRPr="00D67B65">
        <w:rPr>
          <w:rFonts w:ascii="Helvetica" w:hAnsi="Helvetica"/>
          <w:sz w:val="22"/>
          <w:lang w:val="ru-RU"/>
        </w:rPr>
        <w:t xml:space="preserve"> </w:t>
      </w:r>
      <w:r>
        <w:rPr>
          <w:rFonts w:ascii="Helvetica" w:hAnsi="Helvetica"/>
          <w:sz w:val="22"/>
          <w:lang w:val="ru-RU"/>
        </w:rPr>
        <w:t>на</w:t>
      </w:r>
      <w:r w:rsidRPr="00D67B65">
        <w:rPr>
          <w:rFonts w:ascii="Helvetica" w:hAnsi="Helvetica"/>
          <w:sz w:val="22"/>
          <w:lang w:val="ru-RU"/>
        </w:rPr>
        <w:t xml:space="preserve"> </w:t>
      </w:r>
      <w:r>
        <w:rPr>
          <w:rFonts w:ascii="Helvetica" w:hAnsi="Helvetica"/>
          <w:sz w:val="22"/>
          <w:lang w:val="ru-RU"/>
        </w:rPr>
        <w:t>растяжку</w:t>
      </w:r>
      <w:r w:rsidR="00AE2F92" w:rsidRPr="00D67B65">
        <w:rPr>
          <w:rFonts w:ascii="Helvetica" w:hAnsi="Helvetica"/>
          <w:sz w:val="22"/>
          <w:lang w:val="ru-RU"/>
        </w:rPr>
        <w:t xml:space="preserve">, </w:t>
      </w:r>
      <w:r>
        <w:rPr>
          <w:rFonts w:ascii="Helvetica" w:hAnsi="Helvetica"/>
          <w:sz w:val="22"/>
          <w:lang w:val="ru-RU"/>
        </w:rPr>
        <w:t>опять же без резких движений и дёрганий</w:t>
      </w:r>
      <w:r w:rsidR="00AE2F92" w:rsidRPr="00D67B65">
        <w:rPr>
          <w:rFonts w:ascii="Helvetica" w:hAnsi="Helvetica"/>
          <w:sz w:val="22"/>
          <w:lang w:val="ru-RU"/>
        </w:rPr>
        <w:t xml:space="preserve">. </w:t>
      </w:r>
    </w:p>
    <w:p w:rsidR="00AE2F92" w:rsidRPr="00D67B65" w:rsidRDefault="00D67B65">
      <w:pPr>
        <w:spacing w:line="300" w:lineRule="exact"/>
        <w:rPr>
          <w:rFonts w:ascii="Helvetica" w:hAnsi="Helvetica" w:hint="eastAsia"/>
          <w:sz w:val="22"/>
          <w:lang w:val="ru-RU"/>
        </w:rPr>
      </w:pPr>
      <w:r>
        <w:rPr>
          <w:rFonts w:ascii="Helvetica" w:hAnsi="Helvetica"/>
          <w:sz w:val="22"/>
          <w:lang w:val="ru-RU"/>
        </w:rPr>
        <w:t>В дальнейшем можно увеличивать темпы и нагрузки тренировок</w:t>
      </w:r>
      <w:r w:rsidR="00AE2F92" w:rsidRPr="00D67B65">
        <w:rPr>
          <w:rFonts w:ascii="Helvetica" w:hAnsi="Helvetica"/>
          <w:sz w:val="22"/>
          <w:lang w:val="ru-RU"/>
        </w:rPr>
        <w:t xml:space="preserve">. </w:t>
      </w:r>
      <w:r>
        <w:rPr>
          <w:rFonts w:ascii="Helvetica" w:hAnsi="Helvetica"/>
          <w:sz w:val="22"/>
          <w:lang w:val="ru-RU"/>
        </w:rPr>
        <w:t>Желательно тренироваться не менее 3-х раз в неделю, при этом тренировки необходимо распределить равномерно в течение неделю</w:t>
      </w:r>
      <w:r w:rsidR="00AE2F92" w:rsidRPr="00D67B65">
        <w:rPr>
          <w:rFonts w:ascii="Helvetica" w:hAnsi="Helvetica"/>
          <w:sz w:val="22"/>
          <w:lang w:val="ru-RU"/>
        </w:rPr>
        <w:t>.</w:t>
      </w:r>
    </w:p>
    <w:p w:rsidR="00AE2F92" w:rsidRPr="00D67B65" w:rsidRDefault="00AE2F92">
      <w:pPr>
        <w:spacing w:line="300" w:lineRule="exact"/>
        <w:rPr>
          <w:rFonts w:ascii="Helvetica" w:hAnsi="Helvetica" w:hint="eastAsia"/>
          <w:sz w:val="22"/>
          <w:lang w:val="ru-RU"/>
        </w:rPr>
      </w:pPr>
    </w:p>
    <w:p w:rsidR="00AE2F92" w:rsidRPr="00D67B65" w:rsidRDefault="00AE2F92">
      <w:pPr>
        <w:spacing w:line="300" w:lineRule="exact"/>
        <w:rPr>
          <w:rFonts w:ascii="Helvetica" w:hAnsi="Helvetica"/>
          <w:b/>
          <w:bCs/>
          <w:sz w:val="28"/>
          <w:u w:val="single"/>
          <w:lang w:val="ru-RU"/>
        </w:rPr>
      </w:pPr>
      <w:r w:rsidRPr="00F94B6F">
        <w:rPr>
          <w:rFonts w:ascii="Helvetica" w:hAnsi="Helvetica" w:hint="eastAsia"/>
          <w:b/>
          <w:bCs/>
          <w:sz w:val="28"/>
          <w:u w:val="single"/>
          <w:lang w:val="ru-RU"/>
        </w:rPr>
        <w:t xml:space="preserve">4. </w:t>
      </w:r>
      <w:proofErr w:type="spellStart"/>
      <w:r w:rsidR="00D67B65">
        <w:rPr>
          <w:rFonts w:ascii="Helvetica" w:hAnsi="Helvetica"/>
          <w:b/>
          <w:bCs/>
          <w:sz w:val="28"/>
          <w:u w:val="single"/>
          <w:lang w:val="ru-RU"/>
        </w:rPr>
        <w:t>Миостимуляци</w:t>
      </w:r>
      <w:r w:rsidR="00F117A3">
        <w:rPr>
          <w:rFonts w:ascii="Helvetica" w:hAnsi="Helvetica"/>
          <w:b/>
          <w:bCs/>
          <w:sz w:val="28"/>
          <w:u w:val="single"/>
          <w:lang w:val="ru-RU"/>
        </w:rPr>
        <w:t>я</w:t>
      </w:r>
      <w:proofErr w:type="spellEnd"/>
    </w:p>
    <w:p w:rsidR="00AE2F92" w:rsidRPr="001027A1" w:rsidRDefault="00F94B6F">
      <w:pPr>
        <w:spacing w:line="300" w:lineRule="exact"/>
        <w:ind w:firstLineChars="200" w:firstLine="440"/>
        <w:rPr>
          <w:rFonts w:ascii="Helvetica" w:hAnsi="Helvetica"/>
          <w:sz w:val="22"/>
          <w:lang w:val="ru-RU"/>
        </w:rPr>
      </w:pPr>
      <w:r>
        <w:rPr>
          <w:rFonts w:ascii="Helvetica" w:hAnsi="Helvetica"/>
          <w:sz w:val="22"/>
          <w:lang w:val="ru-RU"/>
        </w:rPr>
        <w:t>Для мышечного тонуса во время тренировок на эллиптическом велосипеде должно быть установлено довольно высокое сопротивление</w:t>
      </w:r>
      <w:r w:rsidR="00AE2F92" w:rsidRPr="00F94B6F">
        <w:rPr>
          <w:rFonts w:ascii="Helvetica" w:hAnsi="Helvetica"/>
          <w:sz w:val="22"/>
          <w:lang w:val="ru-RU"/>
        </w:rPr>
        <w:t xml:space="preserve">. </w:t>
      </w:r>
      <w:r>
        <w:rPr>
          <w:rFonts w:ascii="Helvetica" w:hAnsi="Helvetica"/>
          <w:sz w:val="22"/>
          <w:lang w:val="ru-RU"/>
        </w:rPr>
        <w:t>Это создаст дополнительную нагрузку на мышцы ног и при этом сократит время тренировки, так как вы не сможете тренироваться столько</w:t>
      </w:r>
      <w:r w:rsidR="001027A1">
        <w:rPr>
          <w:rFonts w:ascii="Helvetica" w:hAnsi="Helvetica"/>
          <w:sz w:val="22"/>
          <w:lang w:val="ru-RU"/>
        </w:rPr>
        <w:t>,</w:t>
      </w:r>
      <w:r>
        <w:rPr>
          <w:rFonts w:ascii="Helvetica" w:hAnsi="Helvetica"/>
          <w:sz w:val="22"/>
          <w:lang w:val="ru-RU"/>
        </w:rPr>
        <w:t xml:space="preserve"> сколько вам хотелось бы</w:t>
      </w:r>
      <w:r w:rsidR="00AE2F92" w:rsidRPr="00F94B6F">
        <w:rPr>
          <w:rFonts w:ascii="Helvetica" w:hAnsi="Helvetica"/>
          <w:sz w:val="22"/>
          <w:lang w:val="ru-RU"/>
        </w:rPr>
        <w:t xml:space="preserve">. </w:t>
      </w:r>
      <w:r>
        <w:rPr>
          <w:rFonts w:ascii="Helvetica" w:hAnsi="Helvetica"/>
          <w:sz w:val="22"/>
          <w:lang w:val="ru-RU"/>
        </w:rPr>
        <w:t>Если вы пытаетесь улучшить сою физическую форму</w:t>
      </w:r>
      <w:r w:rsidR="001027A1">
        <w:rPr>
          <w:rFonts w:ascii="Helvetica" w:hAnsi="Helvetica"/>
          <w:sz w:val="22"/>
          <w:lang w:val="ru-RU"/>
        </w:rPr>
        <w:t>, то вам будет необходимо изменять программу ваших тренировок</w:t>
      </w:r>
      <w:r w:rsidR="00AE2F92" w:rsidRPr="001027A1">
        <w:rPr>
          <w:rFonts w:ascii="Helvetica" w:hAnsi="Helvetica"/>
          <w:sz w:val="22"/>
          <w:lang w:val="ru-RU"/>
        </w:rPr>
        <w:t xml:space="preserve">. </w:t>
      </w:r>
      <w:r w:rsidR="001027A1">
        <w:rPr>
          <w:rFonts w:ascii="Helvetica" w:hAnsi="Helvetica"/>
          <w:sz w:val="22"/>
          <w:lang w:val="ru-RU"/>
        </w:rPr>
        <w:t>План тренировок должен быть обычный, т.е. фаза разогрева и фаза остывания, но к концу фазы упражнений вам необходимо увеличить сопротивление, что заставит ваши ноги работать в более напряжённом режиме</w:t>
      </w:r>
      <w:r w:rsidR="00AE2F92" w:rsidRPr="001027A1">
        <w:rPr>
          <w:rFonts w:ascii="Helvetica" w:hAnsi="Helvetica"/>
          <w:sz w:val="22"/>
          <w:lang w:val="ru-RU"/>
        </w:rPr>
        <w:t xml:space="preserve">. </w:t>
      </w:r>
      <w:r w:rsidR="001027A1">
        <w:rPr>
          <w:rFonts w:ascii="Helvetica" w:hAnsi="Helvetica"/>
          <w:sz w:val="22"/>
          <w:lang w:val="ru-RU"/>
        </w:rPr>
        <w:t>Возможно вам придётся снизить скорость, чтобы сохранить ваш пульс в зоне, указанной на графике</w:t>
      </w:r>
      <w:r w:rsidR="00AE2F92" w:rsidRPr="001027A1">
        <w:rPr>
          <w:rFonts w:ascii="Helvetica" w:hAnsi="Helvetica"/>
          <w:sz w:val="22"/>
          <w:lang w:val="ru-RU"/>
        </w:rPr>
        <w:t>.</w:t>
      </w:r>
    </w:p>
    <w:p w:rsidR="00D90696" w:rsidRDefault="00D90696">
      <w:pPr>
        <w:spacing w:line="300" w:lineRule="exact"/>
        <w:rPr>
          <w:rFonts w:ascii="Helvetica" w:hAnsi="Helvetica"/>
          <w:b/>
          <w:bCs/>
          <w:sz w:val="28"/>
          <w:u w:val="single"/>
          <w:lang w:val="ru-RU"/>
        </w:rPr>
      </w:pPr>
    </w:p>
    <w:p w:rsidR="00AE2F92" w:rsidRPr="001027A1" w:rsidRDefault="00AE2F92">
      <w:pPr>
        <w:spacing w:line="300" w:lineRule="exact"/>
        <w:rPr>
          <w:rFonts w:ascii="Helvetica" w:hAnsi="Helvetica"/>
          <w:b/>
          <w:bCs/>
          <w:sz w:val="28"/>
          <w:u w:val="single"/>
          <w:lang w:val="ru-RU"/>
        </w:rPr>
      </w:pPr>
      <w:r w:rsidRPr="001027A1">
        <w:rPr>
          <w:rFonts w:ascii="Helvetica" w:hAnsi="Helvetica" w:hint="eastAsia"/>
          <w:b/>
          <w:bCs/>
          <w:sz w:val="28"/>
          <w:u w:val="single"/>
          <w:lang w:val="ru-RU"/>
        </w:rPr>
        <w:t xml:space="preserve">5. </w:t>
      </w:r>
      <w:r w:rsidR="001027A1">
        <w:rPr>
          <w:rFonts w:ascii="Helvetica" w:hAnsi="Helvetica"/>
          <w:b/>
          <w:bCs/>
          <w:sz w:val="28"/>
          <w:u w:val="single"/>
          <w:lang w:val="ru-RU"/>
        </w:rPr>
        <w:t>Потеря веса</w:t>
      </w:r>
    </w:p>
    <w:p w:rsidR="00AE2F92" w:rsidRPr="00867062" w:rsidRDefault="001027A1">
      <w:pPr>
        <w:spacing w:line="300" w:lineRule="exact"/>
        <w:ind w:firstLineChars="200" w:firstLine="440"/>
        <w:rPr>
          <w:rFonts w:ascii="Helvetica" w:hAnsi="Helvetica"/>
          <w:sz w:val="22"/>
          <w:lang w:val="ru-RU"/>
        </w:rPr>
      </w:pPr>
      <w:r>
        <w:rPr>
          <w:rFonts w:ascii="Helvetica" w:hAnsi="Helvetica"/>
          <w:sz w:val="22"/>
          <w:lang w:val="ru-RU"/>
        </w:rPr>
        <w:t>Важным фактором здесь является количество усилий, которые вы прикладываете</w:t>
      </w:r>
      <w:r w:rsidR="00AE2F92" w:rsidRPr="001027A1">
        <w:rPr>
          <w:rFonts w:ascii="Helvetica" w:hAnsi="Helvetica"/>
          <w:sz w:val="22"/>
          <w:lang w:val="ru-RU"/>
        </w:rPr>
        <w:t xml:space="preserve">. </w:t>
      </w:r>
      <w:r>
        <w:rPr>
          <w:rFonts w:ascii="Helvetica" w:hAnsi="Helvetica"/>
          <w:sz w:val="22"/>
          <w:lang w:val="ru-RU"/>
        </w:rPr>
        <w:t>Чем дольше и усерднее вы работаете, тем большее количество калорий вы сожжёте</w:t>
      </w:r>
      <w:r w:rsidR="00AE2F92" w:rsidRPr="001027A1">
        <w:rPr>
          <w:rFonts w:ascii="Helvetica" w:hAnsi="Helvetica"/>
          <w:sz w:val="22"/>
          <w:lang w:val="ru-RU"/>
        </w:rPr>
        <w:t xml:space="preserve">. </w:t>
      </w:r>
      <w:r w:rsidR="00867062">
        <w:rPr>
          <w:rFonts w:ascii="Helvetica" w:hAnsi="Helvetica"/>
          <w:sz w:val="22"/>
          <w:lang w:val="ru-RU"/>
        </w:rPr>
        <w:t>Фактически это то же самое как если бы вы занимались для улучшения вашего общего физического состояния, разница только в цели.</w:t>
      </w:r>
    </w:p>
    <w:p w:rsidR="00AE2F92" w:rsidRPr="00867062" w:rsidRDefault="00AE2F92">
      <w:pPr>
        <w:tabs>
          <w:tab w:val="left" w:pos="0"/>
        </w:tabs>
        <w:rPr>
          <w:rFonts w:ascii="Calibri" w:hAnsi="Calibri"/>
          <w:b/>
          <w:sz w:val="28"/>
          <w:u w:val="single"/>
          <w:lang w:val="ru-RU" w:eastAsia="ru-RU"/>
        </w:rPr>
      </w:pPr>
      <w:r>
        <w:rPr>
          <w:rFonts w:ascii="Helvetica (PCL6)" w:hAnsi="Helvetica (PCL6)" w:hint="eastAsia"/>
          <w:b/>
          <w:sz w:val="28"/>
          <w:u w:val="single"/>
          <w:lang w:val="ru-RU" w:eastAsia="ru-RU"/>
        </w:rPr>
        <w:t xml:space="preserve">6. </w:t>
      </w:r>
      <w:r w:rsidR="00867062">
        <w:rPr>
          <w:rFonts w:ascii="Calibri" w:hAnsi="Calibri"/>
          <w:b/>
          <w:sz w:val="28"/>
          <w:u w:val="single"/>
          <w:lang w:val="ru-RU" w:eastAsia="ru-RU"/>
        </w:rPr>
        <w:t>Использование</w:t>
      </w:r>
    </w:p>
    <w:p w:rsidR="00AE2F92" w:rsidRDefault="00867062">
      <w:pPr>
        <w:rPr>
          <w:rFonts w:ascii="Helvetica (PCL6)" w:hAnsi="Helvetica (PCL6)" w:hint="eastAsia"/>
          <w:sz w:val="22"/>
          <w:lang w:val="ru-RU" w:eastAsia="ru-RU"/>
        </w:rPr>
      </w:pPr>
      <w:r>
        <w:rPr>
          <w:rFonts w:ascii="Calibri" w:hAnsi="Calibri"/>
          <w:sz w:val="22"/>
          <w:lang w:val="ru-RU" w:eastAsia="ru-RU"/>
        </w:rPr>
        <w:t>Регулятор позволяет изменять сопротивление педалей</w:t>
      </w:r>
      <w:r w:rsidR="00AE2F92">
        <w:rPr>
          <w:rFonts w:ascii="Helvetica (PCL6)" w:hAnsi="Helvetica (PCL6)"/>
          <w:sz w:val="22"/>
          <w:lang w:val="ru-RU" w:eastAsia="ru-RU"/>
        </w:rPr>
        <w:t xml:space="preserve">. </w:t>
      </w:r>
      <w:r>
        <w:rPr>
          <w:rFonts w:ascii="Calibri" w:hAnsi="Calibri"/>
          <w:sz w:val="22"/>
          <w:lang w:val="ru-RU" w:eastAsia="ru-RU"/>
        </w:rPr>
        <w:t>Высокое сопротивление затрудняет вращение педалей, низкое, напротив, облегчает</w:t>
      </w:r>
      <w:r w:rsidR="00AE2F92">
        <w:rPr>
          <w:rFonts w:ascii="Helvetica (PCL6)" w:hAnsi="Helvetica (PCL6)"/>
          <w:sz w:val="22"/>
          <w:lang w:val="ru-RU" w:eastAsia="ru-RU"/>
        </w:rPr>
        <w:t xml:space="preserve">.  </w:t>
      </w:r>
      <w:r>
        <w:rPr>
          <w:rFonts w:ascii="Calibri" w:hAnsi="Calibri"/>
          <w:sz w:val="22"/>
          <w:lang w:val="ru-RU" w:eastAsia="ru-RU"/>
        </w:rPr>
        <w:t>Для достижения оптимальных результатов устанавливайте сопротивление во время использования велосипеда</w:t>
      </w:r>
      <w:r w:rsidR="00AE2F92">
        <w:rPr>
          <w:rFonts w:ascii="Helvetica (PCL6)" w:hAnsi="Helvetica (PCL6)"/>
          <w:sz w:val="22"/>
          <w:lang w:val="ru-RU" w:eastAsia="ru-RU"/>
        </w:rPr>
        <w:t>.</w:t>
      </w:r>
    </w:p>
    <w:p w:rsidR="00AE2F92" w:rsidRPr="00947760" w:rsidRDefault="00947760" w:rsidP="00947760">
      <w:pPr>
        <w:jc w:val="center"/>
        <w:rPr>
          <w:rFonts w:ascii="Arial" w:eastAsia="FangSong_GB2312" w:hAnsi="Arial" w:cs="Arial"/>
          <w:b/>
          <w:bCs/>
          <w:lang w:val="ru-RU"/>
        </w:rPr>
      </w:pPr>
      <w:r>
        <w:rPr>
          <w:rFonts w:ascii="Arial" w:hAnsi="Arial" w:cs="Arial"/>
          <w:b/>
          <w:bCs/>
          <w:caps/>
          <w:color w:val="FFFFFF"/>
          <w:sz w:val="32"/>
          <w:lang w:val="ru-RU"/>
        </w:rPr>
        <w:t>Использование монитора</w:t>
      </w:r>
    </w:p>
    <w:p w:rsidR="00AE2F92" w:rsidRPr="00947760" w:rsidRDefault="00B4342A">
      <w:pPr>
        <w:rPr>
          <w:rFonts w:ascii="Arial" w:eastAsia="FangSong_GB2312" w:hAnsi="Arial" w:cs="Arial" w:hint="eastAsia"/>
          <w:b/>
          <w:bCs/>
          <w:lang w:val="ru-RU"/>
        </w:rPr>
      </w:pPr>
      <w:r>
        <w:rPr>
          <w:rFonts w:ascii="Arial" w:hAnsi="Arial" w:cs="Arial"/>
          <w:b/>
          <w:bCs/>
          <w:caps/>
          <w:noProof/>
          <w:color w:val="FFFFFF"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-354330</wp:posOffset>
                </wp:positionV>
                <wp:extent cx="5257800" cy="396240"/>
                <wp:effectExtent l="9525" t="7620" r="9525" b="5715"/>
                <wp:wrapNone/>
                <wp:docPr id="14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396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0;margin-top:-27.9pt;width:414pt;height:31.2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" fillcolor="black"/>
            </w:pict>
          </mc:Fallback>
        </mc:AlternateContent>
      </w:r>
    </w:p>
    <w:p w:rsidR="00AE2F92" w:rsidRPr="00947760" w:rsidRDefault="00AE2F92">
      <w:pPr>
        <w:rPr>
          <w:rFonts w:ascii="Arial" w:eastAsia="FangSong_GB2312" w:hAnsi="Arial" w:cs="Arial" w:hint="eastAsia"/>
          <w:b/>
          <w:bCs/>
          <w:lang w:val="ru-RU"/>
        </w:rPr>
      </w:pPr>
    </w:p>
    <w:p w:rsidR="00AE2F92" w:rsidRDefault="00947760">
      <w:pPr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  <w:sz w:val="32"/>
          <w:szCs w:val="32"/>
          <w:lang w:val="ru-RU"/>
        </w:rPr>
        <w:t>Общий вид</w:t>
      </w:r>
      <w:r w:rsidR="00AE2F92">
        <w:rPr>
          <w:rFonts w:ascii="Arial" w:eastAsia="Arial Unicode MS" w:hAnsi="Arial" w:cs="Arial" w:hint="eastAsia"/>
          <w:sz w:val="32"/>
          <w:szCs w:val="32"/>
        </w:rPr>
        <w:t xml:space="preserve">: </w:t>
      </w:r>
    </w:p>
    <w:p w:rsidR="00AE2F92" w:rsidRDefault="00B4342A">
      <w:pPr>
        <w:jc w:val="center"/>
        <w:rPr>
          <w:rFonts w:ascii="Forte" w:eastAsia="Arial Unicode MS" w:hAnsi="Forte" w:cs="Arial" w:hint="eastAsia"/>
        </w:rPr>
      </w:pPr>
      <w:r>
        <w:rPr>
          <w:rFonts w:ascii="Forte" w:eastAsia="Arial Unicode MS" w:hAnsi="Forte" w:cs="Arial" w:hint="eastAsia"/>
          <w:noProof/>
          <w:lang w:val="ru-RU" w:eastAsia="ru-RU"/>
        </w:rPr>
        <w:drawing>
          <wp:inline distT="0" distB="0" distL="0" distR="0">
            <wp:extent cx="2114550" cy="2819400"/>
            <wp:effectExtent l="0" t="0" r="0" b="0"/>
            <wp:docPr id="13" name="Рисунок 13" descr="B1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111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92" w:rsidRPr="00947760" w:rsidRDefault="00947760">
      <w:pPr>
        <w:pStyle w:val="a6"/>
        <w:rPr>
          <w:lang w:val="ru-RU"/>
        </w:rPr>
      </w:pPr>
      <w:r>
        <w:rPr>
          <w:lang w:val="ru-RU"/>
        </w:rPr>
        <w:t>То, что необходимо знать перед тренировкой</w:t>
      </w:r>
    </w:p>
    <w:p w:rsidR="00AE2F92" w:rsidRDefault="009D3F8F">
      <w:pPr>
        <w:numPr>
          <w:ilvl w:val="0"/>
          <w:numId w:val="6"/>
        </w:numPr>
        <w:rPr>
          <w:rFonts w:ascii="Arial" w:eastAsia="Arial Unicode MS" w:hAnsi="Arial" w:cs="Arial" w:hint="eastAsia"/>
        </w:rPr>
      </w:pPr>
      <w:r>
        <w:rPr>
          <w:rFonts w:ascii="Arial" w:eastAsia="Arial Unicode MS" w:hAnsi="Arial" w:cs="Arial"/>
          <w:lang w:val="ru-RU"/>
        </w:rPr>
        <w:t>Данные пользователя</w:t>
      </w:r>
      <w:r w:rsidR="00AE2F92">
        <w:rPr>
          <w:rFonts w:ascii="Arial" w:eastAsia="Arial Unicode MS" w:hAnsi="Arial" w:cs="Arial" w:hint="eastAsia"/>
        </w:rPr>
        <w:t xml:space="preserve">: </w:t>
      </w:r>
    </w:p>
    <w:p w:rsidR="00AE2F92" w:rsidRPr="009D3F8F" w:rsidRDefault="009D3F8F">
      <w:p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/>
          <w:lang w:val="ru-RU"/>
        </w:rPr>
        <w:t>Вы должны ввести ваши личные данные перед тренировкой</w:t>
      </w:r>
      <w:r w:rsidR="00AE2F92" w:rsidRPr="009D3F8F">
        <w:rPr>
          <w:rFonts w:ascii="Arial" w:eastAsia="Arial Unicode MS" w:hAnsi="Arial" w:cs="Arial" w:hint="eastAsia"/>
          <w:lang w:val="ru-RU"/>
        </w:rPr>
        <w:t xml:space="preserve">. </w:t>
      </w:r>
      <w:r>
        <w:rPr>
          <w:rFonts w:ascii="Arial" w:eastAsia="Arial Unicode MS" w:hAnsi="Arial" w:cs="Arial"/>
          <w:lang w:val="ru-RU"/>
        </w:rPr>
        <w:t>Нажмите</w:t>
      </w:r>
      <w:r w:rsidR="00AE2F92" w:rsidRPr="009D3F8F">
        <w:rPr>
          <w:rFonts w:ascii="Arial" w:eastAsia="Arial Unicode MS" w:hAnsi="Arial" w:cs="Arial" w:hint="eastAsia"/>
          <w:lang w:val="ru-RU"/>
        </w:rPr>
        <w:t xml:space="preserve"> </w:t>
      </w:r>
      <w:r w:rsidR="00AE2F92">
        <w:rPr>
          <w:rFonts w:ascii="Arial" w:eastAsia="Arial Unicode MS" w:hAnsi="Arial" w:cs="Arial" w:hint="eastAsia"/>
        </w:rPr>
        <w:t>BODY</w:t>
      </w:r>
      <w:r w:rsidR="00AE2F92" w:rsidRPr="009D3F8F">
        <w:rPr>
          <w:rFonts w:ascii="Arial" w:eastAsia="Arial Unicode MS" w:hAnsi="Arial" w:cs="Arial" w:hint="eastAsia"/>
          <w:lang w:val="ru-RU"/>
        </w:rPr>
        <w:t xml:space="preserve"> </w:t>
      </w:r>
      <w:r w:rsidR="00AE2F92">
        <w:rPr>
          <w:rFonts w:ascii="Arial" w:eastAsia="Arial Unicode MS" w:hAnsi="Arial" w:cs="Arial" w:hint="eastAsia"/>
        </w:rPr>
        <w:t>FAT</w:t>
      </w:r>
      <w:r w:rsidR="00AE2F92" w:rsidRPr="009D3F8F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чтобы ввести ваши пол, возраст, рост и вес. Если не извлекать батарейки, то эти данные будут сохраняться</w:t>
      </w:r>
      <w:r w:rsidR="00AE2F92" w:rsidRPr="009D3F8F">
        <w:rPr>
          <w:rFonts w:ascii="Arial" w:eastAsia="Arial Unicode MS" w:hAnsi="Arial" w:cs="Arial" w:hint="eastAsia"/>
          <w:lang w:val="ru-RU"/>
        </w:rPr>
        <w:t xml:space="preserve">. </w:t>
      </w:r>
    </w:p>
    <w:p w:rsidR="00AE2F92" w:rsidRDefault="009D3F8F">
      <w:pPr>
        <w:numPr>
          <w:ilvl w:val="0"/>
          <w:numId w:val="6"/>
        </w:numPr>
        <w:rPr>
          <w:rFonts w:ascii="Arial" w:eastAsia="Arial Unicode MS" w:hAnsi="Arial" w:cs="Arial" w:hint="eastAsia"/>
        </w:rPr>
      </w:pPr>
      <w:r>
        <w:rPr>
          <w:rFonts w:ascii="Arial" w:eastAsia="Arial Unicode MS" w:hAnsi="Arial" w:cs="Arial"/>
          <w:lang w:val="ru-RU"/>
        </w:rPr>
        <w:t>Режим сна</w:t>
      </w:r>
      <w:r w:rsidR="00AE2F92">
        <w:rPr>
          <w:rFonts w:ascii="Arial" w:eastAsia="Arial Unicode MS" w:hAnsi="Arial" w:cs="Arial" w:hint="eastAsia"/>
        </w:rPr>
        <w:t xml:space="preserve">: </w:t>
      </w:r>
    </w:p>
    <w:p w:rsidR="00AE2F92" w:rsidRPr="009D3F8F" w:rsidRDefault="009D3F8F">
      <w:p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/>
          <w:lang w:val="ru-RU"/>
        </w:rPr>
        <w:t>Монитор</w:t>
      </w:r>
      <w:r w:rsidRPr="009D3F8F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может</w:t>
      </w:r>
      <w:r w:rsidRPr="009D3F8F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переходить</w:t>
      </w:r>
      <w:r w:rsidRPr="009D3F8F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в</w:t>
      </w:r>
      <w:r w:rsidR="00AE2F92" w:rsidRPr="009D3F8F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режим</w:t>
      </w:r>
      <w:r w:rsidRPr="009D3F8F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сна</w:t>
      </w:r>
      <w:r w:rsidR="00AE2F92" w:rsidRPr="009D3F8F">
        <w:rPr>
          <w:rFonts w:ascii="Arial" w:eastAsia="Arial Unicode MS" w:hAnsi="Arial" w:cs="Arial" w:hint="eastAsia"/>
          <w:lang w:val="ru-RU"/>
        </w:rPr>
        <w:t xml:space="preserve"> (</w:t>
      </w:r>
      <w:r w:rsidR="00AE2F92">
        <w:rPr>
          <w:rFonts w:ascii="Arial" w:eastAsia="Arial Unicode MS" w:hAnsi="Arial" w:cs="Arial" w:hint="eastAsia"/>
        </w:rPr>
        <w:t>LCD</w:t>
      </w:r>
      <w:r w:rsidR="00AE2F92" w:rsidRPr="009D3F8F">
        <w:rPr>
          <w:rFonts w:ascii="Arial" w:eastAsia="Arial Unicode MS" w:hAnsi="Arial" w:cs="Arial" w:hint="eastAsia"/>
          <w:lang w:val="ru-RU"/>
        </w:rPr>
        <w:t xml:space="preserve"> </w:t>
      </w:r>
      <w:r w:rsidR="00AE2F92">
        <w:rPr>
          <w:rFonts w:ascii="Arial" w:eastAsia="Arial Unicode MS" w:hAnsi="Arial" w:cs="Arial" w:hint="eastAsia"/>
        </w:rPr>
        <w:t>off</w:t>
      </w:r>
      <w:r w:rsidR="00AE2F92" w:rsidRPr="009D3F8F">
        <w:rPr>
          <w:rFonts w:ascii="Arial" w:eastAsia="Arial Unicode MS" w:hAnsi="Arial" w:cs="Arial" w:hint="eastAsia"/>
          <w:lang w:val="ru-RU"/>
        </w:rPr>
        <w:t xml:space="preserve">) </w:t>
      </w:r>
      <w:r>
        <w:rPr>
          <w:rFonts w:ascii="Arial" w:eastAsia="Arial Unicode MS" w:hAnsi="Arial" w:cs="Arial"/>
          <w:lang w:val="ru-RU"/>
        </w:rPr>
        <w:t>если в течение 4 минут не нажимаются клавиши и не поступают никакие сигналы.</w:t>
      </w:r>
    </w:p>
    <w:p w:rsidR="00AE2F92" w:rsidRPr="009D3F8F" w:rsidRDefault="00AE2F92">
      <w:pPr>
        <w:rPr>
          <w:rFonts w:ascii="Arial" w:eastAsia="Arial Unicode MS" w:hAnsi="Arial" w:cs="Arial" w:hint="eastAsia"/>
          <w:lang w:val="ru-RU"/>
        </w:rPr>
      </w:pPr>
    </w:p>
    <w:p w:rsidR="00AE2F92" w:rsidRDefault="00A55A34">
      <w:pPr>
        <w:rPr>
          <w:rFonts w:ascii="Arial" w:eastAsia="Arial Unicode MS" w:hAnsi="Arial" w:cs="Arial" w:hint="eastAsia"/>
          <w:sz w:val="32"/>
          <w:szCs w:val="32"/>
        </w:rPr>
      </w:pPr>
      <w:r>
        <w:rPr>
          <w:rFonts w:ascii="Arial" w:eastAsia="Arial Unicode MS" w:hAnsi="Arial" w:cs="Arial"/>
          <w:sz w:val="32"/>
          <w:szCs w:val="32"/>
          <w:lang w:val="ru-RU"/>
        </w:rPr>
        <w:t>Функции и особенности</w:t>
      </w:r>
      <w:r w:rsidR="00AE2F92">
        <w:rPr>
          <w:rFonts w:ascii="Arial" w:eastAsia="Arial Unicode MS" w:hAnsi="Arial" w:cs="Arial" w:hint="eastAsia"/>
          <w:sz w:val="32"/>
          <w:szCs w:val="32"/>
        </w:rPr>
        <w:t xml:space="preserve">: </w:t>
      </w:r>
    </w:p>
    <w:p w:rsidR="00AE2F92" w:rsidRPr="0045376D" w:rsidRDefault="00AE2F92">
      <w:pPr>
        <w:numPr>
          <w:ilvl w:val="0"/>
          <w:numId w:val="7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TIME</w:t>
      </w:r>
      <w:r w:rsidRPr="0045376D">
        <w:rPr>
          <w:rFonts w:ascii="Arial" w:eastAsia="Arial Unicode MS" w:hAnsi="Arial" w:cs="Arial" w:hint="eastAsia"/>
          <w:lang w:val="ru-RU"/>
        </w:rPr>
        <w:t xml:space="preserve">: </w:t>
      </w:r>
      <w:r w:rsidR="0045376D">
        <w:rPr>
          <w:rFonts w:ascii="Arial" w:eastAsia="Arial Unicode MS" w:hAnsi="Arial" w:cs="Arial"/>
          <w:lang w:val="ru-RU"/>
        </w:rPr>
        <w:t>показывает время тренировки в минутах и секундах</w:t>
      </w:r>
      <w:r w:rsidRPr="0045376D">
        <w:rPr>
          <w:rFonts w:ascii="Arial" w:eastAsia="Arial Unicode MS" w:hAnsi="Arial" w:cs="Arial" w:hint="eastAsia"/>
          <w:lang w:val="ru-RU"/>
        </w:rPr>
        <w:t xml:space="preserve">. </w:t>
      </w:r>
      <w:r w:rsidR="0045376D">
        <w:rPr>
          <w:rFonts w:ascii="Arial" w:eastAsia="Arial Unicode MS" w:hAnsi="Arial" w:cs="Arial"/>
          <w:lang w:val="ru-RU"/>
        </w:rPr>
        <w:t>Компьютер автоматически подсчитывает с</w:t>
      </w:r>
      <w:r w:rsidRPr="0045376D">
        <w:rPr>
          <w:rFonts w:ascii="Arial" w:eastAsia="Arial Unicode MS" w:hAnsi="Arial" w:cs="Arial" w:hint="eastAsia"/>
          <w:lang w:val="ru-RU"/>
        </w:rPr>
        <w:t xml:space="preserve"> 0:00 </w:t>
      </w:r>
      <w:r w:rsidR="0045376D">
        <w:rPr>
          <w:rFonts w:ascii="Arial" w:eastAsia="Arial Unicode MS" w:hAnsi="Arial" w:cs="Arial"/>
          <w:lang w:val="ru-RU"/>
        </w:rPr>
        <w:t>до</w:t>
      </w:r>
      <w:r w:rsidRPr="0045376D">
        <w:rPr>
          <w:rFonts w:ascii="Arial" w:eastAsia="Arial Unicode MS" w:hAnsi="Arial" w:cs="Arial" w:hint="eastAsia"/>
          <w:lang w:val="ru-RU"/>
        </w:rPr>
        <w:t xml:space="preserve"> 99:59 </w:t>
      </w:r>
      <w:r w:rsidR="0045376D">
        <w:rPr>
          <w:rFonts w:ascii="Arial" w:eastAsia="Arial Unicode MS" w:hAnsi="Arial" w:cs="Arial"/>
          <w:lang w:val="ru-RU"/>
        </w:rPr>
        <w:t>с интервалом в одну секунду</w:t>
      </w:r>
      <w:r w:rsidRPr="0045376D">
        <w:rPr>
          <w:rFonts w:ascii="Arial" w:eastAsia="Arial Unicode MS" w:hAnsi="Arial" w:cs="Arial" w:hint="eastAsia"/>
          <w:lang w:val="ru-RU"/>
        </w:rPr>
        <w:t xml:space="preserve">. </w:t>
      </w:r>
      <w:r w:rsidR="0045376D">
        <w:rPr>
          <w:rFonts w:ascii="Arial" w:eastAsia="Arial Unicode MS" w:hAnsi="Arial" w:cs="Arial"/>
          <w:lang w:val="ru-RU"/>
        </w:rPr>
        <w:t>Вы так же можете самостоятельно запрограммировать компьютер отсчитывать от какого-либо заданного значения с помощью кнопок</w:t>
      </w:r>
      <w:r w:rsidRPr="0045376D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UP</w:t>
      </w:r>
      <w:r w:rsidRPr="0045376D">
        <w:rPr>
          <w:rFonts w:ascii="Arial" w:eastAsia="Arial Unicode MS" w:hAnsi="Arial" w:cs="Arial" w:hint="eastAsia"/>
          <w:lang w:val="ru-RU"/>
        </w:rPr>
        <w:t xml:space="preserve"> </w:t>
      </w:r>
      <w:r w:rsidR="0045376D">
        <w:rPr>
          <w:rFonts w:ascii="Arial" w:eastAsia="Arial Unicode MS" w:hAnsi="Arial" w:cs="Arial"/>
          <w:lang w:val="ru-RU"/>
        </w:rPr>
        <w:t>(вверх) и</w:t>
      </w:r>
      <w:r w:rsidRPr="0045376D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DOWN</w:t>
      </w:r>
      <w:r w:rsidRPr="0045376D">
        <w:rPr>
          <w:rFonts w:ascii="Arial" w:eastAsia="Arial Unicode MS" w:hAnsi="Arial" w:cs="Arial" w:hint="eastAsia"/>
          <w:lang w:val="ru-RU"/>
        </w:rPr>
        <w:t xml:space="preserve"> </w:t>
      </w:r>
      <w:r w:rsidR="0045376D">
        <w:rPr>
          <w:rFonts w:ascii="Arial" w:eastAsia="Arial Unicode MS" w:hAnsi="Arial" w:cs="Arial"/>
          <w:lang w:val="ru-RU"/>
        </w:rPr>
        <w:t>(вниз) с</w:t>
      </w:r>
      <w:r w:rsidRPr="0045376D">
        <w:rPr>
          <w:rFonts w:ascii="Arial" w:eastAsia="Arial Unicode MS" w:hAnsi="Arial" w:cs="Arial" w:hint="eastAsia"/>
          <w:lang w:val="ru-RU"/>
        </w:rPr>
        <w:t xml:space="preserve"> 0:00 </w:t>
      </w:r>
      <w:r w:rsidR="0045376D">
        <w:rPr>
          <w:rFonts w:ascii="Arial" w:eastAsia="Arial Unicode MS" w:hAnsi="Arial" w:cs="Arial"/>
          <w:lang w:val="ru-RU"/>
        </w:rPr>
        <w:t>до</w:t>
      </w:r>
      <w:r w:rsidRPr="0045376D">
        <w:rPr>
          <w:rFonts w:ascii="Arial" w:eastAsia="Arial Unicode MS" w:hAnsi="Arial" w:cs="Arial" w:hint="eastAsia"/>
          <w:lang w:val="ru-RU"/>
        </w:rPr>
        <w:t xml:space="preserve"> 99:00. </w:t>
      </w:r>
      <w:r w:rsidR="0045376D">
        <w:rPr>
          <w:rFonts w:ascii="Arial" w:eastAsia="Arial Unicode MS" w:hAnsi="Arial" w:cs="Arial"/>
          <w:lang w:val="ru-RU"/>
        </w:rPr>
        <w:t>Если</w:t>
      </w:r>
      <w:r w:rsidR="0045376D" w:rsidRPr="0045376D">
        <w:rPr>
          <w:rFonts w:ascii="Arial" w:eastAsia="Arial Unicode MS" w:hAnsi="Arial" w:cs="Arial"/>
          <w:lang w:val="ru-RU"/>
        </w:rPr>
        <w:t xml:space="preserve"> </w:t>
      </w:r>
      <w:r w:rsidR="0045376D">
        <w:rPr>
          <w:rFonts w:ascii="Arial" w:eastAsia="Arial Unicode MS" w:hAnsi="Arial" w:cs="Arial"/>
          <w:lang w:val="ru-RU"/>
        </w:rPr>
        <w:t>вы</w:t>
      </w:r>
      <w:r w:rsidR="0045376D" w:rsidRPr="0045376D">
        <w:rPr>
          <w:rFonts w:ascii="Arial" w:eastAsia="Arial Unicode MS" w:hAnsi="Arial" w:cs="Arial"/>
          <w:lang w:val="ru-RU"/>
        </w:rPr>
        <w:t xml:space="preserve"> </w:t>
      </w:r>
      <w:r w:rsidR="0045376D">
        <w:rPr>
          <w:rFonts w:ascii="Arial" w:eastAsia="Arial Unicode MS" w:hAnsi="Arial" w:cs="Arial"/>
          <w:lang w:val="ru-RU"/>
        </w:rPr>
        <w:t>будете</w:t>
      </w:r>
      <w:r w:rsidR="0045376D" w:rsidRPr="0045376D">
        <w:rPr>
          <w:rFonts w:ascii="Arial" w:eastAsia="Arial Unicode MS" w:hAnsi="Arial" w:cs="Arial"/>
          <w:lang w:val="ru-RU"/>
        </w:rPr>
        <w:t xml:space="preserve"> </w:t>
      </w:r>
      <w:r w:rsidR="0045376D">
        <w:rPr>
          <w:rFonts w:ascii="Arial" w:eastAsia="Arial Unicode MS" w:hAnsi="Arial" w:cs="Arial"/>
          <w:lang w:val="ru-RU"/>
        </w:rPr>
        <w:t>продолжать</w:t>
      </w:r>
      <w:r w:rsidR="0045376D" w:rsidRPr="0045376D">
        <w:rPr>
          <w:rFonts w:ascii="Arial" w:eastAsia="Arial Unicode MS" w:hAnsi="Arial" w:cs="Arial"/>
          <w:lang w:val="ru-RU"/>
        </w:rPr>
        <w:t xml:space="preserve"> </w:t>
      </w:r>
      <w:r w:rsidR="0045376D">
        <w:rPr>
          <w:rFonts w:ascii="Arial" w:eastAsia="Arial Unicode MS" w:hAnsi="Arial" w:cs="Arial"/>
          <w:lang w:val="ru-RU"/>
        </w:rPr>
        <w:t>тренировку</w:t>
      </w:r>
      <w:r w:rsidR="0045376D" w:rsidRPr="0045376D">
        <w:rPr>
          <w:rFonts w:ascii="Arial" w:eastAsia="Arial Unicode MS" w:hAnsi="Arial" w:cs="Arial"/>
          <w:lang w:val="ru-RU"/>
        </w:rPr>
        <w:t xml:space="preserve"> </w:t>
      </w:r>
      <w:r w:rsidR="0045376D">
        <w:rPr>
          <w:rFonts w:ascii="Arial" w:eastAsia="Arial Unicode MS" w:hAnsi="Arial" w:cs="Arial"/>
          <w:lang w:val="ru-RU"/>
        </w:rPr>
        <w:t>не обращая внимания на время, то как только будет достигнуто значение</w:t>
      </w:r>
      <w:r w:rsidRPr="0045376D">
        <w:rPr>
          <w:rFonts w:ascii="Arial" w:eastAsia="Arial Unicode MS" w:hAnsi="Arial" w:cs="Arial" w:hint="eastAsia"/>
          <w:lang w:val="ru-RU"/>
        </w:rPr>
        <w:t xml:space="preserve"> 0:00, </w:t>
      </w:r>
      <w:r w:rsidR="0045376D">
        <w:rPr>
          <w:rFonts w:ascii="Arial" w:eastAsia="Arial Unicode MS" w:hAnsi="Arial" w:cs="Arial"/>
          <w:lang w:val="ru-RU"/>
        </w:rPr>
        <w:t>компьютер издаст звуковой сигнал</w:t>
      </w:r>
      <w:r w:rsidRPr="0045376D">
        <w:rPr>
          <w:rFonts w:ascii="Arial" w:eastAsia="Arial Unicode MS" w:hAnsi="Arial" w:cs="Arial" w:hint="eastAsia"/>
          <w:lang w:val="ru-RU"/>
        </w:rPr>
        <w:t xml:space="preserve">, </w:t>
      </w:r>
      <w:r w:rsidR="0045376D">
        <w:rPr>
          <w:rFonts w:ascii="Arial" w:eastAsia="Arial Unicode MS" w:hAnsi="Arial" w:cs="Arial"/>
          <w:lang w:val="ru-RU"/>
        </w:rPr>
        <w:t>и сбросит показатели к исходным</w:t>
      </w:r>
      <w:r w:rsidRPr="0045376D">
        <w:rPr>
          <w:rFonts w:ascii="Arial" w:eastAsia="Arial Unicode MS" w:hAnsi="Arial" w:cs="Arial" w:hint="eastAsia"/>
          <w:lang w:val="ru-RU"/>
        </w:rPr>
        <w:t xml:space="preserve">, </w:t>
      </w:r>
      <w:r w:rsidR="0045376D">
        <w:rPr>
          <w:rFonts w:ascii="Arial" w:eastAsia="Arial Unicode MS" w:hAnsi="Arial" w:cs="Arial"/>
          <w:lang w:val="ru-RU"/>
        </w:rPr>
        <w:t>давая вам знать, что ваша тренировка продолжается</w:t>
      </w:r>
      <w:r w:rsidRPr="0045376D">
        <w:rPr>
          <w:rFonts w:ascii="Arial" w:eastAsia="Arial Unicode MS" w:hAnsi="Arial" w:cs="Arial" w:hint="eastAsia"/>
          <w:lang w:val="ru-RU"/>
        </w:rPr>
        <w:t xml:space="preserve">. </w:t>
      </w:r>
    </w:p>
    <w:p w:rsidR="00AE2F92" w:rsidRPr="0045376D" w:rsidRDefault="00AE2F92">
      <w:pPr>
        <w:numPr>
          <w:ilvl w:val="0"/>
          <w:numId w:val="7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SPEED</w:t>
      </w:r>
      <w:r w:rsidRPr="0045376D">
        <w:rPr>
          <w:rFonts w:ascii="Arial" w:eastAsia="Arial Unicode MS" w:hAnsi="Arial" w:cs="Arial" w:hint="eastAsia"/>
          <w:lang w:val="ru-RU"/>
        </w:rPr>
        <w:t xml:space="preserve">: </w:t>
      </w:r>
      <w:r w:rsidR="0045376D">
        <w:rPr>
          <w:rFonts w:ascii="Arial" w:eastAsia="Arial Unicode MS" w:hAnsi="Arial" w:cs="Arial"/>
          <w:lang w:val="ru-RU"/>
        </w:rPr>
        <w:t>отображает значение скорости во время тренировки в км/миль в час.</w:t>
      </w:r>
      <w:r w:rsidRPr="0045376D">
        <w:rPr>
          <w:rFonts w:ascii="Arial" w:eastAsia="Arial Unicode MS" w:hAnsi="Arial" w:cs="Arial" w:hint="eastAsia"/>
          <w:lang w:val="ru-RU"/>
        </w:rPr>
        <w:t xml:space="preserve"> </w:t>
      </w:r>
    </w:p>
    <w:p w:rsidR="00AE2F92" w:rsidRPr="0045376D" w:rsidRDefault="00AE2F92">
      <w:pPr>
        <w:numPr>
          <w:ilvl w:val="0"/>
          <w:numId w:val="7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DISTANCE</w:t>
      </w:r>
      <w:r w:rsidRPr="0045376D">
        <w:rPr>
          <w:rFonts w:ascii="Arial" w:eastAsia="Arial Unicode MS" w:hAnsi="Arial" w:cs="Arial" w:hint="eastAsia"/>
          <w:lang w:val="ru-RU"/>
        </w:rPr>
        <w:t xml:space="preserve">: </w:t>
      </w:r>
      <w:r w:rsidR="0045376D">
        <w:rPr>
          <w:rFonts w:ascii="Arial" w:eastAsia="Arial Unicode MS" w:hAnsi="Arial" w:cs="Arial"/>
          <w:lang w:val="ru-RU"/>
        </w:rPr>
        <w:t>отображает расстояние, пройденное во время каждой тренировки, максимально</w:t>
      </w:r>
      <w:r w:rsidRPr="0045376D">
        <w:rPr>
          <w:rFonts w:ascii="Arial" w:eastAsia="Arial Unicode MS" w:hAnsi="Arial" w:cs="Arial" w:hint="eastAsia"/>
          <w:lang w:val="ru-RU"/>
        </w:rPr>
        <w:t xml:space="preserve"> 99.9</w:t>
      </w:r>
      <w:r w:rsidR="0045376D">
        <w:rPr>
          <w:rFonts w:ascii="Arial" w:eastAsia="Arial Unicode MS" w:hAnsi="Arial" w:cs="Arial"/>
          <w:lang w:val="ru-RU"/>
        </w:rPr>
        <w:t xml:space="preserve"> км</w:t>
      </w:r>
      <w:r w:rsidRPr="0045376D">
        <w:rPr>
          <w:rFonts w:ascii="Arial" w:eastAsia="Arial Unicode MS" w:hAnsi="Arial" w:cs="Arial" w:hint="eastAsia"/>
          <w:lang w:val="ru-RU"/>
        </w:rPr>
        <w:t>/</w:t>
      </w:r>
      <w:r w:rsidR="0045376D">
        <w:rPr>
          <w:rFonts w:ascii="Arial" w:eastAsia="Arial Unicode MS" w:hAnsi="Arial" w:cs="Arial"/>
          <w:lang w:val="ru-RU"/>
        </w:rPr>
        <w:t>миль</w:t>
      </w:r>
      <w:r w:rsidRPr="0045376D">
        <w:rPr>
          <w:rFonts w:ascii="Arial" w:eastAsia="Arial Unicode MS" w:hAnsi="Arial" w:cs="Arial" w:hint="eastAsia"/>
          <w:lang w:val="ru-RU"/>
        </w:rPr>
        <w:t xml:space="preserve">. </w:t>
      </w:r>
    </w:p>
    <w:p w:rsidR="00AE2F92" w:rsidRPr="0026486A" w:rsidRDefault="00AE2F92">
      <w:pPr>
        <w:numPr>
          <w:ilvl w:val="0"/>
          <w:numId w:val="7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CALORIES</w:t>
      </w:r>
      <w:r w:rsidRPr="0026486A">
        <w:rPr>
          <w:rFonts w:ascii="Arial" w:eastAsia="Arial Unicode MS" w:hAnsi="Arial" w:cs="Arial" w:hint="eastAsia"/>
          <w:lang w:val="ru-RU"/>
        </w:rPr>
        <w:t xml:space="preserve">: </w:t>
      </w:r>
      <w:r w:rsidR="0026486A">
        <w:rPr>
          <w:rFonts w:ascii="Arial" w:eastAsia="Arial Unicode MS" w:hAnsi="Arial" w:cs="Arial"/>
          <w:lang w:val="ru-RU"/>
        </w:rPr>
        <w:t>ваш компьютер будет оценивать количество сожженных калорий</w:t>
      </w:r>
      <w:r w:rsidRPr="0026486A">
        <w:rPr>
          <w:rFonts w:ascii="Arial" w:eastAsia="Arial Unicode MS" w:hAnsi="Arial" w:cs="Arial" w:hint="eastAsia"/>
          <w:lang w:val="ru-RU"/>
        </w:rPr>
        <w:t xml:space="preserve"> </w:t>
      </w:r>
      <w:r w:rsidR="0026486A">
        <w:rPr>
          <w:rFonts w:ascii="Arial" w:eastAsia="Arial Unicode MS" w:hAnsi="Arial" w:cs="Arial"/>
          <w:lang w:val="ru-RU"/>
        </w:rPr>
        <w:t>в любой момент времени во время тренировки.</w:t>
      </w:r>
    </w:p>
    <w:p w:rsidR="00AE2F92" w:rsidRPr="00BB4F0E" w:rsidRDefault="00AE2F92">
      <w:pPr>
        <w:numPr>
          <w:ilvl w:val="0"/>
          <w:numId w:val="7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PULSE</w:t>
      </w:r>
      <w:r w:rsidRPr="00BB4F0E">
        <w:rPr>
          <w:rFonts w:ascii="Arial" w:eastAsia="Arial Unicode MS" w:hAnsi="Arial" w:cs="Arial" w:hint="eastAsia"/>
          <w:lang w:val="ru-RU"/>
        </w:rPr>
        <w:t xml:space="preserve">: </w:t>
      </w:r>
      <w:r w:rsidR="00BB4F0E">
        <w:rPr>
          <w:rFonts w:ascii="Arial" w:eastAsia="Arial Unicode MS" w:hAnsi="Arial" w:cs="Arial"/>
          <w:lang w:val="ru-RU"/>
        </w:rPr>
        <w:t>ваш компьютер отображает частоту пульса в ударах в минуту во время тренировки</w:t>
      </w:r>
      <w:r w:rsidRPr="00BB4F0E">
        <w:rPr>
          <w:rFonts w:ascii="Arial" w:eastAsia="Arial Unicode MS" w:hAnsi="Arial" w:cs="Arial" w:hint="eastAsia"/>
          <w:lang w:val="ru-RU"/>
        </w:rPr>
        <w:t xml:space="preserve">. </w:t>
      </w:r>
    </w:p>
    <w:p w:rsidR="00AE2F92" w:rsidRDefault="00AE2F92">
      <w:pPr>
        <w:numPr>
          <w:ilvl w:val="0"/>
          <w:numId w:val="7"/>
        </w:numPr>
        <w:rPr>
          <w:rFonts w:ascii="Arial" w:eastAsia="Arial Unicode MS" w:hAnsi="Arial" w:cs="Arial" w:hint="eastAsia"/>
        </w:rPr>
      </w:pPr>
      <w:r>
        <w:rPr>
          <w:rFonts w:ascii="Arial" w:eastAsia="Arial Unicode MS" w:hAnsi="Arial" w:cs="Arial" w:hint="eastAsia"/>
        </w:rPr>
        <w:t>RPM: Your pedal cadence.</w:t>
      </w:r>
    </w:p>
    <w:p w:rsidR="00AE2F92" w:rsidRDefault="00AE2F92">
      <w:pPr>
        <w:rPr>
          <w:rFonts w:ascii="Forte" w:eastAsia="Arial Unicode MS" w:hAnsi="Forte" w:cs="Arial" w:hint="eastAsia"/>
        </w:rPr>
      </w:pPr>
    </w:p>
    <w:p w:rsidR="00AE2F92" w:rsidRDefault="00F761F9">
      <w:pPr>
        <w:rPr>
          <w:rFonts w:ascii="Arial" w:eastAsia="Arial Unicode MS" w:hAnsi="Arial" w:cs="Arial" w:hint="eastAsia"/>
          <w:sz w:val="32"/>
          <w:szCs w:val="32"/>
        </w:rPr>
      </w:pPr>
      <w:r>
        <w:rPr>
          <w:rFonts w:ascii="Arial" w:eastAsia="Arial Unicode MS" w:hAnsi="Arial" w:cs="Arial"/>
          <w:sz w:val="32"/>
          <w:szCs w:val="32"/>
          <w:lang w:val="ru-RU"/>
        </w:rPr>
        <w:t>Основные функции</w:t>
      </w:r>
      <w:r w:rsidR="00AE2F92">
        <w:rPr>
          <w:rFonts w:ascii="Arial" w:eastAsia="Arial Unicode MS" w:hAnsi="Arial" w:cs="Arial" w:hint="eastAsia"/>
          <w:sz w:val="32"/>
          <w:szCs w:val="32"/>
        </w:rPr>
        <w:t xml:space="preserve">: </w:t>
      </w:r>
    </w:p>
    <w:p w:rsidR="00AE2F92" w:rsidRPr="00F761F9" w:rsidRDefault="00F761F9">
      <w:p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/>
          <w:lang w:val="ru-RU"/>
        </w:rPr>
        <w:t xml:space="preserve">Существует 6 ключевых </w:t>
      </w:r>
      <w:proofErr w:type="spellStart"/>
      <w:r>
        <w:rPr>
          <w:rFonts w:ascii="Arial" w:eastAsia="Arial Unicode MS" w:hAnsi="Arial" w:cs="Arial"/>
          <w:lang w:val="ru-RU"/>
        </w:rPr>
        <w:t>к</w:t>
      </w:r>
      <w:r w:rsidR="004A522E">
        <w:rPr>
          <w:rFonts w:ascii="Arial" w:eastAsia="Arial Unicode MS" w:hAnsi="Arial" w:cs="Arial"/>
          <w:lang w:val="ru-RU"/>
        </w:rPr>
        <w:t>клавиш</w:t>
      </w:r>
      <w:proofErr w:type="spellEnd"/>
      <w:r w:rsidR="00AE2F92" w:rsidRPr="00F761F9">
        <w:rPr>
          <w:rFonts w:ascii="Arial" w:eastAsia="Arial Unicode MS" w:hAnsi="Arial" w:cs="Arial" w:hint="eastAsia"/>
          <w:lang w:val="ru-RU"/>
        </w:rPr>
        <w:t xml:space="preserve">: </w:t>
      </w:r>
    </w:p>
    <w:p w:rsidR="00AE2F92" w:rsidRPr="003A1E7C" w:rsidRDefault="00AE2F92">
      <w:pPr>
        <w:numPr>
          <w:ilvl w:val="0"/>
          <w:numId w:val="8"/>
        </w:numPr>
        <w:ind w:left="1440" w:hanging="1440"/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UP</w:t>
      </w:r>
      <w:r w:rsidRPr="003A1E7C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key</w:t>
      </w:r>
      <w:r w:rsidRPr="003A1E7C">
        <w:rPr>
          <w:rFonts w:ascii="Arial" w:eastAsia="Arial Unicode MS" w:hAnsi="Arial" w:cs="Arial" w:hint="eastAsia"/>
          <w:lang w:val="ru-RU"/>
        </w:rPr>
        <w:t xml:space="preserve">:  </w:t>
      </w:r>
      <w:r w:rsidR="003A1E7C" w:rsidRPr="003A1E7C">
        <w:rPr>
          <w:sz w:val="24"/>
          <w:lang w:val="ru-RU"/>
        </w:rPr>
        <w:t>Во время настройки, нажмите кнопку, чтобы увеличить значение врем</w:t>
      </w:r>
      <w:r w:rsidR="003A1E7C">
        <w:rPr>
          <w:sz w:val="24"/>
          <w:lang w:val="ru-RU"/>
        </w:rPr>
        <w:t>ени</w:t>
      </w:r>
      <w:r w:rsidR="003A1E7C" w:rsidRPr="003A1E7C">
        <w:rPr>
          <w:sz w:val="24"/>
          <w:lang w:val="ru-RU"/>
        </w:rPr>
        <w:t>, расстояни</w:t>
      </w:r>
      <w:r w:rsidR="003A1E7C">
        <w:rPr>
          <w:sz w:val="24"/>
          <w:lang w:val="ru-RU"/>
        </w:rPr>
        <w:t>я</w:t>
      </w:r>
      <w:r w:rsidR="003A1E7C" w:rsidRPr="003A1E7C">
        <w:rPr>
          <w:sz w:val="24"/>
          <w:lang w:val="ru-RU"/>
        </w:rPr>
        <w:t>, калори</w:t>
      </w:r>
      <w:r w:rsidR="003A1E7C">
        <w:rPr>
          <w:sz w:val="24"/>
          <w:lang w:val="ru-RU"/>
        </w:rPr>
        <w:t>й</w:t>
      </w:r>
      <w:r w:rsidR="003A1E7C" w:rsidRPr="003A1E7C">
        <w:rPr>
          <w:sz w:val="24"/>
          <w:lang w:val="ru-RU"/>
        </w:rPr>
        <w:t>, возраст</w:t>
      </w:r>
      <w:r w:rsidR="003A1E7C">
        <w:rPr>
          <w:sz w:val="24"/>
          <w:lang w:val="ru-RU"/>
        </w:rPr>
        <w:t>а</w:t>
      </w:r>
      <w:r w:rsidR="003A1E7C" w:rsidRPr="003A1E7C">
        <w:rPr>
          <w:sz w:val="24"/>
          <w:lang w:val="ru-RU"/>
        </w:rPr>
        <w:t>, вес</w:t>
      </w:r>
      <w:r w:rsidR="003A1E7C">
        <w:rPr>
          <w:sz w:val="24"/>
          <w:lang w:val="ru-RU"/>
        </w:rPr>
        <w:t>а</w:t>
      </w:r>
      <w:r w:rsidR="003A1E7C" w:rsidRPr="003A1E7C">
        <w:rPr>
          <w:sz w:val="24"/>
          <w:lang w:val="ru-RU"/>
        </w:rPr>
        <w:t xml:space="preserve">, рост и т.д., и для выбора пола. В режиме часов, вы можете настроить часы и будильник </w:t>
      </w:r>
      <w:r w:rsidR="003A1E7C">
        <w:rPr>
          <w:sz w:val="24"/>
          <w:lang w:val="ru-RU"/>
        </w:rPr>
        <w:t xml:space="preserve">с помощью </w:t>
      </w:r>
      <w:r w:rsidR="003A1E7C" w:rsidRPr="003A1E7C">
        <w:rPr>
          <w:sz w:val="24"/>
          <w:lang w:val="ru-RU"/>
        </w:rPr>
        <w:t>этой клавиш</w:t>
      </w:r>
      <w:r w:rsidR="003A1E7C">
        <w:rPr>
          <w:sz w:val="24"/>
          <w:lang w:val="ru-RU"/>
        </w:rPr>
        <w:t>и</w:t>
      </w:r>
      <w:r w:rsidRPr="003A1E7C">
        <w:rPr>
          <w:rFonts w:ascii="Arial" w:eastAsia="Arial Unicode MS" w:hAnsi="Arial" w:cs="Arial" w:hint="eastAsia"/>
          <w:lang w:val="ru-RU"/>
        </w:rPr>
        <w:t xml:space="preserve">. </w:t>
      </w:r>
    </w:p>
    <w:p w:rsidR="00AE2F92" w:rsidRPr="007375DA" w:rsidRDefault="00AE2F92">
      <w:pPr>
        <w:numPr>
          <w:ilvl w:val="0"/>
          <w:numId w:val="8"/>
        </w:numPr>
        <w:ind w:left="1800" w:hanging="1800"/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DOWN</w:t>
      </w:r>
      <w:r w:rsidRPr="003A1E7C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key</w:t>
      </w:r>
      <w:r w:rsidRPr="003A1E7C">
        <w:rPr>
          <w:rFonts w:ascii="Arial" w:eastAsia="Arial Unicode MS" w:hAnsi="Arial" w:cs="Arial" w:hint="eastAsia"/>
          <w:lang w:val="ru-RU"/>
        </w:rPr>
        <w:t xml:space="preserve">:  </w:t>
      </w:r>
      <w:r w:rsidR="007375DA" w:rsidRPr="007375DA">
        <w:rPr>
          <w:sz w:val="24"/>
          <w:lang w:val="ru-RU"/>
        </w:rPr>
        <w:t>Во время настройки, нажмите кнопку, чтобы уменьшить значение врем</w:t>
      </w:r>
      <w:r w:rsidR="007375DA">
        <w:rPr>
          <w:sz w:val="24"/>
          <w:lang w:val="ru-RU"/>
        </w:rPr>
        <w:t>ени</w:t>
      </w:r>
      <w:r w:rsidR="007375DA" w:rsidRPr="007375DA">
        <w:rPr>
          <w:sz w:val="24"/>
          <w:lang w:val="ru-RU"/>
        </w:rPr>
        <w:t>, расстояни</w:t>
      </w:r>
      <w:r w:rsidR="007375DA">
        <w:rPr>
          <w:sz w:val="24"/>
          <w:lang w:val="ru-RU"/>
        </w:rPr>
        <w:t>я</w:t>
      </w:r>
      <w:r w:rsidR="007375DA" w:rsidRPr="007375DA">
        <w:rPr>
          <w:sz w:val="24"/>
          <w:lang w:val="ru-RU"/>
        </w:rPr>
        <w:t>, калори</w:t>
      </w:r>
      <w:r w:rsidR="007375DA">
        <w:rPr>
          <w:sz w:val="24"/>
          <w:lang w:val="ru-RU"/>
        </w:rPr>
        <w:t>й</w:t>
      </w:r>
      <w:r w:rsidR="007375DA" w:rsidRPr="007375DA">
        <w:rPr>
          <w:sz w:val="24"/>
          <w:lang w:val="ru-RU"/>
        </w:rPr>
        <w:t>, возраст</w:t>
      </w:r>
      <w:r w:rsidR="007375DA">
        <w:rPr>
          <w:sz w:val="24"/>
          <w:lang w:val="ru-RU"/>
        </w:rPr>
        <w:t>а</w:t>
      </w:r>
      <w:r w:rsidR="007375DA" w:rsidRPr="007375DA">
        <w:rPr>
          <w:sz w:val="24"/>
          <w:lang w:val="ru-RU"/>
        </w:rPr>
        <w:t>, вес</w:t>
      </w:r>
      <w:r w:rsidR="007375DA">
        <w:rPr>
          <w:sz w:val="24"/>
          <w:lang w:val="ru-RU"/>
        </w:rPr>
        <w:t>а</w:t>
      </w:r>
      <w:r w:rsidR="007375DA" w:rsidRPr="007375DA">
        <w:rPr>
          <w:sz w:val="24"/>
          <w:lang w:val="ru-RU"/>
        </w:rPr>
        <w:t>, рост</w:t>
      </w:r>
      <w:r w:rsidR="007375DA">
        <w:rPr>
          <w:sz w:val="24"/>
          <w:lang w:val="ru-RU"/>
        </w:rPr>
        <w:t>а</w:t>
      </w:r>
      <w:r w:rsidR="007375DA" w:rsidRPr="007375DA">
        <w:rPr>
          <w:sz w:val="24"/>
          <w:lang w:val="ru-RU"/>
        </w:rPr>
        <w:t xml:space="preserve"> и т.д., и для выбора пола. В режиме часов, вы можете настроить часы и будильник этой клавишей</w:t>
      </w:r>
      <w:r w:rsidRPr="007375DA">
        <w:rPr>
          <w:rFonts w:ascii="Arial" w:eastAsia="Arial Unicode MS" w:hAnsi="Arial" w:cs="Arial" w:hint="eastAsia"/>
          <w:lang w:val="ru-RU"/>
        </w:rPr>
        <w:t>.</w:t>
      </w:r>
    </w:p>
    <w:p w:rsidR="00AE2F92" w:rsidRPr="007375DA" w:rsidRDefault="007375DA">
      <w:pPr>
        <w:ind w:left="360"/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/>
          <w:b/>
          <w:u w:val="single"/>
          <w:lang w:val="ru-RU"/>
        </w:rPr>
        <w:t>Примечание</w:t>
      </w:r>
      <w:r w:rsidR="00AE2F92" w:rsidRPr="007375DA">
        <w:rPr>
          <w:rFonts w:ascii="Arial" w:eastAsia="Arial Unicode MS" w:hAnsi="Arial" w:cs="Arial" w:hint="eastAsia"/>
          <w:b/>
          <w:lang w:val="ru-RU"/>
        </w:rPr>
        <w:t>:</w:t>
      </w:r>
      <w:r w:rsidR="00AE2F92" w:rsidRPr="007375DA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Если</w:t>
      </w:r>
      <w:r w:rsidRPr="007375D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во</w:t>
      </w:r>
      <w:r w:rsidRPr="007375D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время</w:t>
      </w:r>
      <w:r w:rsidRPr="007375D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настройки</w:t>
      </w:r>
      <w:r w:rsidRPr="007375D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вы</w:t>
      </w:r>
      <w:r w:rsidRPr="007375D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будете</w:t>
      </w:r>
      <w:r w:rsidRPr="007375D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удерживать</w:t>
      </w:r>
      <w:r w:rsidRPr="007375D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клавиши</w:t>
      </w:r>
      <w:r w:rsidR="00AE2F92" w:rsidRPr="007375DA">
        <w:rPr>
          <w:rFonts w:ascii="Arial" w:eastAsia="Arial Unicode MS" w:hAnsi="Arial" w:cs="Arial" w:hint="eastAsia"/>
          <w:lang w:val="ru-RU"/>
        </w:rPr>
        <w:t xml:space="preserve"> </w:t>
      </w:r>
      <w:r w:rsidR="00AE2F92">
        <w:rPr>
          <w:rFonts w:ascii="Arial" w:eastAsia="Arial Unicode MS" w:hAnsi="Arial" w:cs="Arial" w:hint="eastAsia"/>
        </w:rPr>
        <w:t>UP</w:t>
      </w:r>
      <w:r w:rsidR="00AE2F92" w:rsidRPr="007375DA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и</w:t>
      </w:r>
      <w:r w:rsidR="00AE2F92" w:rsidRPr="007375DA">
        <w:rPr>
          <w:rFonts w:ascii="Arial" w:eastAsia="Arial Unicode MS" w:hAnsi="Arial" w:cs="Arial" w:hint="eastAsia"/>
          <w:lang w:val="ru-RU"/>
        </w:rPr>
        <w:t xml:space="preserve"> </w:t>
      </w:r>
      <w:r w:rsidR="00AE2F92">
        <w:rPr>
          <w:rFonts w:ascii="Arial" w:eastAsia="Arial Unicode MS" w:hAnsi="Arial" w:cs="Arial" w:hint="eastAsia"/>
        </w:rPr>
        <w:t>DOWN</w:t>
      </w:r>
      <w:r w:rsidR="00AE2F92" w:rsidRPr="007375DA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 xml:space="preserve">одновременно более 2- секунд, </w:t>
      </w:r>
      <w:r w:rsidR="00AE2F92" w:rsidRPr="007375DA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все настройки будут сброшены на ноль или на то значение, которое было выбрано по умолчанию</w:t>
      </w:r>
      <w:r w:rsidR="00AE2F92" w:rsidRPr="007375DA">
        <w:rPr>
          <w:rFonts w:ascii="Arial" w:eastAsia="Arial Unicode MS" w:hAnsi="Arial" w:cs="Arial" w:hint="eastAsia"/>
          <w:lang w:val="ru-RU"/>
        </w:rPr>
        <w:t xml:space="preserve">. </w:t>
      </w:r>
    </w:p>
    <w:p w:rsidR="00AE2F92" w:rsidRPr="004A522E" w:rsidRDefault="00AE2F92">
      <w:pPr>
        <w:numPr>
          <w:ilvl w:val="0"/>
          <w:numId w:val="8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ENTER</w:t>
      </w:r>
      <w:r w:rsidRPr="004A522E">
        <w:rPr>
          <w:rFonts w:ascii="Arial" w:eastAsia="Arial Unicode MS" w:hAnsi="Arial" w:cs="Arial" w:hint="eastAsia"/>
          <w:lang w:val="ru-RU"/>
        </w:rPr>
        <w:t>/</w:t>
      </w:r>
      <w:r>
        <w:rPr>
          <w:rFonts w:ascii="Arial" w:eastAsia="Arial Unicode MS" w:hAnsi="Arial" w:cs="Arial" w:hint="eastAsia"/>
        </w:rPr>
        <w:t>RESET</w:t>
      </w:r>
      <w:r w:rsidRPr="004A522E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key</w:t>
      </w:r>
      <w:r w:rsidRPr="004A522E">
        <w:rPr>
          <w:rFonts w:ascii="Arial" w:eastAsia="Arial Unicode MS" w:hAnsi="Arial" w:cs="Arial" w:hint="eastAsia"/>
          <w:lang w:val="ru-RU"/>
        </w:rPr>
        <w:t xml:space="preserve">: </w:t>
      </w:r>
      <w:r>
        <w:rPr>
          <w:rFonts w:ascii="Arial" w:eastAsia="Arial Unicode MS" w:hAnsi="Arial" w:cs="Arial" w:hint="eastAsia"/>
        </w:rPr>
        <w:t>a</w:t>
      </w:r>
      <w:r w:rsidRPr="004A522E">
        <w:rPr>
          <w:rFonts w:ascii="Arial" w:eastAsia="Arial Unicode MS" w:hAnsi="Arial" w:cs="Arial" w:hint="eastAsia"/>
          <w:lang w:val="ru-RU"/>
        </w:rPr>
        <w:t xml:space="preserve">. </w:t>
      </w:r>
      <w:r w:rsidR="004A522E">
        <w:rPr>
          <w:rFonts w:ascii="Arial" w:eastAsia="Arial Unicode MS" w:hAnsi="Arial" w:cs="Arial"/>
          <w:lang w:val="ru-RU"/>
        </w:rPr>
        <w:t>Нажмите клавишу для подтверждения текущего ввода данных</w:t>
      </w:r>
      <w:r w:rsidRPr="004A522E">
        <w:rPr>
          <w:rFonts w:ascii="Arial" w:eastAsia="Arial Unicode MS" w:hAnsi="Arial" w:cs="Arial" w:hint="eastAsia"/>
          <w:lang w:val="ru-RU"/>
        </w:rPr>
        <w:t xml:space="preserve">. </w:t>
      </w:r>
    </w:p>
    <w:p w:rsidR="00AE2F92" w:rsidRPr="004A522E" w:rsidRDefault="00AE2F92">
      <w:pPr>
        <w:ind w:left="2363" w:hangingChars="1125" w:hanging="2363"/>
        <w:rPr>
          <w:rFonts w:ascii="Arial" w:eastAsia="Arial Unicode MS" w:hAnsi="Arial" w:cs="Arial" w:hint="eastAsia"/>
          <w:lang w:val="ru-RU"/>
        </w:rPr>
      </w:pPr>
      <w:r w:rsidRPr="004A522E">
        <w:rPr>
          <w:rFonts w:ascii="Arial" w:eastAsia="Arial Unicode MS" w:hAnsi="Arial" w:cs="Arial" w:hint="eastAsia"/>
          <w:lang w:val="ru-RU"/>
        </w:rPr>
        <w:t xml:space="preserve">                      </w:t>
      </w:r>
      <w:r>
        <w:rPr>
          <w:rFonts w:ascii="Arial" w:eastAsia="Arial Unicode MS" w:hAnsi="Arial" w:cs="Arial" w:hint="eastAsia"/>
        </w:rPr>
        <w:t>b</w:t>
      </w:r>
      <w:r w:rsidRPr="004A522E">
        <w:rPr>
          <w:rFonts w:ascii="Arial" w:eastAsia="Arial Unicode MS" w:hAnsi="Arial" w:cs="Arial" w:hint="eastAsia"/>
          <w:lang w:val="ru-RU"/>
        </w:rPr>
        <w:t xml:space="preserve">. </w:t>
      </w:r>
      <w:r w:rsidR="004A522E">
        <w:rPr>
          <w:rFonts w:ascii="Arial" w:eastAsia="Arial Unicode MS" w:hAnsi="Arial" w:cs="Arial"/>
          <w:lang w:val="ru-RU"/>
        </w:rPr>
        <w:t>В режиме уменьшения скорости, удерживая это клавишу более 2-х секунд, компьютер будет перезагружен</w:t>
      </w:r>
      <w:r w:rsidRPr="004A522E">
        <w:rPr>
          <w:rFonts w:ascii="Arial" w:eastAsia="Arial Unicode MS" w:hAnsi="Arial" w:cs="Arial" w:hint="eastAsia"/>
          <w:lang w:val="ru-RU"/>
        </w:rPr>
        <w:t xml:space="preserve">.  </w:t>
      </w:r>
    </w:p>
    <w:p w:rsidR="00AE2F92" w:rsidRPr="004A522E" w:rsidRDefault="00AE2F92">
      <w:pPr>
        <w:numPr>
          <w:ilvl w:val="0"/>
          <w:numId w:val="8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BODY</w:t>
      </w:r>
      <w:r w:rsidRPr="004A522E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FAT</w:t>
      </w:r>
      <w:r w:rsidRPr="004A522E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key</w:t>
      </w:r>
      <w:r w:rsidRPr="004A522E">
        <w:rPr>
          <w:rFonts w:ascii="Arial" w:eastAsia="Arial Unicode MS" w:hAnsi="Arial" w:cs="Arial" w:hint="eastAsia"/>
          <w:lang w:val="ru-RU"/>
        </w:rPr>
        <w:t xml:space="preserve">: </w:t>
      </w:r>
      <w:r w:rsidR="004A522E">
        <w:rPr>
          <w:rFonts w:ascii="Arial" w:eastAsia="Arial Unicode MS" w:hAnsi="Arial" w:cs="Arial"/>
          <w:lang w:val="ru-RU"/>
        </w:rPr>
        <w:t>Нажмите эту клавишу, чтобы ввести ваши данные, прежде чем измерять соотношение жира в организме</w:t>
      </w:r>
      <w:r w:rsidRPr="004A522E">
        <w:rPr>
          <w:rFonts w:ascii="Arial" w:eastAsia="Arial Unicode MS" w:hAnsi="Arial" w:cs="Arial" w:hint="eastAsia"/>
          <w:lang w:val="ru-RU"/>
        </w:rPr>
        <w:t xml:space="preserve">. </w:t>
      </w:r>
    </w:p>
    <w:p w:rsidR="00AE2F92" w:rsidRPr="004A522E" w:rsidRDefault="00AE2F92">
      <w:pPr>
        <w:numPr>
          <w:ilvl w:val="0"/>
          <w:numId w:val="8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MEASURE</w:t>
      </w:r>
      <w:r w:rsidRPr="004A522E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key</w:t>
      </w:r>
      <w:r w:rsidRPr="004A522E">
        <w:rPr>
          <w:rFonts w:ascii="Arial" w:eastAsia="Arial Unicode MS" w:hAnsi="Arial" w:cs="Arial" w:hint="eastAsia"/>
          <w:lang w:val="ru-RU"/>
        </w:rPr>
        <w:t xml:space="preserve">: </w:t>
      </w:r>
      <w:r w:rsidR="004A522E">
        <w:rPr>
          <w:rFonts w:ascii="Arial" w:eastAsia="Arial Unicode MS" w:hAnsi="Arial" w:cs="Arial"/>
          <w:lang w:val="ru-RU"/>
        </w:rPr>
        <w:t>Нажмите клавишу, чтобы получить соотношение</w:t>
      </w:r>
      <w:r w:rsidRPr="004A522E">
        <w:rPr>
          <w:rFonts w:ascii="Arial" w:eastAsia="Arial Unicode MS" w:hAnsi="Arial" w:cs="Arial" w:hint="eastAsia"/>
          <w:lang w:val="ru-RU"/>
        </w:rPr>
        <w:t xml:space="preserve"> </w:t>
      </w:r>
      <w:r w:rsidR="004A522E">
        <w:rPr>
          <w:rFonts w:ascii="Arial" w:eastAsia="Arial Unicode MS" w:hAnsi="Arial" w:cs="Arial"/>
          <w:lang w:val="ru-RU"/>
        </w:rPr>
        <w:t>жира и индекс массы тела</w:t>
      </w:r>
      <w:r w:rsidRPr="004A522E">
        <w:rPr>
          <w:rFonts w:ascii="Arial" w:eastAsia="Arial Unicode MS" w:hAnsi="Arial" w:cs="Arial" w:hint="eastAsia"/>
          <w:lang w:val="ru-RU"/>
        </w:rPr>
        <w:t xml:space="preserve">. </w:t>
      </w:r>
    </w:p>
    <w:p w:rsidR="00AE2F92" w:rsidRPr="00636302" w:rsidRDefault="00AE2F92">
      <w:pPr>
        <w:numPr>
          <w:ilvl w:val="1"/>
          <w:numId w:val="8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FAT</w:t>
      </w:r>
      <w:r w:rsidRPr="00636302">
        <w:rPr>
          <w:rFonts w:ascii="Arial" w:eastAsia="Arial Unicode MS" w:hAnsi="Arial" w:cs="Arial" w:hint="eastAsia"/>
          <w:lang w:val="ru-RU"/>
        </w:rPr>
        <w:t xml:space="preserve"> %: </w:t>
      </w:r>
      <w:r w:rsidR="00636302">
        <w:rPr>
          <w:rFonts w:ascii="Arial" w:eastAsia="Arial Unicode MS" w:hAnsi="Arial" w:cs="Arial"/>
          <w:lang w:val="ru-RU"/>
        </w:rPr>
        <w:t>Укажите ваш процент жировых отложений после измерений</w:t>
      </w:r>
      <w:r w:rsidRPr="00636302">
        <w:rPr>
          <w:rFonts w:ascii="Arial" w:eastAsia="Arial Unicode MS" w:hAnsi="Arial" w:cs="Arial" w:hint="eastAsia"/>
          <w:lang w:val="ru-RU"/>
        </w:rPr>
        <w:t xml:space="preserve">. </w:t>
      </w:r>
    </w:p>
    <w:p w:rsidR="00AE2F92" w:rsidRPr="00636302" w:rsidRDefault="00AE2F92">
      <w:pPr>
        <w:numPr>
          <w:ilvl w:val="1"/>
          <w:numId w:val="8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BMI</w:t>
      </w:r>
      <w:r w:rsidRPr="00636302">
        <w:rPr>
          <w:rFonts w:ascii="Arial" w:eastAsia="Arial Unicode MS" w:hAnsi="Arial" w:cs="Arial" w:hint="eastAsia"/>
          <w:lang w:val="ru-RU"/>
        </w:rPr>
        <w:t xml:space="preserve"> (</w:t>
      </w:r>
      <w:r>
        <w:rPr>
          <w:rFonts w:ascii="Arial" w:eastAsia="Arial Unicode MS" w:hAnsi="Arial" w:cs="Arial" w:hint="eastAsia"/>
        </w:rPr>
        <w:t>Body</w:t>
      </w:r>
      <w:r w:rsidRPr="00636302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Mass</w:t>
      </w:r>
      <w:r w:rsidRPr="00636302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Index</w:t>
      </w:r>
      <w:r w:rsidRPr="00636302">
        <w:rPr>
          <w:rFonts w:ascii="Arial" w:eastAsia="Arial Unicode MS" w:hAnsi="Arial" w:cs="Arial" w:hint="eastAsia"/>
          <w:lang w:val="ru-RU"/>
        </w:rPr>
        <w:t xml:space="preserve">): </w:t>
      </w:r>
      <w:r w:rsidR="00636302">
        <w:rPr>
          <w:rFonts w:ascii="Arial" w:eastAsia="Arial Unicode MS" w:hAnsi="Arial" w:cs="Arial"/>
          <w:lang w:val="ru-RU"/>
        </w:rPr>
        <w:t>Индекс массы тела является мерой жира в организме на основе роста и веса, имеет отношение к взрослым мужчинам и женщинам</w:t>
      </w:r>
      <w:r w:rsidRPr="00636302">
        <w:rPr>
          <w:rFonts w:ascii="Arial" w:eastAsia="Arial Unicode MS" w:hAnsi="Arial" w:cs="Arial" w:hint="eastAsia"/>
          <w:lang w:val="ru-RU"/>
        </w:rPr>
        <w:t xml:space="preserve">. </w:t>
      </w:r>
    </w:p>
    <w:p w:rsidR="00AE2F92" w:rsidRPr="00327836" w:rsidRDefault="00AE2F92">
      <w:pPr>
        <w:numPr>
          <w:ilvl w:val="1"/>
          <w:numId w:val="8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BMR</w:t>
      </w:r>
      <w:r w:rsidRPr="005D7E9A">
        <w:rPr>
          <w:rFonts w:ascii="Arial" w:eastAsia="Arial Unicode MS" w:hAnsi="Arial" w:cs="Arial" w:hint="eastAsia"/>
          <w:lang w:val="ru-RU"/>
        </w:rPr>
        <w:t xml:space="preserve"> (</w:t>
      </w:r>
      <w:r>
        <w:rPr>
          <w:rFonts w:ascii="Arial" w:eastAsia="Arial Unicode MS" w:hAnsi="Arial" w:cs="Arial" w:hint="eastAsia"/>
        </w:rPr>
        <w:t>Basal</w:t>
      </w:r>
      <w:r w:rsidRPr="005D7E9A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Metabolic</w:t>
      </w:r>
      <w:r w:rsidRPr="005D7E9A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Rate</w:t>
      </w:r>
      <w:r w:rsidRPr="005D7E9A">
        <w:rPr>
          <w:rFonts w:ascii="Arial" w:eastAsia="Arial Unicode MS" w:hAnsi="Arial" w:cs="Arial" w:hint="eastAsia"/>
          <w:lang w:val="ru-RU"/>
        </w:rPr>
        <w:t xml:space="preserve">): </w:t>
      </w:r>
      <w:r w:rsidR="005D7E9A">
        <w:rPr>
          <w:rFonts w:ascii="Arial" w:eastAsia="Arial Unicode MS" w:hAnsi="Arial" w:cs="Arial"/>
          <w:lang w:val="ru-RU"/>
        </w:rPr>
        <w:t>Ваша</w:t>
      </w:r>
      <w:r w:rsidR="005D7E9A" w:rsidRPr="005D7E9A">
        <w:rPr>
          <w:rFonts w:ascii="Arial" w:eastAsia="Arial Unicode MS" w:hAnsi="Arial" w:cs="Arial"/>
          <w:lang w:val="ru-RU"/>
        </w:rPr>
        <w:t xml:space="preserve"> </w:t>
      </w:r>
      <w:r w:rsidR="005D7E9A">
        <w:rPr>
          <w:rFonts w:ascii="Arial" w:eastAsia="Arial Unicode MS" w:hAnsi="Arial" w:cs="Arial"/>
          <w:lang w:val="ru-RU"/>
        </w:rPr>
        <w:t>скорость</w:t>
      </w:r>
      <w:r w:rsidR="005D7E9A" w:rsidRPr="005D7E9A">
        <w:rPr>
          <w:rFonts w:ascii="Arial" w:eastAsia="Arial Unicode MS" w:hAnsi="Arial" w:cs="Arial"/>
          <w:lang w:val="ru-RU"/>
        </w:rPr>
        <w:t xml:space="preserve"> </w:t>
      </w:r>
      <w:r w:rsidR="005D7E9A">
        <w:rPr>
          <w:rFonts w:ascii="Arial" w:eastAsia="Arial Unicode MS" w:hAnsi="Arial" w:cs="Arial"/>
          <w:lang w:val="ru-RU"/>
        </w:rPr>
        <w:t>метаболизма</w:t>
      </w:r>
      <w:r w:rsidRPr="005D7E9A">
        <w:rPr>
          <w:rFonts w:ascii="Arial" w:eastAsia="Arial Unicode MS" w:hAnsi="Arial" w:cs="Arial" w:hint="eastAsia"/>
          <w:lang w:val="ru-RU"/>
        </w:rPr>
        <w:t xml:space="preserve"> (</w:t>
      </w:r>
      <w:r>
        <w:rPr>
          <w:rFonts w:ascii="Arial" w:eastAsia="Arial Unicode MS" w:hAnsi="Arial" w:cs="Arial" w:hint="eastAsia"/>
        </w:rPr>
        <w:t>BMR</w:t>
      </w:r>
      <w:r w:rsidRPr="005D7E9A">
        <w:rPr>
          <w:rFonts w:ascii="Arial" w:eastAsia="Arial Unicode MS" w:hAnsi="Arial" w:cs="Arial" w:hint="eastAsia"/>
          <w:lang w:val="ru-RU"/>
        </w:rPr>
        <w:t xml:space="preserve">) </w:t>
      </w:r>
      <w:r w:rsidR="005D7E9A">
        <w:rPr>
          <w:rFonts w:ascii="Arial" w:eastAsia="Arial Unicode MS" w:hAnsi="Arial" w:cs="Arial"/>
          <w:lang w:val="ru-RU"/>
        </w:rPr>
        <w:t>показывает количество калорий, необходимых для работы вашего организма</w:t>
      </w:r>
      <w:r w:rsidRPr="005D7E9A">
        <w:rPr>
          <w:rFonts w:ascii="Arial" w:eastAsia="Arial Unicode MS" w:hAnsi="Arial" w:cs="Arial" w:hint="eastAsia"/>
          <w:lang w:val="ru-RU"/>
        </w:rPr>
        <w:t xml:space="preserve">. </w:t>
      </w:r>
      <w:r w:rsidR="0032763A">
        <w:rPr>
          <w:rFonts w:ascii="Arial" w:eastAsia="Arial Unicode MS" w:hAnsi="Arial" w:cs="Arial"/>
          <w:lang w:val="ru-RU"/>
        </w:rPr>
        <w:t>Это</w:t>
      </w:r>
      <w:r w:rsidR="0032763A" w:rsidRPr="0032763A">
        <w:rPr>
          <w:rFonts w:ascii="Arial" w:eastAsia="Arial Unicode MS" w:hAnsi="Arial" w:cs="Arial"/>
          <w:lang w:val="ru-RU"/>
        </w:rPr>
        <w:t xml:space="preserve"> </w:t>
      </w:r>
      <w:r w:rsidR="0032763A">
        <w:rPr>
          <w:rFonts w:ascii="Arial" w:eastAsia="Arial Unicode MS" w:hAnsi="Arial" w:cs="Arial"/>
          <w:lang w:val="ru-RU"/>
        </w:rPr>
        <w:t>не</w:t>
      </w:r>
      <w:r w:rsidR="0032763A" w:rsidRPr="0032763A">
        <w:rPr>
          <w:rFonts w:ascii="Arial" w:eastAsia="Arial Unicode MS" w:hAnsi="Arial" w:cs="Arial"/>
          <w:lang w:val="ru-RU"/>
        </w:rPr>
        <w:t xml:space="preserve"> </w:t>
      </w:r>
      <w:r w:rsidR="0032763A">
        <w:rPr>
          <w:rFonts w:ascii="Arial" w:eastAsia="Arial Unicode MS" w:hAnsi="Arial" w:cs="Arial"/>
          <w:lang w:val="ru-RU"/>
        </w:rPr>
        <w:t>учитывает</w:t>
      </w:r>
      <w:r w:rsidR="0032763A" w:rsidRPr="0032763A">
        <w:rPr>
          <w:rFonts w:ascii="Arial" w:eastAsia="Arial Unicode MS" w:hAnsi="Arial" w:cs="Arial"/>
          <w:lang w:val="ru-RU"/>
        </w:rPr>
        <w:t xml:space="preserve"> </w:t>
      </w:r>
      <w:r w:rsidR="0032763A">
        <w:rPr>
          <w:rFonts w:ascii="Arial" w:eastAsia="Arial Unicode MS" w:hAnsi="Arial" w:cs="Arial"/>
          <w:lang w:val="ru-RU"/>
        </w:rPr>
        <w:t>никакую</w:t>
      </w:r>
      <w:r w:rsidR="0032763A" w:rsidRPr="0032763A">
        <w:rPr>
          <w:rFonts w:ascii="Arial" w:eastAsia="Arial Unicode MS" w:hAnsi="Arial" w:cs="Arial"/>
          <w:lang w:val="ru-RU"/>
        </w:rPr>
        <w:t xml:space="preserve"> </w:t>
      </w:r>
      <w:r w:rsidR="0032763A">
        <w:rPr>
          <w:rFonts w:ascii="Arial" w:eastAsia="Arial Unicode MS" w:hAnsi="Arial" w:cs="Arial"/>
          <w:lang w:val="ru-RU"/>
        </w:rPr>
        <w:t>конкретную</w:t>
      </w:r>
      <w:r w:rsidR="0032763A" w:rsidRPr="0032763A">
        <w:rPr>
          <w:rFonts w:ascii="Arial" w:eastAsia="Arial Unicode MS" w:hAnsi="Arial" w:cs="Arial"/>
          <w:lang w:val="ru-RU"/>
        </w:rPr>
        <w:t xml:space="preserve"> </w:t>
      </w:r>
      <w:r w:rsidR="0032763A">
        <w:rPr>
          <w:rFonts w:ascii="Arial" w:eastAsia="Arial Unicode MS" w:hAnsi="Arial" w:cs="Arial"/>
          <w:lang w:val="ru-RU"/>
        </w:rPr>
        <w:t>деятельность</w:t>
      </w:r>
      <w:r w:rsidRPr="0032763A">
        <w:rPr>
          <w:rFonts w:ascii="Arial" w:eastAsia="Arial Unicode MS" w:hAnsi="Arial" w:cs="Arial" w:hint="eastAsia"/>
          <w:lang w:val="ru-RU"/>
        </w:rPr>
        <w:t xml:space="preserve">, </w:t>
      </w:r>
      <w:r w:rsidR="0032763A">
        <w:rPr>
          <w:rFonts w:ascii="Arial" w:eastAsia="Arial Unicode MS" w:hAnsi="Arial" w:cs="Arial"/>
          <w:lang w:val="ru-RU"/>
        </w:rPr>
        <w:t>это просто количество энергии необходимое для поддержания сердечного ритма, дыхания и нормальной температуры тела</w:t>
      </w:r>
      <w:r w:rsidRPr="0032763A">
        <w:rPr>
          <w:rFonts w:ascii="Arial" w:eastAsia="Arial Unicode MS" w:hAnsi="Arial" w:cs="Arial" w:hint="eastAsia"/>
          <w:lang w:val="ru-RU"/>
        </w:rPr>
        <w:t xml:space="preserve">. </w:t>
      </w:r>
      <w:r w:rsidR="00327836">
        <w:rPr>
          <w:rFonts w:ascii="Arial" w:eastAsia="Arial Unicode MS" w:hAnsi="Arial" w:cs="Arial"/>
          <w:lang w:val="ru-RU"/>
        </w:rPr>
        <w:t>Измеряет тела в состоянии покоя, не в состоянии сна, при комнатной температуре</w:t>
      </w:r>
      <w:r w:rsidRPr="00327836">
        <w:rPr>
          <w:rFonts w:ascii="Arial" w:eastAsia="Arial Unicode MS" w:hAnsi="Arial" w:cs="Arial" w:hint="eastAsia"/>
          <w:lang w:val="ru-RU"/>
        </w:rPr>
        <w:t xml:space="preserve">. </w:t>
      </w:r>
    </w:p>
    <w:p w:rsidR="00AE2F92" w:rsidRPr="00D83113" w:rsidRDefault="00AE2F92">
      <w:pPr>
        <w:numPr>
          <w:ilvl w:val="0"/>
          <w:numId w:val="8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PULSE</w:t>
      </w:r>
      <w:r w:rsidRPr="00D83113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RECOVERY</w:t>
      </w:r>
      <w:r w:rsidRPr="00D83113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key</w:t>
      </w:r>
      <w:r w:rsidRPr="00D83113">
        <w:rPr>
          <w:rFonts w:ascii="Arial" w:eastAsia="Arial Unicode MS" w:hAnsi="Arial" w:cs="Arial" w:hint="eastAsia"/>
          <w:lang w:val="ru-RU"/>
        </w:rPr>
        <w:t xml:space="preserve">: </w:t>
      </w:r>
      <w:r w:rsidR="00D83113">
        <w:rPr>
          <w:rFonts w:ascii="Arial" w:eastAsia="Arial Unicode MS" w:hAnsi="Arial" w:cs="Arial"/>
          <w:lang w:val="ru-RU"/>
        </w:rPr>
        <w:t>Нажмите клавишу для активации функции восстановления сердечного ритма</w:t>
      </w:r>
      <w:r w:rsidRPr="00D83113">
        <w:rPr>
          <w:rFonts w:ascii="Arial" w:eastAsia="Arial Unicode MS" w:hAnsi="Arial" w:cs="Arial" w:hint="eastAsia"/>
          <w:lang w:val="ru-RU"/>
        </w:rPr>
        <w:t xml:space="preserve">. </w:t>
      </w:r>
    </w:p>
    <w:p w:rsidR="00AE2F92" w:rsidRPr="00D83113" w:rsidRDefault="00AE2F92" w:rsidP="006A0E1B">
      <w:pPr>
        <w:spacing w:line="0" w:lineRule="atLeast"/>
        <w:ind w:leftChars="1400" w:left="2940" w:firstLineChars="200" w:firstLine="422"/>
        <w:rPr>
          <w:rFonts w:ascii="Arial" w:hAnsi="Arial" w:cs="Arial"/>
          <w:b/>
          <w:lang w:val="ru-RU"/>
        </w:rPr>
      </w:pPr>
      <w:r>
        <w:rPr>
          <w:rFonts w:ascii="Arial" w:hAnsi="Arial" w:cs="Arial" w:hint="eastAsia"/>
          <w:b/>
        </w:rPr>
        <w:t>F</w:t>
      </w:r>
      <w:r w:rsidRPr="00D83113">
        <w:rPr>
          <w:rFonts w:ascii="Arial" w:hAnsi="Arial" w:cs="Arial" w:hint="eastAsia"/>
          <w:b/>
          <w:lang w:val="ru-RU"/>
        </w:rPr>
        <w:t>=1</w:t>
      </w:r>
      <w:r w:rsidR="00D83113">
        <w:rPr>
          <w:rFonts w:ascii="Arial" w:hAnsi="Arial" w:cs="Arial"/>
          <w:b/>
          <w:lang w:val="ru-RU"/>
        </w:rPr>
        <w:t>.0  означает</w:t>
      </w:r>
      <w:r w:rsidRPr="00D83113">
        <w:rPr>
          <w:rFonts w:ascii="Arial" w:hAnsi="Arial" w:cs="Arial"/>
          <w:b/>
          <w:lang w:val="ru-RU"/>
        </w:rPr>
        <w:t xml:space="preserve"> </w:t>
      </w:r>
      <w:r w:rsidR="00D83113">
        <w:rPr>
          <w:rFonts w:ascii="Arial" w:hAnsi="Arial" w:cs="Arial"/>
          <w:b/>
          <w:lang w:val="ru-RU"/>
        </w:rPr>
        <w:t>ОТЛИЧНОЕ</w:t>
      </w:r>
    </w:p>
    <w:p w:rsidR="00AE2F92" w:rsidRPr="00D83113" w:rsidRDefault="00AE2F92">
      <w:pPr>
        <w:spacing w:line="0" w:lineRule="atLeast"/>
        <w:ind w:leftChars="1400" w:left="2940"/>
        <w:rPr>
          <w:rFonts w:ascii="Arial" w:hAnsi="Arial" w:cs="Arial"/>
          <w:b/>
          <w:lang w:val="ru-RU"/>
        </w:rPr>
      </w:pPr>
      <w:r w:rsidRPr="00D83113">
        <w:rPr>
          <w:rFonts w:ascii="Arial" w:hAnsi="Arial" w:cs="Arial"/>
          <w:b/>
          <w:lang w:val="ru-RU"/>
        </w:rPr>
        <w:t>1.0</w:t>
      </w:r>
      <w:r w:rsidRPr="00D83113">
        <w:rPr>
          <w:rFonts w:ascii="Arial" w:hAnsi="PMingLiU" w:cs="Arial"/>
          <w:b/>
          <w:lang w:val="ru-RU"/>
        </w:rPr>
        <w:t>＜</w:t>
      </w:r>
      <w:r>
        <w:rPr>
          <w:rFonts w:ascii="Arial" w:hAnsi="Arial" w:cs="Arial"/>
          <w:b/>
        </w:rPr>
        <w:t>F</w:t>
      </w:r>
      <w:r w:rsidRPr="00D83113">
        <w:rPr>
          <w:rFonts w:ascii="Arial" w:hAnsi="PMingLiU" w:cs="Arial"/>
          <w:b/>
          <w:lang w:val="ru-RU"/>
        </w:rPr>
        <w:t>＜</w:t>
      </w:r>
      <w:r w:rsidRPr="00D83113">
        <w:rPr>
          <w:rFonts w:ascii="Arial" w:hAnsi="Arial" w:cs="Arial"/>
          <w:b/>
          <w:lang w:val="ru-RU"/>
        </w:rPr>
        <w:t xml:space="preserve">2.0 </w:t>
      </w:r>
      <w:r w:rsidR="00D83113">
        <w:rPr>
          <w:rFonts w:ascii="Arial" w:hAnsi="Arial" w:cs="Arial"/>
          <w:b/>
          <w:lang w:val="ru-RU"/>
        </w:rPr>
        <w:t>означает</w:t>
      </w:r>
      <w:r w:rsidRPr="00D83113">
        <w:rPr>
          <w:rFonts w:ascii="Arial" w:hAnsi="Arial" w:cs="Arial"/>
          <w:b/>
          <w:lang w:val="ru-RU"/>
        </w:rPr>
        <w:t xml:space="preserve"> </w:t>
      </w:r>
      <w:r w:rsidR="00D83113">
        <w:rPr>
          <w:rFonts w:ascii="Arial" w:hAnsi="Arial" w:cs="Arial"/>
          <w:b/>
          <w:lang w:val="ru-RU"/>
        </w:rPr>
        <w:t>ПРЕВОСХОДНОЕ</w:t>
      </w:r>
    </w:p>
    <w:p w:rsidR="00AE2F92" w:rsidRPr="00D83113" w:rsidRDefault="00AE2F92">
      <w:pPr>
        <w:spacing w:line="0" w:lineRule="atLeast"/>
        <w:ind w:leftChars="1400" w:left="2940"/>
        <w:rPr>
          <w:rFonts w:ascii="Arial" w:hAnsi="Arial" w:cs="Arial"/>
          <w:b/>
          <w:lang w:val="ru-RU"/>
        </w:rPr>
      </w:pPr>
      <w:r w:rsidRPr="00D83113">
        <w:rPr>
          <w:rFonts w:ascii="Arial" w:hAnsi="Arial" w:cs="Arial"/>
          <w:b/>
          <w:lang w:val="ru-RU"/>
        </w:rPr>
        <w:t>2.0</w:t>
      </w:r>
      <w:r w:rsidRPr="00D83113">
        <w:rPr>
          <w:rFonts w:ascii="Arial" w:hAnsi="PMingLiU" w:cs="Arial"/>
          <w:b/>
          <w:lang w:val="ru-RU"/>
        </w:rPr>
        <w:t>≦</w:t>
      </w:r>
      <w:r>
        <w:rPr>
          <w:rFonts w:ascii="Arial" w:hAnsi="Arial" w:cs="Arial"/>
          <w:b/>
        </w:rPr>
        <w:t>F</w:t>
      </w:r>
      <w:r w:rsidRPr="00D83113">
        <w:rPr>
          <w:rFonts w:ascii="Arial" w:hAnsi="PMingLiU" w:cs="Arial"/>
          <w:b/>
          <w:lang w:val="ru-RU"/>
        </w:rPr>
        <w:t>≦</w:t>
      </w:r>
      <w:r w:rsidRPr="00D83113">
        <w:rPr>
          <w:rFonts w:ascii="Arial" w:hAnsi="Arial" w:cs="Arial"/>
          <w:b/>
          <w:lang w:val="ru-RU"/>
        </w:rPr>
        <w:t xml:space="preserve">2.9 </w:t>
      </w:r>
      <w:r w:rsidR="00D83113">
        <w:rPr>
          <w:rFonts w:ascii="Arial" w:hAnsi="Arial" w:cs="Arial"/>
          <w:b/>
          <w:lang w:val="ru-RU"/>
        </w:rPr>
        <w:t>означает</w:t>
      </w:r>
      <w:r w:rsidRPr="00D83113">
        <w:rPr>
          <w:rFonts w:ascii="Arial" w:hAnsi="Arial" w:cs="Arial"/>
          <w:b/>
          <w:lang w:val="ru-RU"/>
        </w:rPr>
        <w:t xml:space="preserve"> </w:t>
      </w:r>
      <w:r w:rsidR="00D83113">
        <w:rPr>
          <w:rFonts w:ascii="Arial" w:hAnsi="Arial" w:cs="Arial"/>
          <w:b/>
          <w:lang w:val="ru-RU"/>
        </w:rPr>
        <w:t>ХОРОШЕЕ</w:t>
      </w:r>
    </w:p>
    <w:p w:rsidR="00AE2F92" w:rsidRPr="00D83113" w:rsidRDefault="00AE2F92">
      <w:pPr>
        <w:spacing w:line="0" w:lineRule="atLeast"/>
        <w:ind w:leftChars="1400" w:left="2940"/>
        <w:rPr>
          <w:rFonts w:ascii="Arial" w:hAnsi="Arial" w:cs="Arial"/>
          <w:b/>
          <w:lang w:val="ru-RU"/>
        </w:rPr>
      </w:pPr>
      <w:r w:rsidRPr="00D83113">
        <w:rPr>
          <w:rFonts w:ascii="Arial" w:hAnsi="Arial" w:cs="Arial"/>
          <w:b/>
          <w:lang w:val="ru-RU"/>
        </w:rPr>
        <w:t>3.0</w:t>
      </w:r>
      <w:r w:rsidRPr="00D83113">
        <w:rPr>
          <w:rFonts w:ascii="Arial" w:hAnsi="PMingLiU" w:cs="Arial"/>
          <w:b/>
          <w:lang w:val="ru-RU"/>
        </w:rPr>
        <w:t>≦</w:t>
      </w:r>
      <w:r>
        <w:rPr>
          <w:rFonts w:ascii="Arial" w:hAnsi="Arial" w:cs="Arial"/>
          <w:b/>
        </w:rPr>
        <w:t>F</w:t>
      </w:r>
      <w:r w:rsidRPr="00D83113">
        <w:rPr>
          <w:rFonts w:ascii="Arial" w:hAnsi="PMingLiU" w:cs="Arial"/>
          <w:b/>
          <w:lang w:val="ru-RU"/>
        </w:rPr>
        <w:t>≦</w:t>
      </w:r>
      <w:r w:rsidRPr="00D83113">
        <w:rPr>
          <w:rFonts w:ascii="Arial" w:hAnsi="Arial" w:cs="Arial"/>
          <w:b/>
          <w:lang w:val="ru-RU"/>
        </w:rPr>
        <w:t xml:space="preserve">3.9 </w:t>
      </w:r>
      <w:r w:rsidR="00D83113">
        <w:rPr>
          <w:rFonts w:ascii="Arial" w:hAnsi="Arial" w:cs="Arial"/>
          <w:b/>
          <w:lang w:val="ru-RU"/>
        </w:rPr>
        <w:t>означает</w:t>
      </w:r>
      <w:r w:rsidRPr="00D83113">
        <w:rPr>
          <w:rFonts w:ascii="Arial" w:hAnsi="Arial" w:cs="Arial"/>
          <w:b/>
          <w:lang w:val="ru-RU"/>
        </w:rPr>
        <w:t xml:space="preserve"> </w:t>
      </w:r>
      <w:r w:rsidR="00D83113">
        <w:rPr>
          <w:rFonts w:ascii="Arial" w:hAnsi="Arial" w:cs="Arial"/>
          <w:b/>
          <w:lang w:val="ru-RU"/>
        </w:rPr>
        <w:t>УДОВЛЕТВОРИТЕЛЬНОЕ</w:t>
      </w:r>
    </w:p>
    <w:p w:rsidR="00AE2F92" w:rsidRPr="00D83113" w:rsidRDefault="00AE2F92">
      <w:pPr>
        <w:spacing w:line="0" w:lineRule="atLeast"/>
        <w:ind w:leftChars="1400" w:left="2940"/>
        <w:rPr>
          <w:rFonts w:ascii="Arial" w:hAnsi="Arial" w:cs="Arial"/>
          <w:b/>
          <w:lang w:val="ru-RU"/>
        </w:rPr>
      </w:pPr>
      <w:r w:rsidRPr="00D83113">
        <w:rPr>
          <w:rFonts w:ascii="Arial" w:hAnsi="Arial" w:cs="Arial"/>
          <w:b/>
          <w:lang w:val="ru-RU"/>
        </w:rPr>
        <w:t>4.0</w:t>
      </w:r>
      <w:r w:rsidRPr="00D83113">
        <w:rPr>
          <w:rFonts w:ascii="Arial" w:hAnsi="PMingLiU" w:cs="Arial"/>
          <w:b/>
          <w:lang w:val="ru-RU"/>
        </w:rPr>
        <w:t>≦</w:t>
      </w:r>
      <w:r>
        <w:rPr>
          <w:rFonts w:ascii="Arial" w:hAnsi="Arial" w:cs="Arial"/>
          <w:b/>
        </w:rPr>
        <w:t>F</w:t>
      </w:r>
      <w:r w:rsidRPr="00D83113">
        <w:rPr>
          <w:rFonts w:ascii="Arial" w:hAnsi="PMingLiU" w:cs="Arial"/>
          <w:b/>
          <w:lang w:val="ru-RU"/>
        </w:rPr>
        <w:t>≦</w:t>
      </w:r>
      <w:r w:rsidRPr="00D83113">
        <w:rPr>
          <w:rFonts w:ascii="Arial" w:hAnsi="PMingLiU" w:cs="Arial" w:hint="eastAsia"/>
          <w:b/>
          <w:lang w:val="ru-RU"/>
        </w:rPr>
        <w:t>5</w:t>
      </w:r>
      <w:r w:rsidRPr="00D83113">
        <w:rPr>
          <w:rFonts w:ascii="Arial" w:hAnsi="Arial" w:cs="Arial"/>
          <w:b/>
          <w:lang w:val="ru-RU"/>
        </w:rPr>
        <w:t xml:space="preserve">.9 </w:t>
      </w:r>
      <w:r w:rsidR="00D83113">
        <w:rPr>
          <w:rFonts w:ascii="Arial" w:hAnsi="Arial" w:cs="Arial"/>
          <w:b/>
          <w:lang w:val="ru-RU"/>
        </w:rPr>
        <w:t>означает</w:t>
      </w:r>
      <w:r w:rsidRPr="00D83113">
        <w:rPr>
          <w:rFonts w:ascii="Arial" w:hAnsi="Arial" w:cs="Arial"/>
          <w:b/>
          <w:lang w:val="ru-RU"/>
        </w:rPr>
        <w:t xml:space="preserve"> </w:t>
      </w:r>
      <w:r w:rsidR="00D83113">
        <w:rPr>
          <w:rFonts w:ascii="Arial" w:hAnsi="Arial" w:cs="Arial"/>
          <w:b/>
          <w:lang w:val="ru-RU"/>
        </w:rPr>
        <w:t>НИЖЕ СРЕДНЕГО</w:t>
      </w:r>
    </w:p>
    <w:p w:rsidR="00AE2F92" w:rsidRPr="00D83113" w:rsidRDefault="00AE2F92" w:rsidP="006A0E1B">
      <w:pPr>
        <w:spacing w:line="0" w:lineRule="atLeast"/>
        <w:ind w:leftChars="1400" w:left="2940" w:firstLineChars="200" w:firstLine="422"/>
        <w:rPr>
          <w:rFonts w:ascii="Arial" w:hAnsi="Arial" w:cs="Arial" w:hint="eastAsia"/>
          <w:b/>
          <w:lang w:val="ru-RU"/>
        </w:rPr>
      </w:pPr>
      <w:r>
        <w:rPr>
          <w:rFonts w:ascii="Arial" w:hAnsi="Arial" w:cs="Arial" w:hint="eastAsia"/>
          <w:b/>
        </w:rPr>
        <w:t>F</w:t>
      </w:r>
      <w:r w:rsidRPr="00D83113">
        <w:rPr>
          <w:rFonts w:ascii="Arial" w:hAnsi="Arial" w:cs="Arial" w:hint="eastAsia"/>
          <w:b/>
          <w:lang w:val="ru-RU"/>
        </w:rPr>
        <w:t>=</w:t>
      </w:r>
      <w:r w:rsidRPr="00D83113">
        <w:rPr>
          <w:rFonts w:ascii="Arial" w:hAnsi="Arial" w:cs="Arial"/>
          <w:b/>
          <w:lang w:val="ru-RU"/>
        </w:rPr>
        <w:t xml:space="preserve">6.0 </w:t>
      </w:r>
      <w:r w:rsidRPr="00D83113">
        <w:rPr>
          <w:rFonts w:ascii="Arial" w:hAnsi="Arial" w:cs="Arial" w:hint="eastAsia"/>
          <w:b/>
          <w:lang w:val="ru-RU"/>
        </w:rPr>
        <w:t xml:space="preserve"> </w:t>
      </w:r>
      <w:r w:rsidR="00D83113">
        <w:rPr>
          <w:rFonts w:ascii="Arial" w:hAnsi="Arial" w:cs="Arial"/>
          <w:b/>
          <w:lang w:val="ru-RU"/>
        </w:rPr>
        <w:t>означает</w:t>
      </w:r>
      <w:r w:rsidRPr="00D83113">
        <w:rPr>
          <w:rFonts w:ascii="Arial" w:hAnsi="Arial" w:cs="Arial"/>
          <w:b/>
          <w:lang w:val="ru-RU"/>
        </w:rPr>
        <w:t xml:space="preserve"> </w:t>
      </w:r>
      <w:r w:rsidR="00D83113">
        <w:rPr>
          <w:rFonts w:ascii="Arial" w:hAnsi="Arial" w:cs="Arial"/>
          <w:b/>
          <w:lang w:val="ru-RU"/>
        </w:rPr>
        <w:t>ПЛОХОЕ</w:t>
      </w:r>
    </w:p>
    <w:p w:rsidR="00AE2F92" w:rsidRPr="00123D97" w:rsidRDefault="00123D97">
      <w:pPr>
        <w:rPr>
          <w:rFonts w:ascii="Arial" w:eastAsia="Arial Unicode MS" w:hAnsi="Arial" w:cs="Arial" w:hint="eastAsia"/>
          <w:sz w:val="32"/>
          <w:szCs w:val="32"/>
          <w:lang w:val="ru-RU"/>
        </w:rPr>
      </w:pPr>
      <w:r>
        <w:rPr>
          <w:rFonts w:ascii="Arial" w:eastAsia="Arial Unicode MS" w:hAnsi="Arial" w:cs="Arial"/>
          <w:sz w:val="32"/>
          <w:szCs w:val="32"/>
          <w:lang w:val="ru-RU"/>
        </w:rPr>
        <w:t>Сообщение об ошибке</w:t>
      </w:r>
      <w:r w:rsidR="00AE2F92" w:rsidRPr="00123D97">
        <w:rPr>
          <w:rFonts w:ascii="Arial" w:eastAsia="Arial Unicode MS" w:hAnsi="Arial" w:cs="Arial" w:hint="eastAsia"/>
          <w:sz w:val="32"/>
          <w:szCs w:val="32"/>
          <w:lang w:val="ru-RU"/>
        </w:rPr>
        <w:t xml:space="preserve">: </w:t>
      </w:r>
    </w:p>
    <w:p w:rsidR="00AE2F92" w:rsidRPr="00123D97" w:rsidRDefault="00AE2F92">
      <w:p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E</w:t>
      </w:r>
      <w:r w:rsidRPr="00123D97">
        <w:rPr>
          <w:rFonts w:ascii="Arial" w:eastAsia="Arial Unicode MS" w:hAnsi="Arial" w:cs="Arial" w:hint="eastAsia"/>
          <w:lang w:val="ru-RU"/>
        </w:rPr>
        <w:t xml:space="preserve">: </w:t>
      </w:r>
      <w:r w:rsidR="00123D97">
        <w:rPr>
          <w:rFonts w:ascii="Arial" w:eastAsia="Arial Unicode MS" w:hAnsi="Arial" w:cs="Arial"/>
          <w:lang w:val="ru-RU"/>
        </w:rPr>
        <w:t>Скорость более</w:t>
      </w:r>
      <w:r w:rsidRPr="00123D97">
        <w:rPr>
          <w:rFonts w:ascii="Arial" w:eastAsia="Arial Unicode MS" w:hAnsi="Arial" w:cs="Arial" w:hint="eastAsia"/>
          <w:lang w:val="ru-RU"/>
        </w:rPr>
        <w:t xml:space="preserve"> 999.9 </w:t>
      </w:r>
      <w:r w:rsidR="00123D97">
        <w:rPr>
          <w:rFonts w:ascii="Arial" w:eastAsia="Arial Unicode MS" w:hAnsi="Arial" w:cs="Arial"/>
          <w:lang w:val="ru-RU"/>
        </w:rPr>
        <w:t>км</w:t>
      </w:r>
      <w:r w:rsidRPr="00123D97">
        <w:rPr>
          <w:rFonts w:ascii="Arial" w:eastAsia="Arial Unicode MS" w:hAnsi="Arial" w:cs="Arial" w:hint="eastAsia"/>
          <w:lang w:val="ru-RU"/>
        </w:rPr>
        <w:t>/</w:t>
      </w:r>
      <w:r w:rsidR="00123D97">
        <w:rPr>
          <w:rFonts w:ascii="Arial" w:eastAsia="Arial Unicode MS" w:hAnsi="Arial" w:cs="Arial"/>
          <w:lang w:val="ru-RU"/>
        </w:rPr>
        <w:t>миль в час,</w:t>
      </w:r>
      <w:r w:rsidRPr="00123D97">
        <w:rPr>
          <w:rFonts w:ascii="Arial" w:eastAsia="Arial Unicode MS" w:hAnsi="Arial" w:cs="Arial" w:hint="eastAsia"/>
          <w:lang w:val="ru-RU"/>
        </w:rPr>
        <w:t xml:space="preserve"> </w:t>
      </w:r>
      <w:r w:rsidR="00123D97">
        <w:rPr>
          <w:rFonts w:ascii="Arial" w:eastAsia="Arial Unicode MS" w:hAnsi="Arial" w:cs="Arial"/>
          <w:lang w:val="ru-RU"/>
        </w:rPr>
        <w:t>на дисплее появится</w:t>
      </w:r>
      <w:r w:rsidRPr="00123D97">
        <w:rPr>
          <w:rFonts w:ascii="Arial" w:eastAsia="Arial Unicode MS" w:hAnsi="Arial" w:cs="Arial" w:hint="eastAsia"/>
          <w:lang w:val="ru-RU"/>
        </w:rPr>
        <w:t xml:space="preserve"> </w:t>
      </w:r>
      <w:r w:rsidRPr="00123D97">
        <w:rPr>
          <w:rFonts w:ascii="Arial" w:eastAsia="Arial Unicode MS" w:hAnsi="Arial" w:cs="Arial"/>
          <w:lang w:val="ru-RU"/>
        </w:rPr>
        <w:t>“</w:t>
      </w:r>
      <w:r>
        <w:rPr>
          <w:rFonts w:ascii="Arial" w:eastAsia="Arial Unicode MS" w:hAnsi="Arial" w:cs="Arial" w:hint="eastAsia"/>
        </w:rPr>
        <w:t>E</w:t>
      </w:r>
      <w:r w:rsidRPr="00123D97">
        <w:rPr>
          <w:rFonts w:ascii="Arial" w:eastAsia="Arial Unicode MS" w:hAnsi="Arial" w:cs="Arial"/>
          <w:lang w:val="ru-RU"/>
        </w:rPr>
        <w:t>”</w:t>
      </w:r>
      <w:r w:rsidRPr="00123D97">
        <w:rPr>
          <w:rFonts w:ascii="Arial" w:eastAsia="Arial Unicode MS" w:hAnsi="Arial" w:cs="Arial" w:hint="eastAsia"/>
          <w:lang w:val="ru-RU"/>
        </w:rPr>
        <w:t xml:space="preserve">. </w:t>
      </w:r>
    </w:p>
    <w:p w:rsidR="00AE2F92" w:rsidRPr="00123D97" w:rsidRDefault="00AE2F92">
      <w:pPr>
        <w:rPr>
          <w:rFonts w:ascii="Arial" w:eastAsia="FangSong_GB2312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Err</w:t>
      </w:r>
      <w:r w:rsidRPr="00283D1E">
        <w:rPr>
          <w:rFonts w:ascii="Arial" w:eastAsia="Arial Unicode MS" w:hAnsi="Arial" w:cs="Arial" w:hint="eastAsia"/>
          <w:lang w:val="ru-RU"/>
        </w:rPr>
        <w:t xml:space="preserve">: </w:t>
      </w:r>
      <w:r w:rsidR="00283D1E">
        <w:rPr>
          <w:rFonts w:ascii="Arial" w:eastAsia="Arial Unicode MS" w:hAnsi="Arial" w:cs="Arial"/>
          <w:lang w:val="ru-RU"/>
        </w:rPr>
        <w:t>Если</w:t>
      </w:r>
      <w:r w:rsidR="00283D1E" w:rsidRPr="00283D1E">
        <w:rPr>
          <w:rFonts w:ascii="Arial" w:eastAsia="Arial Unicode MS" w:hAnsi="Arial" w:cs="Arial"/>
          <w:lang w:val="ru-RU"/>
        </w:rPr>
        <w:t xml:space="preserve"> </w:t>
      </w:r>
      <w:r w:rsidR="00283D1E">
        <w:rPr>
          <w:rFonts w:ascii="Arial" w:eastAsia="Arial Unicode MS" w:hAnsi="Arial" w:cs="Arial"/>
          <w:lang w:val="ru-RU"/>
        </w:rPr>
        <w:t>при</w:t>
      </w:r>
      <w:r w:rsidR="00283D1E" w:rsidRPr="00283D1E">
        <w:rPr>
          <w:rFonts w:ascii="Arial" w:eastAsia="Arial Unicode MS" w:hAnsi="Arial" w:cs="Arial"/>
          <w:lang w:val="ru-RU"/>
        </w:rPr>
        <w:t xml:space="preserve"> </w:t>
      </w:r>
      <w:r w:rsidR="00283D1E">
        <w:rPr>
          <w:rFonts w:ascii="Arial" w:eastAsia="Arial Unicode MS" w:hAnsi="Arial" w:cs="Arial"/>
          <w:lang w:val="ru-RU"/>
        </w:rPr>
        <w:t>активации</w:t>
      </w:r>
      <w:r w:rsidR="00283D1E" w:rsidRPr="00283D1E">
        <w:rPr>
          <w:rFonts w:ascii="Arial" w:eastAsia="Arial Unicode MS" w:hAnsi="Arial" w:cs="Arial"/>
          <w:lang w:val="ru-RU"/>
        </w:rPr>
        <w:t xml:space="preserve"> </w:t>
      </w:r>
      <w:r w:rsidR="00283D1E">
        <w:rPr>
          <w:rFonts w:ascii="Arial" w:eastAsia="Arial Unicode MS" w:hAnsi="Arial" w:cs="Arial"/>
          <w:lang w:val="ru-RU"/>
        </w:rPr>
        <w:t>функции</w:t>
      </w:r>
      <w:r w:rsidR="00283D1E" w:rsidRPr="00283D1E">
        <w:rPr>
          <w:rFonts w:ascii="Arial" w:eastAsia="Arial Unicode MS" w:hAnsi="Arial" w:cs="Arial"/>
          <w:lang w:val="ru-RU"/>
        </w:rPr>
        <w:t xml:space="preserve"> </w:t>
      </w:r>
      <w:r w:rsidR="00283D1E">
        <w:rPr>
          <w:rFonts w:ascii="Arial" w:eastAsia="Arial Unicode MS" w:hAnsi="Arial" w:cs="Arial"/>
          <w:lang w:val="ru-RU"/>
        </w:rPr>
        <w:t>измерения жира в организме или функции восстановления пульса в течение</w:t>
      </w:r>
      <w:r w:rsidRPr="00283D1E">
        <w:rPr>
          <w:rFonts w:ascii="Arial" w:eastAsia="Arial Unicode MS" w:hAnsi="Arial" w:cs="Arial" w:hint="eastAsia"/>
          <w:lang w:val="ru-RU"/>
        </w:rPr>
        <w:t xml:space="preserve"> 20 </w:t>
      </w:r>
      <w:r w:rsidR="00283D1E">
        <w:rPr>
          <w:rFonts w:ascii="Arial" w:eastAsia="Arial Unicode MS" w:hAnsi="Arial" w:cs="Arial"/>
          <w:lang w:val="ru-RU"/>
        </w:rPr>
        <w:t>секунд компьютер не получает входящего импульсного сигнала, то на дисплее появится</w:t>
      </w:r>
      <w:r w:rsidRPr="00283D1E">
        <w:rPr>
          <w:rFonts w:ascii="Arial" w:eastAsia="Arial Unicode MS" w:hAnsi="Arial" w:cs="Arial" w:hint="eastAsia"/>
          <w:lang w:val="ru-RU"/>
        </w:rPr>
        <w:t xml:space="preserve"> </w:t>
      </w:r>
      <w:r w:rsidRPr="00283D1E">
        <w:rPr>
          <w:rFonts w:ascii="Arial" w:eastAsia="Arial Unicode MS" w:hAnsi="Arial" w:cs="Arial"/>
          <w:lang w:val="ru-RU"/>
        </w:rPr>
        <w:t>“</w:t>
      </w:r>
      <w:r>
        <w:rPr>
          <w:rFonts w:ascii="Arial" w:eastAsia="Arial Unicode MS" w:hAnsi="Arial" w:cs="Arial" w:hint="eastAsia"/>
        </w:rPr>
        <w:t>Err</w:t>
      </w:r>
      <w:r w:rsidRPr="00283D1E">
        <w:rPr>
          <w:rFonts w:ascii="Arial" w:eastAsia="Arial Unicode MS" w:hAnsi="Arial" w:cs="Arial"/>
          <w:lang w:val="ru-RU"/>
        </w:rPr>
        <w:t>”</w:t>
      </w:r>
      <w:r w:rsidRPr="00283D1E">
        <w:rPr>
          <w:rFonts w:ascii="Arial" w:eastAsia="Arial Unicode MS" w:hAnsi="Arial" w:cs="Arial" w:hint="eastAsia"/>
          <w:lang w:val="ru-RU"/>
        </w:rPr>
        <w:t xml:space="preserve">. </w:t>
      </w:r>
      <w:r w:rsidR="00123D97">
        <w:rPr>
          <w:rFonts w:ascii="Arial" w:eastAsia="Arial Unicode MS" w:hAnsi="Arial" w:cs="Arial"/>
          <w:lang w:val="ru-RU"/>
        </w:rPr>
        <w:t>Вы можете нажимать любые клавиши, чтобы выйти из режима</w:t>
      </w:r>
      <w:r w:rsidRPr="00123D97">
        <w:rPr>
          <w:rFonts w:ascii="Arial" w:eastAsia="Arial Unicode MS" w:hAnsi="Arial" w:cs="Arial" w:hint="eastAsia"/>
          <w:lang w:val="ru-RU"/>
        </w:rPr>
        <w:t xml:space="preserve"> </w:t>
      </w:r>
      <w:r w:rsidR="00123D97">
        <w:rPr>
          <w:rFonts w:ascii="Arial" w:eastAsia="Arial Unicode MS" w:hAnsi="Arial" w:cs="Arial"/>
          <w:lang w:val="ru-RU"/>
        </w:rPr>
        <w:t>«</w:t>
      </w:r>
      <w:r>
        <w:rPr>
          <w:rFonts w:ascii="Arial" w:eastAsia="Arial Unicode MS" w:hAnsi="Arial" w:cs="Arial" w:hint="eastAsia"/>
        </w:rPr>
        <w:t>Err</w:t>
      </w:r>
      <w:r w:rsidR="00123D97">
        <w:rPr>
          <w:rFonts w:ascii="Arial" w:eastAsia="Arial Unicode MS" w:hAnsi="Arial" w:cs="Arial"/>
          <w:lang w:val="ru-RU"/>
        </w:rPr>
        <w:t>»</w:t>
      </w:r>
      <w:r w:rsidRPr="00123D97">
        <w:rPr>
          <w:rFonts w:ascii="Arial" w:eastAsia="Arial Unicode MS" w:hAnsi="Arial" w:cs="Arial" w:hint="eastAsia"/>
          <w:lang w:val="ru-RU"/>
        </w:rPr>
        <w:t xml:space="preserve">. </w:t>
      </w:r>
    </w:p>
    <w:p w:rsidR="00AE2F92" w:rsidRPr="00123D97" w:rsidRDefault="00AE2F92" w:rsidP="006A0E1B">
      <w:pPr>
        <w:pStyle w:val="5"/>
        <w:rPr>
          <w:rFonts w:hint="eastAsia"/>
          <w:lang w:val="ru-RU"/>
        </w:rPr>
      </w:pPr>
    </w:p>
    <w:p w:rsidR="00AE2F92" w:rsidRPr="00123D97" w:rsidRDefault="00AE2F92">
      <w:pPr>
        <w:jc w:val="center"/>
        <w:rPr>
          <w:rFonts w:hint="eastAsia"/>
          <w:lang w:val="ru-RU"/>
        </w:rPr>
      </w:pPr>
    </w:p>
    <w:sectPr w:rsidR="00AE2F92" w:rsidRPr="00123D9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1106" w:bottom="1089" w:left="1077" w:header="851" w:footer="851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488" w:rsidRDefault="00F36488">
      <w:r>
        <w:separator/>
      </w:r>
    </w:p>
  </w:endnote>
  <w:endnote w:type="continuationSeparator" w:id="0">
    <w:p w:rsidR="00F36488" w:rsidRDefault="00F36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(PCL6)">
    <w:altName w:val="Arial"/>
    <w:charset w:val="00"/>
    <w:family w:val="swiss"/>
    <w:pitch w:val="default"/>
    <w:sig w:usb0="00000003" w:usb1="00000000" w:usb2="00000000" w:usb3="00000000" w:csb0="00000001" w:csb1="00000000"/>
  </w:font>
  <w:font w:name="FangSong_GB2312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Su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altName w:val="Corbel"/>
    <w:charset w:val="00"/>
    <w:family w:val="swiss"/>
    <w:pitch w:val="variable"/>
    <w:sig w:usb0="00000001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orte">
    <w:altName w:val="Times New Roman"/>
    <w:charset w:val="00"/>
    <w:family w:val="script"/>
    <w:pitch w:val="default"/>
    <w:sig w:usb0="00000003" w:usb1="00000000" w:usb2="00000000" w:usb3="00000000" w:csb0="2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F92" w:rsidRDefault="00AE2F92">
    <w:pPr>
      <w:pStyle w:val="aa"/>
      <w:framePr w:h="0"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separate"/>
    </w:r>
    <w:r>
      <w:fldChar w:fldCharType="end"/>
    </w:r>
  </w:p>
  <w:p w:rsidR="00AE2F92" w:rsidRDefault="00AE2F9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F92" w:rsidRDefault="00AE2F92">
    <w:pPr>
      <w:pStyle w:val="aa"/>
      <w:framePr w:h="0" w:wrap="around" w:vAnchor="text" w:hAnchor="margin" w:xAlign="center" w:y="1"/>
      <w:jc w:val="center"/>
      <w:rPr>
        <w:rStyle w:val="a3"/>
        <w:rFonts w:hint="eastAsia"/>
      </w:rPr>
    </w:pPr>
    <w:r>
      <w:rPr>
        <w:rStyle w:val="a3"/>
        <w:rFonts w:hint="eastAsia"/>
      </w:rPr>
      <w:t>——————————————————————</w:t>
    </w:r>
    <w:r>
      <w:rPr>
        <w:rStyle w:val="a3"/>
        <w:rFonts w:hint="eastAsia"/>
        <w:sz w:val="28"/>
      </w:rPr>
      <w:t>（</w:t>
    </w:r>
    <w:r>
      <w:rPr>
        <w:sz w:val="28"/>
      </w:rPr>
      <w:fldChar w:fldCharType="begin"/>
    </w:r>
    <w:r>
      <w:rPr>
        <w:rStyle w:val="a3"/>
        <w:sz w:val="28"/>
      </w:rPr>
      <w:instrText xml:space="preserve"> PAGE </w:instrText>
    </w:r>
    <w:r>
      <w:rPr>
        <w:sz w:val="28"/>
      </w:rPr>
      <w:fldChar w:fldCharType="separate"/>
    </w:r>
    <w:r w:rsidR="00B4342A">
      <w:rPr>
        <w:rStyle w:val="a3"/>
        <w:noProof/>
        <w:sz w:val="28"/>
      </w:rPr>
      <w:t>10</w:t>
    </w:r>
    <w:r>
      <w:rPr>
        <w:sz w:val="28"/>
      </w:rPr>
      <w:fldChar w:fldCharType="end"/>
    </w:r>
    <w:r>
      <w:rPr>
        <w:rStyle w:val="a3"/>
        <w:rFonts w:hint="eastAsia"/>
        <w:sz w:val="28"/>
      </w:rPr>
      <w:t>）</w:t>
    </w:r>
    <w:r>
      <w:rPr>
        <w:rStyle w:val="a3"/>
        <w:rFonts w:hint="eastAsia"/>
      </w:rPr>
      <w:t>——————————————————————</w:t>
    </w:r>
  </w:p>
  <w:p w:rsidR="00AE2F92" w:rsidRDefault="00AE2F92">
    <w:pPr>
      <w:pStyle w:val="aa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F92" w:rsidRDefault="00AE2F9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488" w:rsidRDefault="00F36488">
      <w:r>
        <w:separator/>
      </w:r>
    </w:p>
  </w:footnote>
  <w:footnote w:type="continuationSeparator" w:id="0">
    <w:p w:rsidR="00F36488" w:rsidRDefault="00F364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F92" w:rsidRDefault="00AE2F92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F92" w:rsidRDefault="00AE2F92">
    <w:pPr>
      <w:pStyle w:val="font10"/>
      <w:spacing w:line="200" w:lineRule="atLeast"/>
      <w:rPr>
        <w:rStyle w:val="a3"/>
        <w:rFonts w:ascii="LiSu" w:eastAsia="LiSu"/>
        <w:b w:val="0"/>
        <w:i/>
        <w:sz w:val="4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F92" w:rsidRDefault="00AE2F92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26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0000002"/>
    <w:multiLevelType w:val="multilevel"/>
    <w:tmpl w:val="00000002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00000004"/>
    <w:multiLevelType w:val="multilevel"/>
    <w:tmpl w:val="00000004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0000007"/>
    <w:multiLevelType w:val="multilevel"/>
    <w:tmpl w:val="00000007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00000008"/>
    <w:multiLevelType w:val="multilevel"/>
    <w:tmpl w:val="00000008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eastAsia="SimSun"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00000009"/>
    <w:multiLevelType w:val="multilevel"/>
    <w:tmpl w:val="00000009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00000010"/>
    <w:multiLevelType w:val="multilevel"/>
    <w:tmpl w:val="000000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B6F1D"/>
    <w:rsid w:val="000E3C5A"/>
    <w:rsid w:val="001027A1"/>
    <w:rsid w:val="00123D97"/>
    <w:rsid w:val="00125196"/>
    <w:rsid w:val="00142A54"/>
    <w:rsid w:val="001B4263"/>
    <w:rsid w:val="002337B5"/>
    <w:rsid w:val="0026486A"/>
    <w:rsid w:val="002800D9"/>
    <w:rsid w:val="00283D1E"/>
    <w:rsid w:val="00283DCA"/>
    <w:rsid w:val="002C1B85"/>
    <w:rsid w:val="0032763A"/>
    <w:rsid w:val="00327836"/>
    <w:rsid w:val="00354103"/>
    <w:rsid w:val="003A1E7C"/>
    <w:rsid w:val="0045376D"/>
    <w:rsid w:val="004A522E"/>
    <w:rsid w:val="004D0762"/>
    <w:rsid w:val="004E0EDD"/>
    <w:rsid w:val="004F6D85"/>
    <w:rsid w:val="005349A7"/>
    <w:rsid w:val="00540944"/>
    <w:rsid w:val="005646A9"/>
    <w:rsid w:val="00592C2F"/>
    <w:rsid w:val="005D7E9A"/>
    <w:rsid w:val="00636302"/>
    <w:rsid w:val="0066018D"/>
    <w:rsid w:val="006A0E1B"/>
    <w:rsid w:val="007375DA"/>
    <w:rsid w:val="00796C0F"/>
    <w:rsid w:val="007A2AA5"/>
    <w:rsid w:val="007B210E"/>
    <w:rsid w:val="00816473"/>
    <w:rsid w:val="00835EAA"/>
    <w:rsid w:val="008365BF"/>
    <w:rsid w:val="00867062"/>
    <w:rsid w:val="00932EC5"/>
    <w:rsid w:val="00947760"/>
    <w:rsid w:val="00960AC2"/>
    <w:rsid w:val="009C379B"/>
    <w:rsid w:val="009D3F8F"/>
    <w:rsid w:val="009D7B0C"/>
    <w:rsid w:val="00A13ED4"/>
    <w:rsid w:val="00A55A34"/>
    <w:rsid w:val="00AE2F92"/>
    <w:rsid w:val="00B34ABA"/>
    <w:rsid w:val="00B4342A"/>
    <w:rsid w:val="00BB4F0E"/>
    <w:rsid w:val="00CA1F6F"/>
    <w:rsid w:val="00CB52B1"/>
    <w:rsid w:val="00D56A74"/>
    <w:rsid w:val="00D67B65"/>
    <w:rsid w:val="00D81209"/>
    <w:rsid w:val="00D83113"/>
    <w:rsid w:val="00D90696"/>
    <w:rsid w:val="00DF24C8"/>
    <w:rsid w:val="00DF61EC"/>
    <w:rsid w:val="00E01AC6"/>
    <w:rsid w:val="00EC009E"/>
    <w:rsid w:val="00EC2DFE"/>
    <w:rsid w:val="00F117A3"/>
    <w:rsid w:val="00F24D2B"/>
    <w:rsid w:val="00F36488"/>
    <w:rsid w:val="00F42DED"/>
    <w:rsid w:val="00F64F54"/>
    <w:rsid w:val="00F761F9"/>
    <w:rsid w:val="00F87807"/>
    <w:rsid w:val="00F9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martTagType w:namespaceuri="urn:schemas-microsoft-com:office:smarttags" w:name="chmetcnv"/>
  <w: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Arial" w:hAnsi="Arial" w:cs="Arial"/>
      <w:b/>
      <w:bCs/>
      <w:caps/>
      <w:sz w:val="22"/>
    </w:rPr>
  </w:style>
  <w:style w:type="paragraph" w:styleId="3">
    <w:name w:val="heading 3"/>
    <w:basedOn w:val="a"/>
    <w:next w:val="a"/>
    <w:qFormat/>
    <w:pPr>
      <w:keepNext/>
      <w:outlineLvl w:val="2"/>
    </w:pPr>
    <w:rPr>
      <w:rFonts w:ascii="Arial" w:hAnsi="Arial" w:cs="Arial"/>
      <w:b/>
      <w:bCs/>
      <w:sz w:val="24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bCs/>
      <w:color w:val="FFFFFF"/>
      <w:sz w:val="32"/>
    </w:rPr>
  </w:style>
  <w:style w:type="paragraph" w:styleId="5">
    <w:name w:val="heading 5"/>
    <w:basedOn w:val="a"/>
    <w:next w:val="a"/>
    <w:qFormat/>
    <w:pPr>
      <w:keepNext/>
      <w:spacing w:line="240" w:lineRule="exact"/>
      <w:ind w:leftChars="100" w:left="371" w:rightChars="97" w:right="204" w:hangingChars="50" w:hanging="161"/>
      <w:outlineLvl w:val="4"/>
    </w:pPr>
    <w:rPr>
      <w:rFonts w:ascii="Arial" w:hAnsi="Arial" w:cs="Arial"/>
      <w:b/>
      <w:bCs/>
      <w:caps/>
      <w:color w:val="FFFFFF"/>
      <w:sz w:val="32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rFonts w:ascii="Arial" w:hAnsi="Arial" w:cs="Arial"/>
      <w:b/>
      <w:bCs/>
      <w:caps/>
      <w:sz w:val="28"/>
      <w:szCs w:val="20"/>
    </w:rPr>
  </w:style>
  <w:style w:type="paragraph" w:styleId="7">
    <w:name w:val="heading 7"/>
    <w:basedOn w:val="a"/>
    <w:next w:val="a"/>
    <w:qFormat/>
    <w:pPr>
      <w:keepNext/>
      <w:outlineLvl w:val="6"/>
    </w:pPr>
    <w:rPr>
      <w:sz w:val="28"/>
    </w:rPr>
  </w:style>
  <w:style w:type="paragraph" w:styleId="8">
    <w:name w:val="heading 8"/>
    <w:basedOn w:val="a"/>
    <w:next w:val="a"/>
    <w:qFormat/>
    <w:pPr>
      <w:keepNext/>
      <w:outlineLvl w:val="7"/>
    </w:pPr>
    <w:rPr>
      <w:rFonts w:ascii="Arial" w:hAnsi="Arial" w:cs="Arial"/>
      <w:b/>
      <w:bCs/>
      <w:sz w:val="36"/>
    </w:rPr>
  </w:style>
  <w:style w:type="paragraph" w:styleId="9">
    <w:name w:val="heading 9"/>
    <w:basedOn w:val="a"/>
    <w:next w:val="a"/>
    <w:qFormat/>
    <w:pPr>
      <w:keepNext/>
      <w:widowControl/>
      <w:jc w:val="left"/>
      <w:outlineLvl w:val="8"/>
    </w:pPr>
    <w:rPr>
      <w:rFonts w:eastAsia="PMingLiU"/>
      <w:b/>
      <w:kern w:val="0"/>
      <w:sz w:val="32"/>
      <w:szCs w:val="20"/>
      <w:lang w:eastAsia="en-US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page number"/>
    <w:basedOn w:val="a0"/>
  </w:style>
  <w:style w:type="character" w:styleId="a4">
    <w:name w:val="FollowedHyperlink"/>
    <w:rPr>
      <w:color w:val="800080"/>
      <w:u w:val="single"/>
    </w:rPr>
  </w:style>
  <w:style w:type="character" w:styleId="a5">
    <w:name w:val="Hyperlink"/>
    <w:rPr>
      <w:color w:val="0000FF"/>
      <w:u w:val="single"/>
    </w:rPr>
  </w:style>
  <w:style w:type="paragraph" w:customStyle="1" w:styleId="xl67">
    <w:name w:val="xl6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styleId="30">
    <w:name w:val="Body Text 3"/>
    <w:basedOn w:val="a"/>
    <w:rPr>
      <w:sz w:val="20"/>
      <w:lang w:val="ru-RU" w:eastAsia="ru-RU"/>
    </w:rPr>
  </w:style>
  <w:style w:type="paragraph" w:customStyle="1" w:styleId="xl40">
    <w:name w:val="xl40"/>
    <w:basedOn w:val="a"/>
    <w:pPr>
      <w:widowControl/>
      <w:pBdr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b/>
      <w:bCs/>
      <w:kern w:val="0"/>
      <w:sz w:val="22"/>
      <w:szCs w:val="22"/>
    </w:rPr>
  </w:style>
  <w:style w:type="paragraph" w:customStyle="1" w:styleId="xl69">
    <w:name w:val="xl69"/>
    <w:basedOn w:val="a"/>
    <w:pPr>
      <w:widowControl/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44"/>
      <w:szCs w:val="44"/>
    </w:rPr>
  </w:style>
  <w:style w:type="paragraph" w:styleId="20">
    <w:name w:val="Body Text Indent 2"/>
    <w:basedOn w:val="a"/>
    <w:pPr>
      <w:widowControl/>
      <w:ind w:leftChars="30" w:left="60"/>
      <w:jc w:val="left"/>
    </w:pPr>
    <w:rPr>
      <w:rFonts w:ascii="Helvetica (PCL6)" w:eastAsia="PMingLiU" w:hAnsi="Helvetica (PCL6)"/>
      <w:kern w:val="0"/>
      <w:sz w:val="22"/>
      <w:szCs w:val="20"/>
      <w:lang w:val="en-GB" w:eastAsia="zh-TW"/>
    </w:rPr>
  </w:style>
  <w:style w:type="paragraph" w:customStyle="1" w:styleId="xl53">
    <w:name w:val="xl53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styleId="a6">
    <w:name w:val="caption"/>
    <w:basedOn w:val="a"/>
    <w:next w:val="a"/>
    <w:qFormat/>
    <w:rPr>
      <w:rFonts w:ascii="Arial" w:eastAsia="Arial Unicode MS" w:hAnsi="Arial" w:cs="Arial"/>
      <w:sz w:val="32"/>
      <w:szCs w:val="32"/>
    </w:rPr>
  </w:style>
  <w:style w:type="paragraph" w:customStyle="1" w:styleId="font9">
    <w:name w:val="font9"/>
    <w:basedOn w:val="a"/>
    <w:pPr>
      <w:widowControl/>
      <w:spacing w:before="100" w:beforeAutospacing="1" w:after="100" w:afterAutospacing="1"/>
      <w:jc w:val="left"/>
    </w:pPr>
    <w:rPr>
      <w:rFonts w:eastAsia="Arial Unicode MS"/>
      <w:kern w:val="0"/>
      <w:sz w:val="20"/>
      <w:szCs w:val="20"/>
    </w:rPr>
  </w:style>
  <w:style w:type="paragraph" w:styleId="a7">
    <w:name w:val="Body Text"/>
    <w:basedOn w:val="a"/>
    <w:pPr>
      <w:widowControl/>
      <w:jc w:val="left"/>
    </w:pPr>
    <w:rPr>
      <w:rFonts w:eastAsia="PMingLiU"/>
      <w:kern w:val="0"/>
      <w:sz w:val="24"/>
      <w:szCs w:val="20"/>
      <w:lang w:val="en-GB" w:eastAsia="zh-TW"/>
    </w:rPr>
  </w:style>
  <w:style w:type="paragraph" w:styleId="a8">
    <w:name w:val="Body Text Indent"/>
    <w:basedOn w:val="a"/>
    <w:pPr>
      <w:widowControl/>
      <w:tabs>
        <w:tab w:val="left" w:pos="0"/>
      </w:tabs>
      <w:spacing w:beforeLines="20" w:before="62" w:line="240" w:lineRule="exact"/>
      <w:ind w:left="1440" w:hanging="1440"/>
    </w:pPr>
    <w:rPr>
      <w:rFonts w:ascii="Helvetica (PCL6)" w:eastAsia="PMingLiU" w:hAnsi="Helvetica (PCL6)"/>
      <w:kern w:val="0"/>
      <w:sz w:val="22"/>
      <w:szCs w:val="20"/>
      <w:lang w:val="cs-CZ" w:eastAsia="zh-TW"/>
    </w:rPr>
  </w:style>
  <w:style w:type="paragraph" w:customStyle="1" w:styleId="xl41">
    <w:name w:val="xl41"/>
    <w:basedOn w:val="a"/>
    <w:pPr>
      <w:widowControl/>
      <w:pBdr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34">
    <w:name w:val="xl34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font10">
    <w:name w:val="font10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b/>
      <w:bCs/>
      <w:kern w:val="0"/>
      <w:sz w:val="36"/>
      <w:szCs w:val="36"/>
    </w:rPr>
  </w:style>
  <w:style w:type="paragraph" w:styleId="a9">
    <w:name w:val="Block Text"/>
    <w:basedOn w:val="a"/>
    <w:pPr>
      <w:spacing w:line="240" w:lineRule="exact"/>
      <w:ind w:left="315" w:rightChars="97" w:right="204" w:hangingChars="150" w:hanging="315"/>
    </w:pPr>
    <w:rPr>
      <w:rFonts w:ascii="Arial" w:hAnsi="Arial" w:cs="Arial"/>
    </w:rPr>
  </w:style>
  <w:style w:type="paragraph" w:customStyle="1" w:styleId="xl54">
    <w:name w:val="xl54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42">
    <w:name w:val="xl42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styleId="aa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xl70">
    <w:name w:val="xl70"/>
    <w:basedOn w:val="a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44"/>
      <w:szCs w:val="44"/>
    </w:rPr>
  </w:style>
  <w:style w:type="paragraph" w:styleId="ab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44"/>
      <w:szCs w:val="20"/>
    </w:rPr>
  </w:style>
  <w:style w:type="paragraph" w:styleId="31">
    <w:name w:val="Body Text Indent 3"/>
    <w:basedOn w:val="a"/>
    <w:pPr>
      <w:ind w:firstLine="435"/>
    </w:pPr>
    <w:rPr>
      <w:rFonts w:ascii="FangSong_GB2312" w:eastAsia="FangSong_GB2312"/>
    </w:rPr>
  </w:style>
  <w:style w:type="paragraph" w:styleId="21">
    <w:name w:val="Body Text 2"/>
    <w:basedOn w:val="a"/>
    <w:rPr>
      <w:b/>
      <w:bCs/>
      <w:sz w:val="84"/>
    </w:rPr>
  </w:style>
  <w:style w:type="paragraph" w:customStyle="1" w:styleId="xl36">
    <w:name w:val="xl3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26">
    <w:name w:val="xl2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27">
    <w:name w:val="xl2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0"/>
      <w:szCs w:val="20"/>
    </w:rPr>
  </w:style>
  <w:style w:type="paragraph" w:customStyle="1" w:styleId="xl23">
    <w:name w:val="xl23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kern w:val="0"/>
      <w:sz w:val="20"/>
      <w:szCs w:val="20"/>
    </w:rPr>
  </w:style>
  <w:style w:type="paragraph" w:customStyle="1" w:styleId="xl24">
    <w:name w:val="xl24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68">
    <w:name w:val="xl68"/>
    <w:basedOn w:val="a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44"/>
      <w:szCs w:val="44"/>
    </w:rPr>
  </w:style>
  <w:style w:type="paragraph" w:customStyle="1" w:styleId="xl44">
    <w:name w:val="xl44"/>
    <w:basedOn w:val="a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kern w:val="0"/>
      <w:sz w:val="22"/>
      <w:szCs w:val="22"/>
    </w:rPr>
  </w:style>
  <w:style w:type="paragraph" w:customStyle="1" w:styleId="xl22">
    <w:name w:val="xl22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kern w:val="0"/>
      <w:sz w:val="20"/>
      <w:szCs w:val="20"/>
    </w:rPr>
  </w:style>
  <w:style w:type="paragraph" w:customStyle="1" w:styleId="xl46">
    <w:name w:val="xl4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2"/>
      <w:szCs w:val="22"/>
    </w:rPr>
  </w:style>
  <w:style w:type="paragraph" w:customStyle="1" w:styleId="xl33">
    <w:name w:val="xl33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51">
    <w:name w:val="xl51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43">
    <w:name w:val="xl43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font0">
    <w:name w:val="font0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24"/>
    </w:rPr>
  </w:style>
  <w:style w:type="paragraph" w:customStyle="1" w:styleId="xl50">
    <w:name w:val="xl50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4"/>
    </w:rPr>
  </w:style>
  <w:style w:type="paragraph" w:customStyle="1" w:styleId="xl30">
    <w:name w:val="xl30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52">
    <w:name w:val="xl52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48">
    <w:name w:val="xl4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2"/>
      <w:szCs w:val="22"/>
    </w:rPr>
  </w:style>
  <w:style w:type="paragraph" w:customStyle="1" w:styleId="xl64">
    <w:name w:val="xl64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35">
    <w:name w:val="xl35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25">
    <w:name w:val="xl2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49">
    <w:name w:val="xl4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61">
    <w:name w:val="xl61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18"/>
      <w:szCs w:val="18"/>
    </w:rPr>
  </w:style>
  <w:style w:type="paragraph" w:customStyle="1" w:styleId="xl32">
    <w:name w:val="xl32"/>
    <w:basedOn w:val="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font7">
    <w:name w:val="font7"/>
    <w:basedOn w:val="a"/>
    <w:pPr>
      <w:widowControl/>
      <w:spacing w:before="100" w:beforeAutospacing="1" w:after="100" w:afterAutospacing="1"/>
      <w:jc w:val="left"/>
    </w:pPr>
    <w:rPr>
      <w:rFonts w:eastAsia="Arial Unicode MS"/>
      <w:b/>
      <w:bCs/>
      <w:kern w:val="0"/>
      <w:sz w:val="20"/>
      <w:szCs w:val="20"/>
    </w:rPr>
  </w:style>
  <w:style w:type="paragraph" w:customStyle="1" w:styleId="font6">
    <w:name w:val="font6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b/>
      <w:bCs/>
      <w:kern w:val="0"/>
      <w:sz w:val="20"/>
      <w:szCs w:val="20"/>
    </w:rPr>
  </w:style>
  <w:style w:type="paragraph" w:customStyle="1" w:styleId="xl29">
    <w:name w:val="xl2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20"/>
      <w:szCs w:val="20"/>
    </w:rPr>
  </w:style>
  <w:style w:type="paragraph" w:customStyle="1" w:styleId="xl31">
    <w:name w:val="xl31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28">
    <w:name w:val="xl28"/>
    <w:basedOn w:val="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45">
    <w:name w:val="xl4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39">
    <w:name w:val="xl3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font8">
    <w:name w:val="font8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20"/>
      <w:szCs w:val="20"/>
    </w:rPr>
  </w:style>
  <w:style w:type="paragraph" w:customStyle="1" w:styleId="xl58">
    <w:name w:val="xl5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47">
    <w:name w:val="xl4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2"/>
      <w:szCs w:val="22"/>
    </w:rPr>
  </w:style>
  <w:style w:type="paragraph" w:customStyle="1" w:styleId="xl37">
    <w:name w:val="xl3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55">
    <w:name w:val="xl5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2"/>
      <w:szCs w:val="22"/>
    </w:rPr>
  </w:style>
  <w:style w:type="paragraph" w:customStyle="1" w:styleId="xl38">
    <w:name w:val="xl3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66">
    <w:name w:val="xl6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56">
    <w:name w:val="xl5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57">
    <w:name w:val="xl5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color w:val="000000"/>
      <w:kern w:val="0"/>
      <w:sz w:val="22"/>
      <w:szCs w:val="22"/>
    </w:rPr>
  </w:style>
  <w:style w:type="paragraph" w:customStyle="1" w:styleId="xl59">
    <w:name w:val="xl5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FangSong_GB2312" w:eastAsia="FangSong_GB2312" w:hAnsi="Arial Unicode MS" w:cs="Arial Unicode MS" w:hint="eastAsia"/>
      <w:kern w:val="0"/>
      <w:sz w:val="22"/>
      <w:szCs w:val="22"/>
    </w:rPr>
  </w:style>
  <w:style w:type="paragraph" w:customStyle="1" w:styleId="xl62">
    <w:name w:val="xl62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60">
    <w:name w:val="xl60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63">
    <w:name w:val="xl63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65">
    <w:name w:val="xl6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styleId="ac">
    <w:name w:val="Balloon Text"/>
    <w:basedOn w:val="a"/>
    <w:link w:val="ad"/>
    <w:rsid w:val="00B4342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B4342A"/>
    <w:rPr>
      <w:rFonts w:ascii="Tahoma" w:hAnsi="Tahoma" w:cs="Tahoma"/>
      <w:kern w:val="2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Arial" w:hAnsi="Arial" w:cs="Arial"/>
      <w:b/>
      <w:bCs/>
      <w:caps/>
      <w:sz w:val="22"/>
    </w:rPr>
  </w:style>
  <w:style w:type="paragraph" w:styleId="3">
    <w:name w:val="heading 3"/>
    <w:basedOn w:val="a"/>
    <w:next w:val="a"/>
    <w:qFormat/>
    <w:pPr>
      <w:keepNext/>
      <w:outlineLvl w:val="2"/>
    </w:pPr>
    <w:rPr>
      <w:rFonts w:ascii="Arial" w:hAnsi="Arial" w:cs="Arial"/>
      <w:b/>
      <w:bCs/>
      <w:sz w:val="24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bCs/>
      <w:color w:val="FFFFFF"/>
      <w:sz w:val="32"/>
    </w:rPr>
  </w:style>
  <w:style w:type="paragraph" w:styleId="5">
    <w:name w:val="heading 5"/>
    <w:basedOn w:val="a"/>
    <w:next w:val="a"/>
    <w:qFormat/>
    <w:pPr>
      <w:keepNext/>
      <w:spacing w:line="240" w:lineRule="exact"/>
      <w:ind w:leftChars="100" w:left="371" w:rightChars="97" w:right="204" w:hangingChars="50" w:hanging="161"/>
      <w:outlineLvl w:val="4"/>
    </w:pPr>
    <w:rPr>
      <w:rFonts w:ascii="Arial" w:hAnsi="Arial" w:cs="Arial"/>
      <w:b/>
      <w:bCs/>
      <w:caps/>
      <w:color w:val="FFFFFF"/>
      <w:sz w:val="32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rFonts w:ascii="Arial" w:hAnsi="Arial" w:cs="Arial"/>
      <w:b/>
      <w:bCs/>
      <w:caps/>
      <w:sz w:val="28"/>
      <w:szCs w:val="20"/>
    </w:rPr>
  </w:style>
  <w:style w:type="paragraph" w:styleId="7">
    <w:name w:val="heading 7"/>
    <w:basedOn w:val="a"/>
    <w:next w:val="a"/>
    <w:qFormat/>
    <w:pPr>
      <w:keepNext/>
      <w:outlineLvl w:val="6"/>
    </w:pPr>
    <w:rPr>
      <w:sz w:val="28"/>
    </w:rPr>
  </w:style>
  <w:style w:type="paragraph" w:styleId="8">
    <w:name w:val="heading 8"/>
    <w:basedOn w:val="a"/>
    <w:next w:val="a"/>
    <w:qFormat/>
    <w:pPr>
      <w:keepNext/>
      <w:outlineLvl w:val="7"/>
    </w:pPr>
    <w:rPr>
      <w:rFonts w:ascii="Arial" w:hAnsi="Arial" w:cs="Arial"/>
      <w:b/>
      <w:bCs/>
      <w:sz w:val="36"/>
    </w:rPr>
  </w:style>
  <w:style w:type="paragraph" w:styleId="9">
    <w:name w:val="heading 9"/>
    <w:basedOn w:val="a"/>
    <w:next w:val="a"/>
    <w:qFormat/>
    <w:pPr>
      <w:keepNext/>
      <w:widowControl/>
      <w:jc w:val="left"/>
      <w:outlineLvl w:val="8"/>
    </w:pPr>
    <w:rPr>
      <w:rFonts w:eastAsia="PMingLiU"/>
      <w:b/>
      <w:kern w:val="0"/>
      <w:sz w:val="32"/>
      <w:szCs w:val="20"/>
      <w:lang w:eastAsia="en-US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page number"/>
    <w:basedOn w:val="a0"/>
  </w:style>
  <w:style w:type="character" w:styleId="a4">
    <w:name w:val="FollowedHyperlink"/>
    <w:rPr>
      <w:color w:val="800080"/>
      <w:u w:val="single"/>
    </w:rPr>
  </w:style>
  <w:style w:type="character" w:styleId="a5">
    <w:name w:val="Hyperlink"/>
    <w:rPr>
      <w:color w:val="0000FF"/>
      <w:u w:val="single"/>
    </w:rPr>
  </w:style>
  <w:style w:type="paragraph" w:customStyle="1" w:styleId="xl67">
    <w:name w:val="xl6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styleId="30">
    <w:name w:val="Body Text 3"/>
    <w:basedOn w:val="a"/>
    <w:rPr>
      <w:sz w:val="20"/>
      <w:lang w:val="ru-RU" w:eastAsia="ru-RU"/>
    </w:rPr>
  </w:style>
  <w:style w:type="paragraph" w:customStyle="1" w:styleId="xl40">
    <w:name w:val="xl40"/>
    <w:basedOn w:val="a"/>
    <w:pPr>
      <w:widowControl/>
      <w:pBdr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b/>
      <w:bCs/>
      <w:kern w:val="0"/>
      <w:sz w:val="22"/>
      <w:szCs w:val="22"/>
    </w:rPr>
  </w:style>
  <w:style w:type="paragraph" w:customStyle="1" w:styleId="xl69">
    <w:name w:val="xl69"/>
    <w:basedOn w:val="a"/>
    <w:pPr>
      <w:widowControl/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44"/>
      <w:szCs w:val="44"/>
    </w:rPr>
  </w:style>
  <w:style w:type="paragraph" w:styleId="20">
    <w:name w:val="Body Text Indent 2"/>
    <w:basedOn w:val="a"/>
    <w:pPr>
      <w:widowControl/>
      <w:ind w:leftChars="30" w:left="60"/>
      <w:jc w:val="left"/>
    </w:pPr>
    <w:rPr>
      <w:rFonts w:ascii="Helvetica (PCL6)" w:eastAsia="PMingLiU" w:hAnsi="Helvetica (PCL6)"/>
      <w:kern w:val="0"/>
      <w:sz w:val="22"/>
      <w:szCs w:val="20"/>
      <w:lang w:val="en-GB" w:eastAsia="zh-TW"/>
    </w:rPr>
  </w:style>
  <w:style w:type="paragraph" w:customStyle="1" w:styleId="xl53">
    <w:name w:val="xl53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styleId="a6">
    <w:name w:val="caption"/>
    <w:basedOn w:val="a"/>
    <w:next w:val="a"/>
    <w:qFormat/>
    <w:rPr>
      <w:rFonts w:ascii="Arial" w:eastAsia="Arial Unicode MS" w:hAnsi="Arial" w:cs="Arial"/>
      <w:sz w:val="32"/>
      <w:szCs w:val="32"/>
    </w:rPr>
  </w:style>
  <w:style w:type="paragraph" w:customStyle="1" w:styleId="font9">
    <w:name w:val="font9"/>
    <w:basedOn w:val="a"/>
    <w:pPr>
      <w:widowControl/>
      <w:spacing w:before="100" w:beforeAutospacing="1" w:after="100" w:afterAutospacing="1"/>
      <w:jc w:val="left"/>
    </w:pPr>
    <w:rPr>
      <w:rFonts w:eastAsia="Arial Unicode MS"/>
      <w:kern w:val="0"/>
      <w:sz w:val="20"/>
      <w:szCs w:val="20"/>
    </w:rPr>
  </w:style>
  <w:style w:type="paragraph" w:styleId="a7">
    <w:name w:val="Body Text"/>
    <w:basedOn w:val="a"/>
    <w:pPr>
      <w:widowControl/>
      <w:jc w:val="left"/>
    </w:pPr>
    <w:rPr>
      <w:rFonts w:eastAsia="PMingLiU"/>
      <w:kern w:val="0"/>
      <w:sz w:val="24"/>
      <w:szCs w:val="20"/>
      <w:lang w:val="en-GB" w:eastAsia="zh-TW"/>
    </w:rPr>
  </w:style>
  <w:style w:type="paragraph" w:styleId="a8">
    <w:name w:val="Body Text Indent"/>
    <w:basedOn w:val="a"/>
    <w:pPr>
      <w:widowControl/>
      <w:tabs>
        <w:tab w:val="left" w:pos="0"/>
      </w:tabs>
      <w:spacing w:beforeLines="20" w:before="62" w:line="240" w:lineRule="exact"/>
      <w:ind w:left="1440" w:hanging="1440"/>
    </w:pPr>
    <w:rPr>
      <w:rFonts w:ascii="Helvetica (PCL6)" w:eastAsia="PMingLiU" w:hAnsi="Helvetica (PCL6)"/>
      <w:kern w:val="0"/>
      <w:sz w:val="22"/>
      <w:szCs w:val="20"/>
      <w:lang w:val="cs-CZ" w:eastAsia="zh-TW"/>
    </w:rPr>
  </w:style>
  <w:style w:type="paragraph" w:customStyle="1" w:styleId="xl41">
    <w:name w:val="xl41"/>
    <w:basedOn w:val="a"/>
    <w:pPr>
      <w:widowControl/>
      <w:pBdr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34">
    <w:name w:val="xl34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font10">
    <w:name w:val="font10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b/>
      <w:bCs/>
      <w:kern w:val="0"/>
      <w:sz w:val="36"/>
      <w:szCs w:val="36"/>
    </w:rPr>
  </w:style>
  <w:style w:type="paragraph" w:styleId="a9">
    <w:name w:val="Block Text"/>
    <w:basedOn w:val="a"/>
    <w:pPr>
      <w:spacing w:line="240" w:lineRule="exact"/>
      <w:ind w:left="315" w:rightChars="97" w:right="204" w:hangingChars="150" w:hanging="315"/>
    </w:pPr>
    <w:rPr>
      <w:rFonts w:ascii="Arial" w:hAnsi="Arial" w:cs="Arial"/>
    </w:rPr>
  </w:style>
  <w:style w:type="paragraph" w:customStyle="1" w:styleId="xl54">
    <w:name w:val="xl54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42">
    <w:name w:val="xl42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styleId="aa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xl70">
    <w:name w:val="xl70"/>
    <w:basedOn w:val="a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44"/>
      <w:szCs w:val="44"/>
    </w:rPr>
  </w:style>
  <w:style w:type="paragraph" w:styleId="ab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44"/>
      <w:szCs w:val="20"/>
    </w:rPr>
  </w:style>
  <w:style w:type="paragraph" w:styleId="31">
    <w:name w:val="Body Text Indent 3"/>
    <w:basedOn w:val="a"/>
    <w:pPr>
      <w:ind w:firstLine="435"/>
    </w:pPr>
    <w:rPr>
      <w:rFonts w:ascii="FangSong_GB2312" w:eastAsia="FangSong_GB2312"/>
    </w:rPr>
  </w:style>
  <w:style w:type="paragraph" w:styleId="21">
    <w:name w:val="Body Text 2"/>
    <w:basedOn w:val="a"/>
    <w:rPr>
      <w:b/>
      <w:bCs/>
      <w:sz w:val="84"/>
    </w:rPr>
  </w:style>
  <w:style w:type="paragraph" w:customStyle="1" w:styleId="xl36">
    <w:name w:val="xl3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26">
    <w:name w:val="xl2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27">
    <w:name w:val="xl2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0"/>
      <w:szCs w:val="20"/>
    </w:rPr>
  </w:style>
  <w:style w:type="paragraph" w:customStyle="1" w:styleId="xl23">
    <w:name w:val="xl23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kern w:val="0"/>
      <w:sz w:val="20"/>
      <w:szCs w:val="20"/>
    </w:rPr>
  </w:style>
  <w:style w:type="paragraph" w:customStyle="1" w:styleId="xl24">
    <w:name w:val="xl24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68">
    <w:name w:val="xl68"/>
    <w:basedOn w:val="a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44"/>
      <w:szCs w:val="44"/>
    </w:rPr>
  </w:style>
  <w:style w:type="paragraph" w:customStyle="1" w:styleId="xl44">
    <w:name w:val="xl44"/>
    <w:basedOn w:val="a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kern w:val="0"/>
      <w:sz w:val="22"/>
      <w:szCs w:val="22"/>
    </w:rPr>
  </w:style>
  <w:style w:type="paragraph" w:customStyle="1" w:styleId="xl22">
    <w:name w:val="xl22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kern w:val="0"/>
      <w:sz w:val="20"/>
      <w:szCs w:val="20"/>
    </w:rPr>
  </w:style>
  <w:style w:type="paragraph" w:customStyle="1" w:styleId="xl46">
    <w:name w:val="xl4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2"/>
      <w:szCs w:val="22"/>
    </w:rPr>
  </w:style>
  <w:style w:type="paragraph" w:customStyle="1" w:styleId="xl33">
    <w:name w:val="xl33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51">
    <w:name w:val="xl51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43">
    <w:name w:val="xl43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font0">
    <w:name w:val="font0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24"/>
    </w:rPr>
  </w:style>
  <w:style w:type="paragraph" w:customStyle="1" w:styleId="xl50">
    <w:name w:val="xl50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4"/>
    </w:rPr>
  </w:style>
  <w:style w:type="paragraph" w:customStyle="1" w:styleId="xl30">
    <w:name w:val="xl30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52">
    <w:name w:val="xl52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48">
    <w:name w:val="xl4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2"/>
      <w:szCs w:val="22"/>
    </w:rPr>
  </w:style>
  <w:style w:type="paragraph" w:customStyle="1" w:styleId="xl64">
    <w:name w:val="xl64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35">
    <w:name w:val="xl35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25">
    <w:name w:val="xl2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49">
    <w:name w:val="xl4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61">
    <w:name w:val="xl61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18"/>
      <w:szCs w:val="18"/>
    </w:rPr>
  </w:style>
  <w:style w:type="paragraph" w:customStyle="1" w:styleId="xl32">
    <w:name w:val="xl32"/>
    <w:basedOn w:val="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font7">
    <w:name w:val="font7"/>
    <w:basedOn w:val="a"/>
    <w:pPr>
      <w:widowControl/>
      <w:spacing w:before="100" w:beforeAutospacing="1" w:after="100" w:afterAutospacing="1"/>
      <w:jc w:val="left"/>
    </w:pPr>
    <w:rPr>
      <w:rFonts w:eastAsia="Arial Unicode MS"/>
      <w:b/>
      <w:bCs/>
      <w:kern w:val="0"/>
      <w:sz w:val="20"/>
      <w:szCs w:val="20"/>
    </w:rPr>
  </w:style>
  <w:style w:type="paragraph" w:customStyle="1" w:styleId="font6">
    <w:name w:val="font6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b/>
      <w:bCs/>
      <w:kern w:val="0"/>
      <w:sz w:val="20"/>
      <w:szCs w:val="20"/>
    </w:rPr>
  </w:style>
  <w:style w:type="paragraph" w:customStyle="1" w:styleId="xl29">
    <w:name w:val="xl2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20"/>
      <w:szCs w:val="20"/>
    </w:rPr>
  </w:style>
  <w:style w:type="paragraph" w:customStyle="1" w:styleId="xl31">
    <w:name w:val="xl31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28">
    <w:name w:val="xl28"/>
    <w:basedOn w:val="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45">
    <w:name w:val="xl4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39">
    <w:name w:val="xl3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font8">
    <w:name w:val="font8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20"/>
      <w:szCs w:val="20"/>
    </w:rPr>
  </w:style>
  <w:style w:type="paragraph" w:customStyle="1" w:styleId="xl58">
    <w:name w:val="xl5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47">
    <w:name w:val="xl4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2"/>
      <w:szCs w:val="22"/>
    </w:rPr>
  </w:style>
  <w:style w:type="paragraph" w:customStyle="1" w:styleId="xl37">
    <w:name w:val="xl3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55">
    <w:name w:val="xl5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2"/>
      <w:szCs w:val="22"/>
    </w:rPr>
  </w:style>
  <w:style w:type="paragraph" w:customStyle="1" w:styleId="xl38">
    <w:name w:val="xl3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66">
    <w:name w:val="xl6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56">
    <w:name w:val="xl5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57">
    <w:name w:val="xl5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color w:val="000000"/>
      <w:kern w:val="0"/>
      <w:sz w:val="22"/>
      <w:szCs w:val="22"/>
    </w:rPr>
  </w:style>
  <w:style w:type="paragraph" w:customStyle="1" w:styleId="xl59">
    <w:name w:val="xl5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FangSong_GB2312" w:eastAsia="FangSong_GB2312" w:hAnsi="Arial Unicode MS" w:cs="Arial Unicode MS" w:hint="eastAsia"/>
      <w:kern w:val="0"/>
      <w:sz w:val="22"/>
      <w:szCs w:val="22"/>
    </w:rPr>
  </w:style>
  <w:style w:type="paragraph" w:customStyle="1" w:styleId="xl62">
    <w:name w:val="xl62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60">
    <w:name w:val="xl60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63">
    <w:name w:val="xl63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65">
    <w:name w:val="xl6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styleId="ac">
    <w:name w:val="Balloon Text"/>
    <w:basedOn w:val="a"/>
    <w:link w:val="ad"/>
    <w:rsid w:val="00B4342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B4342A"/>
    <w:rPr>
      <w:rFonts w:ascii="Tahoma" w:hAnsi="Tahoma" w:cs="Tahoma"/>
      <w:kern w:val="2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1970</Words>
  <Characters>12947</Characters>
  <Application>Microsoft Office Word</Application>
  <DocSecurity>0</DocSecurity>
  <PresentationFormat/>
  <Lines>107</Lines>
  <Paragraphs>29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14888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zjc3332</dc:creator>
  <cp:keywords/>
  <dc:description/>
  <cp:lastModifiedBy>Usa_Style</cp:lastModifiedBy>
  <cp:revision>2</cp:revision>
  <cp:lastPrinted>2007-05-28T01:57:00Z</cp:lastPrinted>
  <dcterms:created xsi:type="dcterms:W3CDTF">2013-10-29T11:50:00Z</dcterms:created>
  <dcterms:modified xsi:type="dcterms:W3CDTF">2013-10-29T11:50:00Z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2052-9.1.0.4180</vt:lpwstr>
  </property>
</Properties>
</file>