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D3" w:rsidRDefault="00DC2CD3">
      <w:pPr>
        <w:rPr>
          <w:rFonts w:hint="eastAsia"/>
        </w:rPr>
      </w:pPr>
      <w:bookmarkStart w:id="0" w:name="_GoBack"/>
      <w:bookmarkEnd w:id="0"/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  <w:r>
        <w:rPr>
          <w:rFonts w:hint="eastAsia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.25pt;margin-top:87.9pt;width:468pt;height:31.7pt;z-index:251644416;mso-position-vertical-relative:page" fillcolor="black">
            <v:shadow color="#868686"/>
            <v:textpath style="font-family:&quot;华文彩云&quot;" trim="t" string="РУКОВОДСТВО ПО ЭКСПЛУАТАЦИИ&#10;"/>
            <o:lock v:ext="edit" text="f"/>
            <w10:wrap anchory="page"/>
          </v:shape>
        </w:pict>
      </w: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  <w:r>
        <w:rPr>
          <w:rFonts w:hint="eastAsia"/>
          <w:lang w:val="ru-RU" w:eastAsia="ru-RU"/>
        </w:rPr>
        <w:pict>
          <v:shape id="_x0000_s1027" type="#_x0000_t136" style="position:absolute;left:0;text-align:left;margin-left:83.55pt;margin-top:165.6pt;width:324pt;height:46.8pt;z-index:251645440;mso-position-vertical-relative:page" fillcolor="black">
            <v:shadow color="#868686"/>
            <v:textpath style="font-family:&quot;Impact&quot;" trim="t" string="Беговая дорожка D520"/>
            <o:lock v:ext="edit" text="f"/>
            <w10:wrap anchory="page"/>
          </v:shape>
        </w:pict>
      </w: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hint="eastAsia"/>
        </w:rPr>
      </w:pPr>
    </w:p>
    <w:p w:rsidR="00DC2CD3" w:rsidRDefault="009A7AB2">
      <w:pPr>
        <w:rPr>
          <w:rFonts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page">
              <wp:posOffset>1263015</wp:posOffset>
            </wp:positionH>
            <wp:positionV relativeFrom="page">
              <wp:posOffset>3592830</wp:posOffset>
            </wp:positionV>
            <wp:extent cx="5029200" cy="4963795"/>
            <wp:effectExtent l="0" t="0" r="0" b="0"/>
            <wp:wrapNone/>
            <wp:docPr id="70" name="Рисунок 70" descr="TM84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M8445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5237" r="17180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napToGrid w:val="0"/>
          <w:kern w:val="0"/>
          <w:sz w:val="24"/>
          <w:lang w:val="ru-RU"/>
        </w:rPr>
      </w:pPr>
    </w:p>
    <w:p w:rsidR="00E005C3" w:rsidRDefault="00E005C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napToGrid w:val="0"/>
          <w:kern w:val="0"/>
          <w:sz w:val="24"/>
          <w:lang w:val="ru-RU"/>
        </w:rPr>
      </w:pPr>
    </w:p>
    <w:p w:rsidR="00E005C3" w:rsidRPr="00E005C3" w:rsidRDefault="00E005C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napToGrid w:val="0"/>
          <w:kern w:val="0"/>
          <w:sz w:val="24"/>
          <w:lang w:val="ru-RU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9A7AB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  <w:r>
        <w:rPr>
          <w:rFonts w:ascii="Arial" w:hAnsi="Arial" w:cs="Arial" w:hint="eastAsia"/>
          <w:b/>
          <w:bCs/>
          <w:noProof/>
          <w:kern w:val="0"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4914900" cy="891540"/>
                <wp:effectExtent l="9525" t="13335" r="9525" b="9525"/>
                <wp:wrapNone/>
                <wp:docPr id="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891540"/>
                          <a:chOff x="0" y="0"/>
                          <a:chExt cx="7740" cy="1248"/>
                        </a:xfrm>
                      </wpg:grpSpPr>
                      <wps:wsp>
                        <wps:cNvPr id="5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9FA" w:rsidRPr="00E005C3" w:rsidRDefault="00F279FA" w:rsidP="00E005C3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Внимательно прочитайте инструкцию</w:t>
                              </w:r>
                              <w:r w:rsidRPr="00E005C3"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 xml:space="preserve"> перед сборкой и использованием этого продукта. Сохраните это руководство для </w:t>
                              </w: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обращения к нему в будущем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" name="Group 6"/>
                        <wpg:cNvGrpSpPr>
                          <a:grpSpLocks/>
                        </wpg:cNvGrpSpPr>
                        <wpg:grpSpPr bwMode="auto">
                          <a:xfrm>
                            <a:off x="258" y="184"/>
                            <a:ext cx="824" cy="866"/>
                            <a:chOff x="0" y="0"/>
                            <a:chExt cx="824" cy="866"/>
                          </a:xfrm>
                        </wpg:grpSpPr>
                        <wps:wsp>
                          <wps:cNvPr id="5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4" cy="6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" y="12"/>
                              <a:ext cx="618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279FA" w:rsidRDefault="00F279FA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5pt;margin-top:7.8pt;width:387pt;height:70.2pt;z-index:251646464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H+sQA&#10;AADbAAAADwAAAGRycy9kb3ducmV2LnhtbESPTW/CMAyG75P4D5En7TbSgRhbISDEh8Rx64BdTWPa&#10;isapmgwKv34+TNrRev0+fjydd65WF2pD5dnASz8BRZx7W3FhYPe1eX4DFSKyxdozGbhRgPms9zDF&#10;1Porf9Ili4USCIcUDZQxNqnWIS/JYej7hliyk28dRhnbQtsWrwJ3tR4kyat2WLFcKLGhZUn5Oftx&#10;ojH43g1XHxmNx3gcrtb3/fvpUBvz9NgtJqAidfF/+a+9tQZGYi+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/rEAAAA2wAAAA8AAAAAAAAAAAAAAAAAmAIAAGRycy9k&#10;b3ducmV2LnhtbFBLBQYAAAAABAAEAPUAAACJAwAAAAA=&#10;" filled="f">
                  <v:textbox>
                    <w:txbxContent>
                      <w:p w:rsidR="00F279FA" w:rsidRPr="00E005C3" w:rsidRDefault="00F279FA" w:rsidP="00E005C3">
                        <w:pPr>
                          <w:ind w:leftChars="514" w:left="1079"/>
                          <w:rPr>
                            <w:rFonts w:hint="eastAsia"/>
                            <w:lang w:val="ru-RU"/>
                          </w:rPr>
                        </w:pP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Внимательно прочитайте инструкцию</w:t>
                        </w:r>
                        <w:r w:rsidRPr="00E005C3"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 xml:space="preserve"> перед сборкой и использованием этого продукта. Сохраните это руководство для </w:t>
                        </w: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обращения к нему в будущем</w:t>
                        </w:r>
                      </w:p>
                    </w:txbxContent>
                  </v:textbox>
                </v:shape>
                <v:group id="Group 6" o:spid="_x0000_s1028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7" o:spid="_x0000_s1029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/EcIA&#10;AADbAAAADwAAAGRycy9kb3ducmV2LnhtbESP0YrCMBRE34X9h3AX9k1ThW2XrlFkQRDUB6sfcGmu&#10;bbG5CU3WVr/eCIKPw8ycYebLwbTiSp1vLCuYThIQxKXVDVcKTsf1+AeED8gaW8uk4EYelouP0Rxz&#10;bXs+0LUIlYgQ9jkqqENwuZS+rMmgn1hHHL2z7QyGKLtK6g77CDetnCVJKg02HBdqdPRXU3kp/o2C&#10;ImT7Xe9OcpO5dXrzfebvyVapr89h9Qsi0BDe4Vd7oxV8p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z8RwgAAANsAAAAPAAAAAAAAAAAAAAAAAJgCAABkcnMvZG93&#10;bnJldi54bWxQSwUGAAAAAAQABAD1AAAAhwMAAAAA&#10;" fillcolor="black"/>
                  <v:shape id="Text Box 8" o:spid="_x0000_s1030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F279FA" w:rsidRDefault="00F279FA">
                          <w:pP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90C92" w:rsidRDefault="00390C9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napToGrid w:val="0"/>
          <w:kern w:val="0"/>
          <w:sz w:val="24"/>
          <w:lang w:val="ru-RU"/>
        </w:rPr>
      </w:pPr>
    </w:p>
    <w:p w:rsidR="00DC2CD3" w:rsidRPr="00E005C3" w:rsidRDefault="009A7AB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napToGrid w:val="0"/>
          <w:kern w:val="0"/>
          <w:sz w:val="24"/>
          <w:lang w:val="ru-RU"/>
        </w:rPr>
      </w:pPr>
      <w:r>
        <w:rPr>
          <w:rFonts w:ascii="Arial" w:hAnsi="Arial" w:cs="Arial" w:hint="eastAsia"/>
          <w:b/>
          <w:bCs/>
          <w:noProof/>
          <w:kern w:val="0"/>
          <w:sz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1143000" cy="594360"/>
                <wp:effectExtent l="0" t="3810" r="0" b="1905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07pt;margin-top:7.8pt;width:90pt;height:46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" stroked="f"/>
            </w:pict>
          </mc:Fallback>
        </mc:AlternateContent>
      </w:r>
    </w:p>
    <w:p w:rsidR="00DC2CD3" w:rsidRDefault="009A7AB2">
      <w:pPr>
        <w:tabs>
          <w:tab w:val="left" w:pos="3618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495300"/>
                <wp:effectExtent l="9525" t="9525" r="0" b="0"/>
                <wp:wrapNone/>
                <wp:docPr id="4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95300"/>
                          <a:chOff x="0" y="0"/>
                          <a:chExt cx="8400" cy="1140"/>
                        </a:xfrm>
                      </wpg:grpSpPr>
                      <wps:wsp>
                        <wps:cNvPr id="4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9FA" w:rsidRPr="00E005C3" w:rsidRDefault="00F279F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Меры безопасности: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1" style="position:absolute;left:0;text-align:left;margin-left:0;margin-top:0;width:477pt;height:39pt;z-index:251647488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2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1scQA&#10;AADbAAAADwAAAGRycy9kb3ducmV2LnhtbESPQWvCQBSE7wX/w/IKvdVNrQ2SuooKFvEgGEV6fGSf&#10;STD7NuxuTfz3rlDwOMzMN8x03ptGXMn52rKCj2ECgriwuuZSwfGwfp+A8AFZY2OZFNzIw3w2eJli&#10;pm3He7rmoRQRwj5DBVUIbSalLyoy6Ie2JY7e2TqDIUpXSu2wi3DTyFGSpNJgzXGhwpZWFRWX/M8o&#10;OH257eT4o3e47Fbp+pRjs/tNlXp77RffIAL14Rn+b2+0gvE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dbHEAAAA2wAAAA8AAAAAAAAAAAAAAAAAmAIAAGRycy9k&#10;b3ducmV2LnhtbFBLBQYAAAAABAAEAPUAAACJAwAAAAA=&#10;" fillcolor="#7c7c7c" stroked="f">
                  <v:fill focus="50%" type="gradient"/>
                </v:shape>
                <v:shape id="Text Box 12" o:spid="_x0000_s1033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F279FA" w:rsidRPr="00E005C3" w:rsidRDefault="00F279FA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Меры безопасности: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Default="00DC2CD3">
      <w:pPr>
        <w:jc w:val="center"/>
        <w:rPr>
          <w:rFonts w:ascii="Arial" w:hAnsi="Arial" w:cs="Arial"/>
          <w:b/>
          <w:bCs/>
          <w:sz w:val="40"/>
        </w:rPr>
      </w:pPr>
    </w:p>
    <w:p w:rsidR="00DC2CD3" w:rsidRDefault="00DC2CD3">
      <w:pPr>
        <w:spacing w:line="360" w:lineRule="auto"/>
        <w:ind w:leftChars="-171" w:left="-359" w:rightChars="-330" w:right="-693"/>
        <w:rPr>
          <w:rFonts w:ascii="Arial" w:hAnsi="Arial" w:cs="Arial" w:hint="eastAsia"/>
          <w:szCs w:val="21"/>
        </w:rPr>
      </w:pPr>
    </w:p>
    <w:p w:rsidR="00DC2CD3" w:rsidRPr="00E005C3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005C3">
        <w:rPr>
          <w:rFonts w:ascii="Arial" w:hAnsi="Arial" w:cs="Arial"/>
          <w:szCs w:val="21"/>
          <w:lang w:val="ru-RU"/>
        </w:rPr>
        <w:t xml:space="preserve">1. </w:t>
      </w:r>
      <w:r w:rsidR="00E005C3">
        <w:rPr>
          <w:rFonts w:ascii="Arial" w:hAnsi="Arial" w:cs="Arial"/>
          <w:szCs w:val="21"/>
          <w:lang w:val="ru-RU"/>
        </w:rPr>
        <w:t>Беговая дорожка должна быть заземлена</w:t>
      </w:r>
      <w:r w:rsidRPr="00E005C3">
        <w:rPr>
          <w:rFonts w:ascii="Arial" w:hAnsi="Arial" w:cs="Arial"/>
          <w:szCs w:val="21"/>
          <w:lang w:val="ru-RU"/>
        </w:rPr>
        <w:t>.</w:t>
      </w:r>
      <w:r w:rsidR="00E005C3">
        <w:rPr>
          <w:rFonts w:ascii="Arial" w:hAnsi="Arial" w:cs="Arial"/>
          <w:szCs w:val="21"/>
          <w:lang w:val="ru-RU"/>
        </w:rPr>
        <w:t xml:space="preserve"> Если она выйдет из строя, заземление обеспечит</w:t>
      </w:r>
      <w:r w:rsidR="00E005C3" w:rsidRPr="00E005C3">
        <w:rPr>
          <w:rFonts w:ascii="Arial" w:hAnsi="Arial" w:cs="Arial"/>
          <w:szCs w:val="21"/>
          <w:lang w:val="ru-RU"/>
        </w:rPr>
        <w:t xml:space="preserve"> путь наименьшего сопротивления для электрического тока, чтобы уменьшить риск поражения электрическим током.</w:t>
      </w:r>
    </w:p>
    <w:p w:rsidR="00DC2CD3" w:rsidRPr="00E005C3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E005C3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005C3">
        <w:rPr>
          <w:rFonts w:ascii="Arial" w:hAnsi="Arial" w:cs="Arial"/>
          <w:szCs w:val="21"/>
          <w:lang w:val="ru-RU"/>
        </w:rPr>
        <w:t xml:space="preserve">2. </w:t>
      </w:r>
      <w:r w:rsidR="00E005C3" w:rsidRPr="00E005C3">
        <w:rPr>
          <w:rFonts w:ascii="Arial" w:hAnsi="Arial" w:cs="Arial"/>
          <w:szCs w:val="21"/>
          <w:lang w:val="ru-RU"/>
        </w:rPr>
        <w:t xml:space="preserve">Установите беговую дорожку на чистой и ровной поверхности, </w:t>
      </w:r>
      <w:r w:rsidR="00013182">
        <w:rPr>
          <w:rFonts w:ascii="Arial" w:hAnsi="Arial" w:cs="Arial"/>
          <w:szCs w:val="21"/>
          <w:lang w:val="ru-RU"/>
        </w:rPr>
        <w:t>площадью не менее 2 кв. м</w:t>
      </w:r>
      <w:r w:rsidR="00E005C3" w:rsidRPr="00E005C3">
        <w:rPr>
          <w:rFonts w:ascii="Arial" w:hAnsi="Arial" w:cs="Arial"/>
          <w:szCs w:val="21"/>
          <w:lang w:val="ru-RU"/>
        </w:rPr>
        <w:t xml:space="preserve">. Не устанавливайте беговую дорожку на толстый ковер, как это может помешать нормальной вентиляции. </w:t>
      </w:r>
      <w:r w:rsidR="00013182">
        <w:rPr>
          <w:rFonts w:ascii="Arial" w:hAnsi="Arial" w:cs="Arial"/>
          <w:szCs w:val="21"/>
          <w:lang w:val="ru-RU"/>
        </w:rPr>
        <w:t>Так же</w:t>
      </w:r>
      <w:r w:rsidR="00E005C3" w:rsidRPr="00E005C3">
        <w:rPr>
          <w:rFonts w:ascii="Arial" w:hAnsi="Arial" w:cs="Arial"/>
          <w:szCs w:val="21"/>
          <w:lang w:val="ru-RU"/>
        </w:rPr>
        <w:t xml:space="preserve"> не </w:t>
      </w:r>
      <w:r w:rsidR="00013182">
        <w:rPr>
          <w:rFonts w:ascii="Arial" w:hAnsi="Arial" w:cs="Arial"/>
          <w:szCs w:val="21"/>
          <w:lang w:val="ru-RU"/>
        </w:rPr>
        <w:t xml:space="preserve">устанавливайте беговую дорожку рядом с водой или </w:t>
      </w:r>
      <w:r w:rsidR="00E005C3" w:rsidRPr="00E005C3">
        <w:rPr>
          <w:rFonts w:ascii="Arial" w:hAnsi="Arial" w:cs="Arial"/>
          <w:szCs w:val="21"/>
          <w:lang w:val="ru-RU"/>
        </w:rPr>
        <w:t>на открытом воздухе.</w:t>
      </w:r>
    </w:p>
    <w:p w:rsidR="00DC2CD3" w:rsidRPr="00E005C3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</w:p>
    <w:p w:rsidR="00DC2CD3" w:rsidRPr="0001318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013182">
        <w:rPr>
          <w:rFonts w:ascii="Arial" w:hAnsi="Arial" w:cs="Arial"/>
          <w:szCs w:val="21"/>
          <w:lang w:val="ru-RU"/>
        </w:rPr>
        <w:t xml:space="preserve">3. </w:t>
      </w:r>
      <w:r w:rsidR="00013182">
        <w:rPr>
          <w:rFonts w:ascii="Arial" w:hAnsi="Arial" w:cs="Arial"/>
          <w:szCs w:val="21"/>
          <w:lang w:val="ru-RU"/>
        </w:rPr>
        <w:t>Беговая дорожка должна быть установлена в месте, откуда будет видна и доступна электрическая розетка.</w:t>
      </w:r>
    </w:p>
    <w:p w:rsidR="00DC2CD3" w:rsidRPr="0001318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EA4DD9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013182">
        <w:rPr>
          <w:rFonts w:ascii="Arial" w:hAnsi="Arial" w:cs="Arial"/>
          <w:szCs w:val="21"/>
          <w:lang w:val="ru-RU"/>
        </w:rPr>
        <w:t xml:space="preserve">4. </w:t>
      </w:r>
      <w:r w:rsidR="00013182">
        <w:rPr>
          <w:rFonts w:ascii="Arial" w:hAnsi="Arial" w:cs="Arial"/>
          <w:szCs w:val="21"/>
          <w:lang w:val="ru-RU"/>
        </w:rPr>
        <w:t>Никогда</w:t>
      </w:r>
      <w:r w:rsidR="00013182" w:rsidRPr="00013182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не</w:t>
      </w:r>
      <w:r w:rsidR="00013182" w:rsidRPr="00013182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стойте</w:t>
      </w:r>
      <w:r w:rsidR="00013182" w:rsidRPr="00013182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на</w:t>
      </w:r>
      <w:r w:rsidR="00013182" w:rsidRPr="00013182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движущейся беговой ленте, когда запускаете беговую дорожку</w:t>
      </w:r>
      <w:r w:rsidRPr="00013182">
        <w:rPr>
          <w:rFonts w:ascii="Arial" w:hAnsi="Arial" w:cs="Arial"/>
          <w:szCs w:val="21"/>
          <w:lang w:val="ru-RU"/>
        </w:rPr>
        <w:t xml:space="preserve">. </w:t>
      </w:r>
      <w:r w:rsidR="00013182">
        <w:rPr>
          <w:rFonts w:ascii="Arial" w:hAnsi="Arial" w:cs="Arial"/>
          <w:szCs w:val="21"/>
          <w:lang w:val="ru-RU"/>
        </w:rPr>
        <w:t>После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включения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питания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и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установки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скорости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подождите</w:t>
      </w:r>
      <w:r w:rsidR="00013182" w:rsidRPr="00EA4DD9">
        <w:rPr>
          <w:rFonts w:ascii="Arial" w:hAnsi="Arial" w:cs="Arial"/>
          <w:szCs w:val="21"/>
          <w:lang w:val="ru-RU"/>
        </w:rPr>
        <w:t xml:space="preserve">, </w:t>
      </w:r>
      <w:r w:rsidR="00013182">
        <w:rPr>
          <w:rFonts w:ascii="Arial" w:hAnsi="Arial" w:cs="Arial"/>
          <w:szCs w:val="21"/>
          <w:lang w:val="ru-RU"/>
        </w:rPr>
        <w:t>пока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беговая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лента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при</w:t>
      </w:r>
      <w:r w:rsidR="00013182">
        <w:rPr>
          <w:rFonts w:ascii="Arial" w:hAnsi="Arial" w:cs="Arial"/>
          <w:szCs w:val="21"/>
          <w:lang w:val="ru-RU"/>
        </w:rPr>
        <w:t>дет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в</w:t>
      </w:r>
      <w:r w:rsidR="00013182" w:rsidRPr="00EA4DD9">
        <w:rPr>
          <w:rFonts w:ascii="Arial" w:hAnsi="Arial" w:cs="Arial"/>
          <w:szCs w:val="21"/>
          <w:lang w:val="ru-RU"/>
        </w:rPr>
        <w:t xml:space="preserve"> </w:t>
      </w:r>
      <w:r w:rsidR="00013182">
        <w:rPr>
          <w:rFonts w:ascii="Arial" w:hAnsi="Arial" w:cs="Arial"/>
          <w:szCs w:val="21"/>
          <w:lang w:val="ru-RU"/>
        </w:rPr>
        <w:t>движение</w:t>
      </w:r>
      <w:r w:rsidR="00EA4DD9">
        <w:rPr>
          <w:rFonts w:ascii="Arial" w:hAnsi="Arial" w:cs="Arial"/>
          <w:szCs w:val="21"/>
          <w:lang w:val="ru-RU"/>
        </w:rPr>
        <w:t>. Пока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беговая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лента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не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начнет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двигаться</w:t>
      </w:r>
      <w:r w:rsidR="00EA4DD9" w:rsidRPr="00EA4DD9">
        <w:rPr>
          <w:rFonts w:ascii="Arial" w:hAnsi="Arial" w:cs="Arial"/>
          <w:szCs w:val="21"/>
          <w:lang w:val="ru-RU"/>
        </w:rPr>
        <w:t xml:space="preserve">, </w:t>
      </w:r>
      <w:r w:rsidR="00EA4DD9">
        <w:rPr>
          <w:rFonts w:ascii="Arial" w:hAnsi="Arial" w:cs="Arial"/>
          <w:szCs w:val="21"/>
          <w:lang w:val="ru-RU"/>
        </w:rPr>
        <w:t>стойте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на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платформах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для</w:t>
      </w:r>
      <w:r w:rsidR="00EA4DD9" w:rsidRPr="00EA4DD9">
        <w:rPr>
          <w:rFonts w:ascii="Arial" w:hAnsi="Arial" w:cs="Arial"/>
          <w:szCs w:val="21"/>
          <w:lang w:val="ru-RU"/>
        </w:rPr>
        <w:t xml:space="preserve"> </w:t>
      </w:r>
      <w:r w:rsidR="00EA4DD9">
        <w:rPr>
          <w:rFonts w:ascii="Arial" w:hAnsi="Arial" w:cs="Arial"/>
          <w:szCs w:val="21"/>
          <w:lang w:val="ru-RU"/>
        </w:rPr>
        <w:t>ног, которые находятся по бокам рамки.</w:t>
      </w:r>
    </w:p>
    <w:p w:rsidR="00390C92" w:rsidRDefault="00390C92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EA4DD9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A4DD9">
        <w:rPr>
          <w:rFonts w:ascii="Arial" w:hAnsi="Arial" w:cs="Arial"/>
          <w:szCs w:val="21"/>
          <w:lang w:val="ru-RU"/>
        </w:rPr>
        <w:t xml:space="preserve">5. </w:t>
      </w:r>
      <w:r w:rsidR="00EA4DD9">
        <w:rPr>
          <w:rFonts w:ascii="Arial" w:hAnsi="Arial" w:cs="Arial"/>
          <w:szCs w:val="21"/>
          <w:lang w:val="ru-RU"/>
        </w:rPr>
        <w:t>Для тренировки на беговой дорожке надевайте соответствующую одежду. Слишком длинная или свободная одежда может попасть в движущиеся части беговой дорожки. Всегда одевайте обувь, предназначенную для бега или аэробики с резиновой подошвой.</w:t>
      </w:r>
    </w:p>
    <w:p w:rsidR="00DC2CD3" w:rsidRPr="00EA4DD9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390C92" w:rsidRDefault="00481F00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6.</w:t>
      </w:r>
      <w:r w:rsidR="00390C92" w:rsidRPr="00390C92">
        <w:rPr>
          <w:rFonts w:ascii="Arial" w:hAnsi="Arial" w:cs="Arial"/>
          <w:szCs w:val="21"/>
          <w:lang w:val="ru-RU"/>
        </w:rPr>
        <w:t xml:space="preserve"> Всегда отключайте шнур питания перед отсоединением </w:t>
      </w:r>
      <w:r w:rsidR="00390C92">
        <w:rPr>
          <w:rFonts w:ascii="Arial" w:hAnsi="Arial" w:cs="Arial"/>
          <w:szCs w:val="21"/>
          <w:lang w:val="ru-RU"/>
        </w:rPr>
        <w:t>крышки двигателя беговой дорожки.</w:t>
      </w:r>
    </w:p>
    <w:p w:rsidR="00390C92" w:rsidRDefault="00390C92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390C9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390C92">
        <w:rPr>
          <w:rFonts w:ascii="Arial" w:hAnsi="Arial" w:cs="Arial"/>
          <w:szCs w:val="21"/>
          <w:lang w:val="ru-RU"/>
        </w:rPr>
        <w:t xml:space="preserve">7. </w:t>
      </w:r>
      <w:r w:rsidR="00390C92">
        <w:rPr>
          <w:rFonts w:ascii="Arial" w:hAnsi="Arial" w:cs="Arial"/>
          <w:szCs w:val="21"/>
          <w:lang w:val="ru-RU"/>
        </w:rPr>
        <w:t>Не подпускайте маленьких детей к беговой дорожке во время ее работы</w:t>
      </w:r>
    </w:p>
    <w:p w:rsidR="00DC2CD3" w:rsidRPr="00390C9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390C9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  <w:r w:rsidRPr="00390C92">
        <w:rPr>
          <w:rFonts w:ascii="Arial" w:hAnsi="Arial" w:cs="Arial"/>
          <w:szCs w:val="21"/>
          <w:lang w:val="ru-RU"/>
        </w:rPr>
        <w:t xml:space="preserve">8. </w:t>
      </w:r>
      <w:r w:rsidR="00390C92">
        <w:rPr>
          <w:rFonts w:ascii="Arial" w:hAnsi="Arial" w:cs="Arial"/>
          <w:szCs w:val="21"/>
          <w:lang w:val="ru-RU"/>
        </w:rPr>
        <w:t>Пока вы не освоитесь с использованием беговой дорожки, при ходьбе  или беге держитесь за поручни.</w:t>
      </w:r>
    </w:p>
    <w:p w:rsidR="00DC2CD3" w:rsidRPr="00390C92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7B3A27" w:rsidRDefault="00DC2CD3" w:rsidP="007B3A27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  <w:r w:rsidRPr="007B3A27">
        <w:rPr>
          <w:rFonts w:ascii="Arial" w:hAnsi="Arial" w:cs="Arial"/>
          <w:szCs w:val="21"/>
          <w:lang w:val="ru-RU"/>
        </w:rPr>
        <w:lastRenderedPageBreak/>
        <w:t xml:space="preserve">9. </w:t>
      </w:r>
      <w:r w:rsidR="007B3A27">
        <w:rPr>
          <w:rFonts w:ascii="Arial" w:hAnsi="Arial" w:cs="Arial"/>
          <w:szCs w:val="21"/>
          <w:lang w:val="ru-RU"/>
        </w:rPr>
        <w:t>Всегда присоединяйте ключ</w:t>
      </w:r>
      <w:r w:rsidR="007B3A27" w:rsidRPr="007B3A27">
        <w:rPr>
          <w:rFonts w:ascii="Arial" w:hAnsi="Arial" w:cs="Arial"/>
          <w:szCs w:val="21"/>
          <w:lang w:val="ru-RU"/>
        </w:rPr>
        <w:t xml:space="preserve"> безопасности к одежде при использовании беговой дорожки. Если </w:t>
      </w:r>
      <w:r w:rsidR="007B3A27">
        <w:rPr>
          <w:rFonts w:ascii="Arial" w:hAnsi="Arial" w:cs="Arial"/>
          <w:szCs w:val="21"/>
          <w:lang w:val="ru-RU"/>
        </w:rPr>
        <w:t>скорость беговой дорожки внезапно увеличилась</w:t>
      </w:r>
      <w:r w:rsidR="007B3A27" w:rsidRPr="007B3A27">
        <w:rPr>
          <w:rFonts w:ascii="Arial" w:hAnsi="Arial" w:cs="Arial"/>
          <w:szCs w:val="21"/>
          <w:lang w:val="ru-RU"/>
        </w:rPr>
        <w:t xml:space="preserve"> </w:t>
      </w:r>
      <w:r w:rsidR="007B3A27">
        <w:rPr>
          <w:rFonts w:ascii="Arial" w:hAnsi="Arial" w:cs="Arial"/>
          <w:szCs w:val="21"/>
          <w:lang w:val="ru-RU"/>
        </w:rPr>
        <w:t xml:space="preserve">из-за поломки, </w:t>
      </w:r>
      <w:r w:rsidR="007B3A27" w:rsidRPr="007B3A27">
        <w:rPr>
          <w:rFonts w:ascii="Arial" w:hAnsi="Arial" w:cs="Arial"/>
          <w:szCs w:val="21"/>
          <w:lang w:val="ru-RU"/>
        </w:rPr>
        <w:t xml:space="preserve">беговая дорожка </w:t>
      </w:r>
      <w:r w:rsidR="007B3A27">
        <w:rPr>
          <w:rFonts w:ascii="Arial" w:hAnsi="Arial" w:cs="Arial"/>
          <w:szCs w:val="21"/>
          <w:lang w:val="ru-RU"/>
        </w:rPr>
        <w:t>остановится</w:t>
      </w:r>
      <w:r w:rsidR="007B3A27" w:rsidRPr="007B3A27">
        <w:rPr>
          <w:rFonts w:ascii="Arial" w:hAnsi="Arial" w:cs="Arial"/>
          <w:szCs w:val="21"/>
          <w:lang w:val="ru-RU"/>
        </w:rPr>
        <w:t xml:space="preserve">, когда </w:t>
      </w:r>
      <w:r w:rsidR="004B5044">
        <w:rPr>
          <w:rFonts w:ascii="Arial" w:hAnsi="Arial" w:cs="Arial"/>
          <w:szCs w:val="21"/>
          <w:lang w:val="ru-RU"/>
        </w:rPr>
        <w:t>шнур с ключом безопасности выйдет</w:t>
      </w:r>
      <w:r w:rsidR="007B3A27" w:rsidRPr="007B3A27">
        <w:rPr>
          <w:rFonts w:ascii="Arial" w:hAnsi="Arial" w:cs="Arial"/>
          <w:szCs w:val="21"/>
          <w:lang w:val="ru-RU"/>
        </w:rPr>
        <w:t xml:space="preserve"> из зацепления с консолью.</w:t>
      </w:r>
    </w:p>
    <w:p w:rsidR="004B5044" w:rsidRDefault="004B5044" w:rsidP="00167C06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</w:p>
    <w:p w:rsidR="00DC2CD3" w:rsidRPr="00167C06" w:rsidRDefault="00DC2CD3" w:rsidP="00167C06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  <w:r w:rsidRPr="00167C06">
        <w:rPr>
          <w:rFonts w:ascii="Arial" w:hAnsi="Arial" w:cs="Arial"/>
          <w:szCs w:val="21"/>
          <w:lang w:val="ru-RU"/>
        </w:rPr>
        <w:t xml:space="preserve">10. </w:t>
      </w:r>
      <w:r w:rsidR="00167C06">
        <w:rPr>
          <w:rFonts w:ascii="Arial" w:hAnsi="Arial" w:cs="Arial"/>
          <w:szCs w:val="21"/>
          <w:lang w:val="ru-RU"/>
        </w:rPr>
        <w:t>Когда беговая дорожка не используется, шнур питания должен быть отключен от розетки.</w:t>
      </w:r>
    </w:p>
    <w:p w:rsidR="00DC2CD3" w:rsidRPr="00167C06" w:rsidRDefault="00DC2CD3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  <w:lang w:val="ru-RU"/>
        </w:rPr>
      </w:pPr>
    </w:p>
    <w:p w:rsidR="00DC2CD3" w:rsidRPr="00BE0BA2" w:rsidRDefault="00DC2CD3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</w:rPr>
      </w:pPr>
      <w:r w:rsidRPr="00A00925">
        <w:rPr>
          <w:rFonts w:ascii="Arial" w:hAnsi="Arial" w:cs="Arial"/>
          <w:szCs w:val="21"/>
          <w:lang w:val="ru-RU"/>
        </w:rPr>
        <w:t xml:space="preserve">11. </w:t>
      </w:r>
      <w:r w:rsidR="004B5044">
        <w:rPr>
          <w:rFonts w:ascii="Arial" w:hAnsi="Arial" w:cs="Arial"/>
          <w:szCs w:val="21"/>
          <w:lang w:val="ru-RU"/>
        </w:rPr>
        <w:t>Перед</w:t>
      </w:r>
      <w:r w:rsidR="004B5044" w:rsidRPr="00A00925">
        <w:rPr>
          <w:rFonts w:ascii="Arial" w:hAnsi="Arial" w:cs="Arial"/>
          <w:szCs w:val="21"/>
          <w:lang w:val="ru-RU"/>
        </w:rPr>
        <w:t xml:space="preserve"> </w:t>
      </w:r>
      <w:r w:rsidR="004B5044">
        <w:rPr>
          <w:rFonts w:ascii="Arial" w:hAnsi="Arial" w:cs="Arial"/>
          <w:szCs w:val="21"/>
          <w:lang w:val="ru-RU"/>
        </w:rPr>
        <w:t>началом</w:t>
      </w:r>
      <w:r w:rsidR="004B5044" w:rsidRPr="00A00925">
        <w:rPr>
          <w:rFonts w:ascii="Arial" w:hAnsi="Arial" w:cs="Arial"/>
          <w:szCs w:val="21"/>
          <w:lang w:val="ru-RU"/>
        </w:rPr>
        <w:t xml:space="preserve"> </w:t>
      </w:r>
      <w:r w:rsidR="004B5044">
        <w:rPr>
          <w:rFonts w:ascii="Arial" w:hAnsi="Arial" w:cs="Arial"/>
          <w:szCs w:val="21"/>
          <w:lang w:val="ru-RU"/>
        </w:rPr>
        <w:t>тренировки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проконсультируйтесь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со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специалистом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или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медицинским</w:t>
      </w:r>
      <w:r w:rsidR="00A00925" w:rsidRPr="00A00925">
        <w:rPr>
          <w:rFonts w:ascii="Arial" w:hAnsi="Arial" w:cs="Arial"/>
          <w:szCs w:val="21"/>
          <w:lang w:val="ru-RU"/>
        </w:rPr>
        <w:t xml:space="preserve"> </w:t>
      </w:r>
      <w:r w:rsidR="00A00925">
        <w:rPr>
          <w:rFonts w:ascii="Arial" w:hAnsi="Arial" w:cs="Arial"/>
          <w:szCs w:val="21"/>
          <w:lang w:val="ru-RU"/>
        </w:rPr>
        <w:t>работником</w:t>
      </w:r>
      <w:r w:rsidRPr="00A00925">
        <w:rPr>
          <w:rFonts w:ascii="Arial" w:hAnsi="Arial" w:cs="Arial"/>
          <w:szCs w:val="21"/>
          <w:lang w:val="ru-RU"/>
        </w:rPr>
        <w:t xml:space="preserve">. </w:t>
      </w:r>
      <w:r w:rsidR="00A00925" w:rsidRPr="00A00925">
        <w:rPr>
          <w:rFonts w:ascii="Arial" w:hAnsi="Arial" w:cs="Arial"/>
          <w:szCs w:val="21"/>
          <w:lang w:val="ru-RU"/>
        </w:rPr>
        <w:t xml:space="preserve">Он помочь установить </w:t>
      </w:r>
      <w:r w:rsidR="00A00925">
        <w:rPr>
          <w:rFonts w:ascii="Arial" w:hAnsi="Arial" w:cs="Arial"/>
          <w:szCs w:val="21"/>
          <w:lang w:val="ru-RU"/>
        </w:rPr>
        <w:t>частоту, интенсивность и время упражнений</w:t>
      </w:r>
      <w:r w:rsidR="00A00925" w:rsidRPr="00A00925">
        <w:rPr>
          <w:rFonts w:ascii="Arial" w:hAnsi="Arial" w:cs="Arial"/>
          <w:szCs w:val="21"/>
          <w:lang w:val="ru-RU"/>
        </w:rPr>
        <w:t xml:space="preserve">, </w:t>
      </w:r>
      <w:r w:rsidR="00A00925">
        <w:rPr>
          <w:rFonts w:ascii="Arial" w:hAnsi="Arial" w:cs="Arial"/>
          <w:szCs w:val="21"/>
          <w:lang w:val="ru-RU"/>
        </w:rPr>
        <w:t>которые</w:t>
      </w:r>
      <w:r w:rsidR="00A00925" w:rsidRPr="00A00925">
        <w:rPr>
          <w:rFonts w:ascii="Arial" w:hAnsi="Arial" w:cs="Arial"/>
          <w:szCs w:val="21"/>
          <w:lang w:val="ru-RU"/>
        </w:rPr>
        <w:t xml:space="preserve"> соответствуют </w:t>
      </w:r>
      <w:r w:rsidR="00A00925">
        <w:rPr>
          <w:rFonts w:ascii="Arial" w:hAnsi="Arial" w:cs="Arial"/>
          <w:szCs w:val="21"/>
          <w:lang w:val="ru-RU"/>
        </w:rPr>
        <w:t>особенностям вашего возраста</w:t>
      </w:r>
      <w:r w:rsidR="00A00925" w:rsidRPr="00A00925">
        <w:rPr>
          <w:rFonts w:ascii="Arial" w:hAnsi="Arial" w:cs="Arial"/>
          <w:szCs w:val="21"/>
          <w:lang w:val="ru-RU"/>
        </w:rPr>
        <w:t xml:space="preserve"> и физического состояния. Если у вас </w:t>
      </w:r>
      <w:r w:rsidR="00BE0BA2">
        <w:rPr>
          <w:rFonts w:ascii="Arial" w:hAnsi="Arial" w:cs="Arial"/>
          <w:szCs w:val="21"/>
          <w:lang w:val="ru-RU"/>
        </w:rPr>
        <w:t xml:space="preserve">появились боль и </w:t>
      </w:r>
      <w:r w:rsidR="00A00925" w:rsidRPr="00A00925">
        <w:rPr>
          <w:rFonts w:ascii="Arial" w:hAnsi="Arial" w:cs="Arial"/>
          <w:szCs w:val="21"/>
          <w:lang w:val="ru-RU"/>
        </w:rPr>
        <w:t>тяжесть в груди, н</w:t>
      </w:r>
      <w:r w:rsidR="00BE0BA2">
        <w:rPr>
          <w:rFonts w:ascii="Arial" w:hAnsi="Arial" w:cs="Arial"/>
          <w:szCs w:val="21"/>
          <w:lang w:val="ru-RU"/>
        </w:rPr>
        <w:t>ерегулярное сердцебиение, одышка</w:t>
      </w:r>
      <w:r w:rsidR="00A00925" w:rsidRPr="00A00925">
        <w:rPr>
          <w:rFonts w:ascii="Arial" w:hAnsi="Arial" w:cs="Arial"/>
          <w:szCs w:val="21"/>
          <w:lang w:val="ru-RU"/>
        </w:rPr>
        <w:t xml:space="preserve">, слабость или </w:t>
      </w:r>
      <w:r w:rsidR="00BE0BA2">
        <w:rPr>
          <w:rFonts w:ascii="Arial" w:hAnsi="Arial" w:cs="Arial"/>
          <w:szCs w:val="21"/>
          <w:lang w:val="ru-RU"/>
        </w:rPr>
        <w:t>какой-либо</w:t>
      </w:r>
      <w:r w:rsidR="00A00925" w:rsidRPr="00A00925">
        <w:rPr>
          <w:rFonts w:ascii="Arial" w:hAnsi="Arial" w:cs="Arial"/>
          <w:szCs w:val="21"/>
          <w:lang w:val="ru-RU"/>
        </w:rPr>
        <w:t xml:space="preserve"> дискомфорт при занятия</w:t>
      </w:r>
      <w:r w:rsidR="00BE0BA2">
        <w:rPr>
          <w:rFonts w:ascii="Arial" w:hAnsi="Arial" w:cs="Arial"/>
          <w:szCs w:val="21"/>
          <w:lang w:val="ru-RU"/>
        </w:rPr>
        <w:t>х спортом, немедленно прекратите тренировку</w:t>
      </w:r>
      <w:r w:rsidR="00A00925" w:rsidRPr="00A00925">
        <w:rPr>
          <w:rFonts w:ascii="Arial" w:hAnsi="Arial" w:cs="Arial"/>
          <w:szCs w:val="21"/>
          <w:lang w:val="ru-RU"/>
        </w:rPr>
        <w:t xml:space="preserve">! </w:t>
      </w:r>
      <w:r w:rsidR="00BE0BA2">
        <w:rPr>
          <w:rFonts w:ascii="Arial" w:hAnsi="Arial" w:cs="Arial"/>
          <w:szCs w:val="21"/>
          <w:lang w:val="ru-RU"/>
        </w:rPr>
        <w:t>Тренировки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можно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возобновить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только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после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консультации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с</w:t>
      </w:r>
      <w:r w:rsidR="00BE0BA2" w:rsidRPr="00BE0BA2">
        <w:rPr>
          <w:rFonts w:ascii="Arial" w:hAnsi="Arial" w:cs="Arial"/>
          <w:szCs w:val="21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врачом</w:t>
      </w:r>
      <w:r w:rsidR="00BE0BA2" w:rsidRPr="00BE0BA2">
        <w:rPr>
          <w:rFonts w:ascii="Arial" w:hAnsi="Arial" w:cs="Arial"/>
          <w:szCs w:val="21"/>
        </w:rPr>
        <w:t>.</w:t>
      </w:r>
    </w:p>
    <w:p w:rsidR="00BE0BA2" w:rsidRDefault="00BE0BA2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  <w:lang w:val="ru-RU"/>
        </w:rPr>
      </w:pPr>
    </w:p>
    <w:p w:rsidR="00DC2CD3" w:rsidRPr="00BE0BA2" w:rsidRDefault="00DC2CD3">
      <w:p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 w:rsidRPr="00BE0BA2">
        <w:rPr>
          <w:rFonts w:ascii="Arial" w:hAnsi="Arial" w:cs="Arial"/>
          <w:szCs w:val="21"/>
          <w:lang w:val="ru-RU"/>
        </w:rPr>
        <w:t xml:space="preserve">12. </w:t>
      </w:r>
      <w:r w:rsidR="00BE0BA2">
        <w:rPr>
          <w:rFonts w:ascii="Arial" w:hAnsi="Arial" w:cs="Arial"/>
          <w:szCs w:val="21"/>
          <w:lang w:val="ru-RU"/>
        </w:rPr>
        <w:t>Если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вы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обнаружили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повреждение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в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вилке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или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кабеле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питания</w:t>
      </w:r>
      <w:r w:rsidR="00BE0BA2" w:rsidRPr="00BE0BA2">
        <w:rPr>
          <w:rFonts w:ascii="Arial" w:hAnsi="Arial" w:cs="Arial"/>
          <w:szCs w:val="21"/>
          <w:lang w:val="ru-RU"/>
        </w:rPr>
        <w:t xml:space="preserve">, </w:t>
      </w:r>
      <w:r w:rsidR="00BE0BA2">
        <w:rPr>
          <w:rFonts w:ascii="Arial" w:hAnsi="Arial" w:cs="Arial"/>
          <w:szCs w:val="21"/>
          <w:lang w:val="ru-RU"/>
        </w:rPr>
        <w:t>не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пытайтесь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устранить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неисправность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самостоятельно</w:t>
      </w:r>
      <w:r w:rsidR="00BE0BA2" w:rsidRPr="00BE0BA2">
        <w:rPr>
          <w:rFonts w:ascii="Arial" w:hAnsi="Arial" w:cs="Arial"/>
          <w:szCs w:val="21"/>
          <w:lang w:val="ru-RU"/>
        </w:rPr>
        <w:t xml:space="preserve">, </w:t>
      </w:r>
      <w:r w:rsidR="00BE0BA2">
        <w:rPr>
          <w:rFonts w:ascii="Arial" w:hAnsi="Arial" w:cs="Arial"/>
          <w:szCs w:val="21"/>
          <w:lang w:val="ru-RU"/>
        </w:rPr>
        <w:t>обратитесь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к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квалифицированному</w:t>
      </w:r>
      <w:r w:rsidR="00BE0BA2" w:rsidRPr="00BE0BA2">
        <w:rPr>
          <w:rFonts w:ascii="Arial" w:hAnsi="Arial" w:cs="Arial"/>
          <w:szCs w:val="21"/>
          <w:lang w:val="ru-RU"/>
        </w:rPr>
        <w:t xml:space="preserve"> </w:t>
      </w:r>
      <w:r w:rsidR="00BE0BA2">
        <w:rPr>
          <w:rFonts w:ascii="Arial" w:hAnsi="Arial" w:cs="Arial"/>
          <w:szCs w:val="21"/>
          <w:lang w:val="ru-RU"/>
        </w:rPr>
        <w:t>электрику</w:t>
      </w:r>
      <w:r w:rsidR="00BE0BA2" w:rsidRPr="00BE0BA2">
        <w:rPr>
          <w:rFonts w:ascii="Arial" w:hAnsi="Arial" w:cs="Arial"/>
          <w:szCs w:val="21"/>
          <w:lang w:val="ru-RU"/>
        </w:rPr>
        <w:t>.</w:t>
      </w:r>
    </w:p>
    <w:p w:rsidR="00DC2CD3" w:rsidRPr="00C40F80" w:rsidRDefault="00DC2CD3" w:rsidP="00C40F80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</w:p>
    <w:p w:rsidR="00DC2CD3" w:rsidRPr="00DD6E26" w:rsidRDefault="00DD6E26" w:rsidP="00C40F80">
      <w:pPr>
        <w:numPr>
          <w:ilvl w:val="0"/>
          <w:numId w:val="1"/>
        </w:numPr>
        <w:spacing w:line="360" w:lineRule="auto"/>
        <w:ind w:left="-15" w:rightChars="-10" w:right="-21" w:firstLine="15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Перед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началом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использования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дорожки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встаньте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платформу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ног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бокам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бегового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полотна и </w:t>
      </w:r>
      <w:r w:rsidR="00DC2CD3"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прикрепите ключ безопасности к одежде</w:t>
      </w:r>
      <w:r w:rsidR="00DC2CD3" w:rsidRPr="00DD6E26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Ставьте одну ногу на беговое полотно только после того, как оно начнет двигаться с постоянной медленной скоростью, чтобы избежать потери равновесия.</w:t>
      </w:r>
      <w:r w:rsidR="00DC2CD3" w:rsidRPr="00DD6E26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Если ключ безопасности не прикреплен к консоли, держитесь за </w:t>
      </w:r>
      <w:r w:rsidR="00C40F80">
        <w:rPr>
          <w:rFonts w:ascii="Arial" w:hAnsi="Arial" w:cs="Arial"/>
          <w:szCs w:val="21"/>
          <w:lang w:val="ru-RU"/>
        </w:rPr>
        <w:t>поручни</w:t>
      </w:r>
      <w:r>
        <w:rPr>
          <w:rFonts w:ascii="Arial" w:hAnsi="Arial" w:cs="Arial"/>
          <w:szCs w:val="21"/>
          <w:lang w:val="ru-RU"/>
        </w:rPr>
        <w:t>, чтобы отпрыгнуть в сторону в случае аварийной ситуации.</w:t>
      </w:r>
    </w:p>
    <w:p w:rsidR="00DC2CD3" w:rsidRPr="00DD6E26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DC2CD3" w:rsidRPr="00C40F80" w:rsidRDefault="00C40F80">
      <w:pPr>
        <w:numPr>
          <w:ilvl w:val="0"/>
          <w:numId w:val="1"/>
        </w:num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Эта беговая дорожка предназначена только для домашнего использования</w:t>
      </w:r>
      <w:r w:rsidR="00DC2CD3" w:rsidRPr="00C40F80">
        <w:rPr>
          <w:rFonts w:ascii="Arial" w:hAnsi="Arial" w:cs="Arial" w:hint="eastAsia"/>
          <w:szCs w:val="21"/>
          <w:lang w:val="ru-RU"/>
        </w:rPr>
        <w:t xml:space="preserve">. </w:t>
      </w:r>
    </w:p>
    <w:p w:rsidR="00DC2CD3" w:rsidRPr="00C40F80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DC2CD3" w:rsidRPr="00C40F80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DC2CD3" w:rsidRPr="00C40F80" w:rsidRDefault="00DC2CD3">
      <w:pPr>
        <w:spacing w:line="360" w:lineRule="auto"/>
        <w:ind w:leftChars="-171" w:left="-359" w:rightChars="-244" w:right="-512"/>
        <w:rPr>
          <w:rFonts w:ascii="Arial" w:hAnsi="Arial" w:cs="Arial" w:hint="eastAsia"/>
          <w:b/>
          <w:szCs w:val="21"/>
          <w:lang w:val="ru-RU"/>
        </w:rPr>
      </w:pPr>
    </w:p>
    <w:p w:rsidR="00DC2CD3" w:rsidRPr="00C40F80" w:rsidRDefault="00DC2CD3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DC2CD3" w:rsidRPr="00C40F80" w:rsidRDefault="00DC2CD3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DC2CD3" w:rsidRPr="00C40F80" w:rsidRDefault="00DC2CD3">
      <w:pPr>
        <w:rPr>
          <w:rFonts w:hint="eastAsia"/>
          <w:lang w:val="ru-RU"/>
        </w:rPr>
      </w:pPr>
    </w:p>
    <w:p w:rsidR="00C40F80" w:rsidRDefault="00C40F80">
      <w:pPr>
        <w:rPr>
          <w:rFonts w:ascii="Arial" w:hAnsi="Arial" w:cs="Arial"/>
          <w:b/>
          <w:bCs/>
          <w:sz w:val="24"/>
          <w:lang w:val="ru-RU"/>
        </w:rPr>
      </w:pPr>
    </w:p>
    <w:p w:rsidR="00C40F80" w:rsidRDefault="00C40F80">
      <w:pPr>
        <w:rPr>
          <w:rFonts w:ascii="Arial" w:hAnsi="Arial" w:cs="Arial"/>
          <w:b/>
          <w:bCs/>
          <w:sz w:val="24"/>
          <w:lang w:val="ru-RU"/>
        </w:rPr>
      </w:pPr>
    </w:p>
    <w:p w:rsidR="00C40F80" w:rsidRDefault="00C40F80">
      <w:pPr>
        <w:rPr>
          <w:rFonts w:ascii="Arial" w:hAnsi="Arial" w:cs="Arial"/>
          <w:b/>
          <w:bCs/>
          <w:sz w:val="24"/>
          <w:lang w:val="ru-RU"/>
        </w:rPr>
      </w:pPr>
    </w:p>
    <w:p w:rsidR="00DC2CD3" w:rsidRPr="00C40F80" w:rsidRDefault="009A7AB2">
      <w:pPr>
        <w:rPr>
          <w:rFonts w:ascii="Arial" w:hAnsi="Arial" w:cs="Arial" w:hint="eastAsia"/>
          <w:b/>
          <w:bCs/>
          <w:sz w:val="24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0</wp:posOffset>
                </wp:positionV>
                <wp:extent cx="6095365" cy="495300"/>
                <wp:effectExtent l="8890" t="9525" r="1270" b="0"/>
                <wp:wrapNone/>
                <wp:docPr id="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495300"/>
                          <a:chOff x="0" y="0"/>
                          <a:chExt cx="8400" cy="1140"/>
                        </a:xfrm>
                      </wpg:grpSpPr>
                      <wps:wsp>
                        <wps:cNvPr id="4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9FA" w:rsidRPr="00C40F80" w:rsidRDefault="00F279F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Инструкции по сборке: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4" style="position:absolute;left:0;text-align:left;margin-left:1.45pt;margin-top:0;width:479.95pt;height:39pt;z-index:251648512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">
                <v:shape id="AutoShape 17" o:spid="_x0000_s1035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rxsAA&#10;AADbAAAADwAAAGRycy9kb3ducmV2LnhtbERPTYvCMBC9C/sfwizsTdNd1iLVKLuCIh4Eq4jHoRnb&#10;YjMpSbT135uD4PHxvmeL3jTiTs7XlhV8jxIQxIXVNZcKjofVcALCB2SNjWVS8CAPi/nHYIaZth3v&#10;6Z6HUsQQ9hkqqEJoMyl9UZFBP7ItceQu1hkMEbpSaoddDDeN/EmSVBqsOTZU2NKyouKa34yC09ht&#10;J8e13uF/t0xXpxyb3TlV6uuz/5uCCNSHt/jl3mgFv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LrxsAAAADbAAAADwAAAAAAAAAAAAAAAACYAgAAZHJzL2Rvd25y&#10;ZXYueG1sUEsFBgAAAAAEAAQA9QAAAIUDAAAAAA==&#10;" fillcolor="#7c7c7c" stroked="f">
                  <v:fill focus="50%" type="gradient"/>
                </v:shape>
                <v:shape id="Text Box 18" o:spid="_x0000_s1036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279FA" w:rsidRPr="00C40F80" w:rsidRDefault="00F279FA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Инструкции по сборке: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Pr="00C40F80" w:rsidRDefault="00DC2CD3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C40F80" w:rsidRDefault="00DC2CD3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C40F80" w:rsidRDefault="00C40F80" w:rsidP="00BE3F23">
      <w:pPr>
        <w:rPr>
          <w:rFonts w:ascii="Arial" w:hAnsi="Arial" w:cs="Arial" w:hint="eastAsia"/>
          <w:b/>
          <w:color w:val="FF6600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 коробке с беговой дорожкой находятся следующие детали</w:t>
      </w:r>
      <w:r w:rsidR="00DC2CD3" w:rsidRPr="00C40F80">
        <w:rPr>
          <w:rFonts w:ascii="Arial" w:hAnsi="Arial" w:cs="Arial"/>
          <w:b/>
          <w:bCs/>
          <w:sz w:val="24"/>
          <w:lang w:val="ru-RU"/>
        </w:rPr>
        <w:t>:</w:t>
      </w:r>
    </w:p>
    <w:p w:rsidR="00DC2CD3" w:rsidRPr="00C40F80" w:rsidRDefault="009A7AB2">
      <w:pPr>
        <w:jc w:val="center"/>
        <w:rPr>
          <w:rFonts w:ascii="YouYuan" w:eastAsia="YouYuan" w:hAnsi="SimSun" w:hint="eastAsia"/>
          <w:lang w:val="ru-RU"/>
        </w:rPr>
      </w:pPr>
      <w:r>
        <w:rPr>
          <w:rFonts w:ascii="YouYuan" w:eastAsia="YouYuan" w:hAnsi="SimSun" w:hint="eastAsia"/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165735</wp:posOffset>
            </wp:positionV>
            <wp:extent cx="5795010" cy="4284980"/>
            <wp:effectExtent l="0" t="0" r="0" b="0"/>
            <wp:wrapNone/>
            <wp:docPr id="67" name="Рисунок 67" descr="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表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209" r="10632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C40F80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DC2CD3" w:rsidRDefault="00C40F80">
      <w:pPr>
        <w:rPr>
          <w:rFonts w:ascii="Arial" w:eastAsia="YouYuan" w:hAnsi="Arial" w:cs="Arial" w:hint="eastAsia"/>
          <w:b/>
          <w:sz w:val="22"/>
          <w:szCs w:val="22"/>
        </w:rPr>
      </w:pPr>
      <w:r>
        <w:rPr>
          <w:rFonts w:ascii="Arial" w:eastAsia="YouYuan" w:hAnsi="Arial" w:cs="Arial"/>
          <w:b/>
          <w:sz w:val="22"/>
          <w:szCs w:val="22"/>
          <w:lang w:val="ru-RU"/>
        </w:rPr>
        <w:t>Перечень деталей</w:t>
      </w:r>
      <w:r w:rsidR="00DC2CD3">
        <w:rPr>
          <w:rFonts w:ascii="Arial" w:eastAsia="YouYuan" w:hAnsi="Arial" w:cs="Arial" w:hint="eastAsia"/>
          <w:b/>
          <w:sz w:val="22"/>
          <w:szCs w:val="22"/>
        </w:rPr>
        <w:t>:</w:t>
      </w:r>
    </w:p>
    <w:p w:rsidR="00DC2CD3" w:rsidRDefault="00DC2CD3">
      <w:pPr>
        <w:rPr>
          <w:rFonts w:ascii="Arial" w:eastAsia="YouYuan" w:hAnsi="Arial" w:cs="Arial" w:hint="eastAsia"/>
          <w:b/>
          <w:sz w:val="22"/>
          <w:szCs w:val="22"/>
        </w:rPr>
      </w:pPr>
    </w:p>
    <w:tbl>
      <w:tblPr>
        <w:tblW w:w="102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468"/>
        <w:gridCol w:w="1480"/>
        <w:gridCol w:w="580"/>
        <w:gridCol w:w="240"/>
        <w:gridCol w:w="520"/>
        <w:gridCol w:w="2437"/>
        <w:gridCol w:w="1398"/>
        <w:gridCol w:w="554"/>
      </w:tblGrid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C40F80" w:rsidP="00C40F80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2468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C40F80" w:rsidRDefault="00C40F80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lang w:val="ru-RU"/>
              </w:rPr>
              <w:t>Описание</w:t>
            </w:r>
          </w:p>
        </w:tc>
        <w:tc>
          <w:tcPr>
            <w:tcW w:w="1480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C40F80" w:rsidRDefault="00C40F80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Параметры</w:t>
            </w:r>
          </w:p>
        </w:tc>
        <w:tc>
          <w:tcPr>
            <w:tcW w:w="5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C40F80" w:rsidRDefault="00C40F80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40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C40F80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№</w:t>
            </w:r>
            <w:r w:rsidR="00DC2CD3">
              <w:rPr>
                <w:rFonts w:ascii="Arial" w:eastAsia="YouYu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7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C40F80" w:rsidRDefault="00C40F80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lang w:val="ru-RU"/>
              </w:rPr>
              <w:t>Описание</w:t>
            </w:r>
          </w:p>
        </w:tc>
        <w:tc>
          <w:tcPr>
            <w:tcW w:w="1398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C40F80" w:rsidP="00C40F80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Параметры</w:t>
            </w:r>
          </w:p>
        </w:tc>
        <w:tc>
          <w:tcPr>
            <w:tcW w:w="55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C40F80" w:rsidRDefault="00C40F80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Кол-во</w:t>
            </w:r>
          </w:p>
        </w:tc>
      </w:tr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a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F75ABC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Основная рама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59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 w:hint="eastAsia"/>
                <w:sz w:val="20"/>
                <w:szCs w:val="20"/>
              </w:rPr>
              <w:t>ST</w:t>
            </w:r>
            <w:r>
              <w:rPr>
                <w:rFonts w:ascii="Arial" w:eastAsia="YouYuan" w:hAnsi="Arial" w:cs="Arial"/>
                <w:sz w:val="20"/>
                <w:szCs w:val="20"/>
              </w:rPr>
              <w:t>4.2*12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</w:p>
        </w:tc>
      </w:tr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b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Левый поручень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63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  <w:r>
              <w:rPr>
                <w:rFonts w:ascii="Arial" w:eastAsia="YouYuan" w:hAnsi="Arial" w:cs="Arial"/>
                <w:sz w:val="20"/>
              </w:rPr>
              <w:t>8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12</w:t>
            </w:r>
          </w:p>
        </w:tc>
      </w:tr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c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Правый поручень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78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Ключ безопасности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13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Ключ/Отвертка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S=13</w:t>
            </w:r>
            <w:r w:rsidR="00A677E4">
              <w:rPr>
                <w:rFonts w:ascii="Arial" w:eastAsia="YouYuan" w:hAnsi="Verdana" w:cs="Arial" w:hint="eastAsia"/>
                <w:sz w:val="20"/>
                <w:szCs w:val="20"/>
              </w:rPr>
              <w:t xml:space="preserve">, </w:t>
            </w: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  <w:r w:rsidR="00A677E4">
              <w:rPr>
                <w:rFonts w:ascii="Arial" w:eastAsia="YouYuan" w:hAnsi="Verdana" w:cs="Arial" w:hint="eastAsia"/>
                <w:sz w:val="20"/>
                <w:szCs w:val="20"/>
              </w:rPr>
              <w:t xml:space="preserve">, </w:t>
            </w:r>
            <w:r>
              <w:rPr>
                <w:rFonts w:ascii="Arial" w:eastAsia="YouYuan" w:hAnsi="Arial" w:cs="Arial"/>
                <w:sz w:val="20"/>
                <w:szCs w:val="20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97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Левая декоративная крышка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DC2CD3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DC2CD3" w:rsidP="00F75ABC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 xml:space="preserve">5# </w:t>
            </w:r>
            <w:r w:rsidR="00F75ABC">
              <w:rPr>
                <w:rFonts w:ascii="Arial" w:eastAsia="YouYuan" w:hAnsi="Arial" w:cs="Arial"/>
                <w:sz w:val="20"/>
                <w:szCs w:val="20"/>
                <w:lang w:val="ru-RU"/>
              </w:rPr>
              <w:t>Шестигранный ключ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>
                <w:rPr>
                  <w:rFonts w:ascii="Arial" w:eastAsia="YouYuan" w:hAnsi="Arial" w:cs="Arial"/>
                  <w:sz w:val="20"/>
                  <w:szCs w:val="20"/>
                </w:rPr>
                <w:t>5mm</w:t>
              </w:r>
            </w:smartTag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98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Правая декоративная крышка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DC2CD3">
        <w:trPr>
          <w:cantSplit/>
          <w:trHeight w:val="15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44</w:t>
            </w:r>
          </w:p>
        </w:tc>
        <w:tc>
          <w:tcPr>
            <w:tcW w:w="246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M8*16</w:t>
            </w:r>
          </w:p>
        </w:tc>
        <w:tc>
          <w:tcPr>
            <w:tcW w:w="580" w:type="dxa"/>
            <w:tcBorders>
              <w:top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12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102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Крышка для левого поручня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2</w:t>
            </w:r>
          </w:p>
        </w:tc>
      </w:tr>
      <w:tr w:rsidR="00DC2CD3">
        <w:trPr>
          <w:cantSplit/>
          <w:trHeight w:val="15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46</w:t>
            </w:r>
          </w:p>
        </w:tc>
        <w:tc>
          <w:tcPr>
            <w:tcW w:w="2468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48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  <w:r>
              <w:rPr>
                <w:rFonts w:ascii="Arial" w:eastAsia="YouYuan" w:hAnsi="Arial" w:cs="Arial"/>
                <w:sz w:val="20"/>
              </w:rPr>
              <w:t>M6*10</w:t>
            </w:r>
          </w:p>
        </w:tc>
        <w:tc>
          <w:tcPr>
            <w:tcW w:w="58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6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103</w:t>
            </w:r>
          </w:p>
        </w:tc>
        <w:tc>
          <w:tcPr>
            <w:tcW w:w="2437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Pr="001B3D7A" w:rsidRDefault="001B3D7A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Крышка для правого поручня</w:t>
            </w:r>
          </w:p>
        </w:tc>
        <w:tc>
          <w:tcPr>
            <w:tcW w:w="1398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2</w:t>
            </w:r>
          </w:p>
        </w:tc>
      </w:tr>
    </w:tbl>
    <w:p w:rsidR="00DC2CD3" w:rsidRDefault="00DC2CD3">
      <w:pPr>
        <w:rPr>
          <w:rFonts w:ascii="Arial" w:eastAsia="YouYuan" w:hAnsi="Arial" w:cs="Arial" w:hint="eastAsia"/>
          <w:b/>
          <w:sz w:val="22"/>
          <w:szCs w:val="22"/>
        </w:rPr>
      </w:pPr>
    </w:p>
    <w:p w:rsidR="00DC2CD3" w:rsidRDefault="00DC2CD3">
      <w:pPr>
        <w:rPr>
          <w:rFonts w:ascii="Arial" w:eastAsia="YouYuan" w:hAnsi="Arial" w:cs="Arial" w:hint="eastAsia"/>
          <w:b/>
          <w:sz w:val="22"/>
          <w:szCs w:val="22"/>
        </w:rPr>
      </w:pPr>
    </w:p>
    <w:p w:rsidR="00DC2CD3" w:rsidRDefault="00F75ABC">
      <w:pPr>
        <w:rPr>
          <w:rFonts w:ascii="Arial" w:eastAsia="PMingLiU" w:hAnsi="Arial" w:cs="Arial"/>
          <w:b/>
          <w:bCs/>
          <w:szCs w:val="21"/>
          <w:lang w:eastAsia="zh-TW"/>
        </w:rPr>
      </w:pPr>
      <w:r>
        <w:rPr>
          <w:rFonts w:ascii="Arial" w:eastAsia="PMingLiU" w:hAnsi="Arial" w:cs="Arial"/>
          <w:b/>
          <w:bCs/>
          <w:szCs w:val="21"/>
          <w:lang w:val="ru-RU" w:eastAsia="zh-TW"/>
        </w:rPr>
        <w:lastRenderedPageBreak/>
        <w:t>Сборочные инструменты</w:t>
      </w:r>
      <w:r w:rsidR="00DC2CD3">
        <w:rPr>
          <w:rFonts w:ascii="Arial" w:eastAsia="PMingLiU" w:hAnsi="Arial" w:cs="Arial"/>
          <w:b/>
          <w:bCs/>
          <w:szCs w:val="21"/>
          <w:lang w:eastAsia="zh-TW"/>
        </w:rPr>
        <w:t>:</w:t>
      </w:r>
    </w:p>
    <w:p w:rsidR="00DC2CD3" w:rsidRDefault="00DC2CD3">
      <w:pPr>
        <w:spacing w:line="360" w:lineRule="auto"/>
        <w:jc w:val="left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5#</w:t>
      </w:r>
      <w:r w:rsidR="00F75ABC">
        <w:rPr>
          <w:rFonts w:ascii="Arial" w:hAnsi="Arial" w:cs="Arial"/>
          <w:bCs/>
          <w:szCs w:val="21"/>
          <w:lang w:val="ru-RU"/>
        </w:rPr>
        <w:t xml:space="preserve"> Шестигранный ключ</w:t>
      </w:r>
      <w:r>
        <w:rPr>
          <w:rFonts w:ascii="Arial" w:hAnsi="Arial" w:cs="Arial"/>
          <w:bCs/>
          <w:szCs w:val="21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mm"/>
        </w:smartTagPr>
        <w:r>
          <w:rPr>
            <w:rFonts w:ascii="Arial" w:hAnsi="Arial" w:cs="Arial"/>
            <w:bCs/>
            <w:szCs w:val="21"/>
          </w:rPr>
          <w:t>5mm</w:t>
        </w:r>
      </w:smartTag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/>
          <w:bCs/>
          <w:szCs w:val="21"/>
        </w:rPr>
        <w:t xml:space="preserve"> 1pc</w:t>
      </w:r>
      <w:r>
        <w:rPr>
          <w:rFonts w:ascii="Arial" w:hAnsi="Arial" w:cs="Arial" w:hint="eastAsia"/>
          <w:bCs/>
          <w:szCs w:val="21"/>
        </w:rPr>
        <w:t xml:space="preserve">,     </w:t>
      </w:r>
      <w:r>
        <w:rPr>
          <w:rFonts w:ascii="Arial" w:hAnsi="Arial" w:cs="Arial"/>
          <w:bCs/>
          <w:szCs w:val="21"/>
        </w:rPr>
        <w:t xml:space="preserve"> </w:t>
      </w:r>
    </w:p>
    <w:p w:rsidR="00DC2CD3" w:rsidRDefault="00F75ABC">
      <w:pPr>
        <w:spacing w:line="360" w:lineRule="auto"/>
        <w:jc w:val="left"/>
        <w:rPr>
          <w:rFonts w:ascii="Arial" w:hAnsi="Arial" w:cs="Arial" w:hint="eastAsia"/>
          <w:bCs/>
          <w:szCs w:val="21"/>
        </w:rPr>
      </w:pPr>
      <w:r>
        <w:rPr>
          <w:rFonts w:ascii="Arial" w:hAnsi="Arial" w:cs="Arial"/>
          <w:bCs/>
          <w:szCs w:val="21"/>
          <w:lang w:val="ru-RU"/>
        </w:rPr>
        <w:t>Ключ/Отвертка</w:t>
      </w:r>
      <w:r w:rsidR="00DC2CD3">
        <w:rPr>
          <w:rFonts w:ascii="Arial" w:hAnsi="Arial" w:cs="Arial"/>
          <w:bCs/>
          <w:szCs w:val="21"/>
        </w:rPr>
        <w:t xml:space="preserve"> S=13</w:t>
      </w:r>
      <w:r w:rsidR="00DC2CD3">
        <w:rPr>
          <w:rFonts w:ascii="Arial" w:hAnsi="Arial" w:cs="Arial" w:hint="eastAsia"/>
          <w:bCs/>
          <w:szCs w:val="21"/>
        </w:rPr>
        <w:t xml:space="preserve">, </w:t>
      </w:r>
      <w:r w:rsidR="00DC2CD3">
        <w:rPr>
          <w:rFonts w:ascii="Arial" w:hAnsi="Arial" w:cs="Arial"/>
          <w:bCs/>
          <w:szCs w:val="21"/>
        </w:rPr>
        <w:t>14</w:t>
      </w:r>
      <w:r w:rsidR="00DC2CD3">
        <w:rPr>
          <w:rFonts w:ascii="Arial" w:hAnsi="Arial" w:cs="Arial" w:hint="eastAsia"/>
          <w:bCs/>
          <w:szCs w:val="21"/>
        </w:rPr>
        <w:t xml:space="preserve">, </w:t>
      </w:r>
      <w:r w:rsidR="00DC2CD3">
        <w:rPr>
          <w:rFonts w:ascii="Arial" w:hAnsi="Arial" w:cs="Arial"/>
          <w:bCs/>
          <w:szCs w:val="21"/>
        </w:rPr>
        <w:t>15</w:t>
      </w:r>
      <w:r w:rsidR="00DC2CD3">
        <w:rPr>
          <w:rFonts w:ascii="Arial" w:hAnsi="Arial" w:cs="Arial" w:hint="eastAsia"/>
          <w:bCs/>
          <w:szCs w:val="21"/>
        </w:rPr>
        <w:t>:</w:t>
      </w:r>
      <w:r w:rsidR="00DC2CD3">
        <w:rPr>
          <w:rFonts w:ascii="Arial" w:hAnsi="Arial" w:cs="Arial"/>
          <w:bCs/>
          <w:szCs w:val="21"/>
        </w:rPr>
        <w:t xml:space="preserve"> 1pc</w:t>
      </w:r>
    </w:p>
    <w:p w:rsidR="00DC2CD3" w:rsidRDefault="009A7AB2">
      <w:pPr>
        <w:spacing w:line="360" w:lineRule="auto"/>
        <w:jc w:val="left"/>
        <w:rPr>
          <w:rFonts w:ascii="Arial" w:hAnsi="Arial" w:cs="Arial" w:hint="eastAsia"/>
          <w:b/>
          <w:bCs/>
          <w:sz w:val="28"/>
        </w:rPr>
      </w:pPr>
      <w:r>
        <w:rPr>
          <w:rFonts w:ascii="Arial" w:hAnsi="Arial" w:cs="Arial" w:hint="eastAsia"/>
          <w:b/>
          <w:bCs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0</wp:posOffset>
                </wp:positionV>
                <wp:extent cx="6176645" cy="495300"/>
                <wp:effectExtent l="635" t="9525" r="4445" b="0"/>
                <wp:wrapNone/>
                <wp:docPr id="3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95300"/>
                          <a:chOff x="0" y="0"/>
                          <a:chExt cx="8400" cy="1140"/>
                        </a:xfrm>
                      </wpg:grpSpPr>
                      <wps:wsp>
                        <wps:cNvPr id="3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9FA" w:rsidRPr="00F75ABC" w:rsidRDefault="00F279F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Инструкция по сборке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7" style="position:absolute;margin-left:-3.7pt;margin-top:0;width:486.35pt;height:39pt;z-index:251649536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">
                <v:shape id="AutoShape 20" o:spid="_x0000_s1038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I8MA&#10;AADbAAAADwAAAGRycy9kb3ducmV2LnhtbESPQWvCQBSE7wX/w/IEb3WjYpDoKioopQehUcTjI/tM&#10;gtm3YXc16b/vFgo9DjPzDbPa9KYRL3K+tqxgMk5AEBdW11wquJwP7wsQPiBrbCyTgm/ysFkP3laY&#10;advxF73yUIoIYZ+hgiqENpPSFxUZ9GPbEkfvbp3BEKUrpXbYRbhp5DRJUmmw5rhQYUv7iopH/jQK&#10;rnP3ubgc9Ql33T49XHNsTrdUqdGw3y5BBOrDf/iv/aEVzOb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7I8MAAADbAAAADwAAAAAAAAAAAAAAAACYAgAAZHJzL2Rv&#10;d25yZXYueG1sUEsFBgAAAAAEAAQA9QAAAIgDAAAAAA==&#10;" fillcolor="#7c7c7c" stroked="f">
                  <v:fill focus="50%" type="gradient"/>
                </v:shape>
                <v:shape id="Text Box 21" o:spid="_x0000_s1039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F279FA" w:rsidRPr="00F75ABC" w:rsidRDefault="00F279FA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Инструкция по сборке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Default="00DC2CD3">
      <w:pPr>
        <w:spacing w:line="360" w:lineRule="auto"/>
        <w:rPr>
          <w:rFonts w:ascii="Arial" w:hAnsi="Arial" w:cs="Arial" w:hint="eastAsia"/>
          <w:b/>
          <w:bCs/>
          <w:sz w:val="28"/>
        </w:rPr>
      </w:pPr>
    </w:p>
    <w:p w:rsidR="00586C85" w:rsidRDefault="00586C85">
      <w:pPr>
        <w:spacing w:line="360" w:lineRule="auto"/>
        <w:rPr>
          <w:rFonts w:ascii="Arial" w:eastAsia="YouYuan" w:hAnsi="Arial" w:cs="Arial"/>
          <w:b/>
          <w:szCs w:val="21"/>
          <w:lang w:val="ru-RU"/>
        </w:rPr>
      </w:pPr>
    </w:p>
    <w:p w:rsidR="00DC2CD3" w:rsidRPr="00F75ABC" w:rsidRDefault="00F75ABC">
      <w:pPr>
        <w:spacing w:line="360" w:lineRule="auto"/>
        <w:rPr>
          <w:rFonts w:ascii="Arial" w:eastAsia="YouYuan" w:hAnsi="Arial" w:cs="Arial" w:hint="eastAsia"/>
          <w:b/>
          <w:szCs w:val="21"/>
          <w:lang w:val="ru-RU"/>
        </w:rPr>
      </w:pPr>
      <w:r>
        <w:rPr>
          <w:rFonts w:ascii="Arial" w:eastAsia="YouYuan" w:hAnsi="Arial" w:cs="Arial"/>
          <w:b/>
          <w:szCs w:val="21"/>
          <w:lang w:val="ru-RU"/>
        </w:rPr>
        <w:t>Внимание</w:t>
      </w:r>
      <w:r w:rsidRPr="00F75ABC">
        <w:rPr>
          <w:rFonts w:ascii="Arial" w:eastAsia="YouYuan" w:hAnsi="Arial" w:cs="Arial"/>
          <w:b/>
          <w:szCs w:val="21"/>
          <w:lang w:val="ru-RU"/>
        </w:rPr>
        <w:t>!:</w:t>
      </w:r>
      <w:r>
        <w:rPr>
          <w:rFonts w:ascii="Arial" w:eastAsia="YouYuan" w:hAnsi="Arial" w:cs="Arial"/>
          <w:b/>
          <w:szCs w:val="21"/>
          <w:lang w:val="ru-RU"/>
        </w:rPr>
        <w:t xml:space="preserve"> Не включайте беговую дорожку до полного завершения сборки!</w:t>
      </w:r>
    </w:p>
    <w:p w:rsidR="007232BD" w:rsidRDefault="007232B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7232BD" w:rsidRDefault="007232B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586C85" w:rsidRDefault="00586C85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Pr="00586C85" w:rsidRDefault="00F75ABC">
      <w:pPr>
        <w:spacing w:line="360" w:lineRule="auto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DC2CD3" w:rsidRPr="00586C85">
        <w:rPr>
          <w:rFonts w:ascii="Arial" w:eastAsia="PMingLiU" w:hAnsi="Arial" w:cs="Arial" w:hint="eastAsia"/>
          <w:b/>
          <w:bCs/>
          <w:sz w:val="24"/>
          <w:lang w:val="ru-RU" w:eastAsia="zh-TW"/>
        </w:rPr>
        <w:t xml:space="preserve"> </w:t>
      </w:r>
      <w:r w:rsidR="00DC2CD3" w:rsidRPr="00586C85">
        <w:rPr>
          <w:rFonts w:ascii="Arial" w:hAnsi="Arial" w:cs="Arial" w:hint="eastAsia"/>
          <w:b/>
          <w:bCs/>
          <w:sz w:val="24"/>
          <w:lang w:val="ru-RU"/>
        </w:rPr>
        <w:t>1:</w:t>
      </w:r>
    </w:p>
    <w:p w:rsidR="00DC2CD3" w:rsidRPr="00586C85" w:rsidRDefault="009A7AB2">
      <w:pPr>
        <w:rPr>
          <w:rFonts w:hint="eastAsia"/>
          <w:lang w:val="ru-RU"/>
        </w:rPr>
      </w:pPr>
      <w:r>
        <w:rPr>
          <w:rFonts w:ascii="Arial" w:hAnsi="Arial" w:cs="Arial"/>
          <w:noProof/>
          <w:sz w:val="28"/>
          <w:lang w:val="ru-RU"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4266565</wp:posOffset>
            </wp:positionV>
            <wp:extent cx="2870835" cy="1584325"/>
            <wp:effectExtent l="0" t="0" r="0" b="0"/>
            <wp:wrapNone/>
            <wp:docPr id="31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5335" r="5656" b="1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586C85" w:rsidRDefault="009A7AB2">
      <w:pPr>
        <w:rPr>
          <w:rFonts w:hint="eastAsia"/>
          <w:lang w:val="ru-RU"/>
        </w:rPr>
      </w:pPr>
      <w:r>
        <w:rPr>
          <w:rFonts w:ascii="Arial" w:hAnsi="Arial" w:cs="Arial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169545</wp:posOffset>
                </wp:positionV>
                <wp:extent cx="2857500" cy="742315"/>
                <wp:effectExtent l="0" t="0" r="0" b="254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F75ABC" w:rsidRDefault="00F279FA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Откройте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коробку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достаньте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детали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и положите основную раму на ровную поверхность.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257.25pt;margin-top:13.35pt;width:225pt;height:58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Uu8AIAAIM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" filled="f" stroked="f">
                <v:textbox>
                  <w:txbxContent>
                    <w:p w:rsidR="00F279FA" w:rsidRPr="00F75ABC" w:rsidRDefault="00F279FA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Откройте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коробку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достаньте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детали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и положите основную раму на ровную поверхность.</w:t>
                      </w:r>
                    </w:p>
                  </w:txbxContent>
                </v:textbox>
              </v:shape>
            </w:pict>
          </mc:Fallback>
        </mc:AlternateContent>
      </w: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hint="eastAsia"/>
          <w:lang w:val="ru-RU"/>
        </w:rPr>
      </w:pPr>
    </w:p>
    <w:p w:rsidR="00DC2CD3" w:rsidRPr="00586C85" w:rsidRDefault="00DC2CD3">
      <w:pPr>
        <w:rPr>
          <w:rFonts w:ascii="Arial" w:eastAsia="YouYuan" w:hAnsi="Arial" w:cs="Arial" w:hint="eastAsia"/>
          <w:bCs/>
          <w:sz w:val="24"/>
          <w:lang w:val="ru-RU"/>
        </w:rPr>
      </w:pPr>
    </w:p>
    <w:p w:rsidR="00586C85" w:rsidRDefault="00586C85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Default="007232BD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DC2CD3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DC2CD3">
        <w:rPr>
          <w:rFonts w:ascii="Arial" w:hAnsi="Arial" w:cs="Arial" w:hint="eastAsia"/>
          <w:b/>
          <w:bCs/>
          <w:sz w:val="24"/>
        </w:rPr>
        <w:t>2:</w:t>
      </w:r>
    </w:p>
    <w:p w:rsidR="00DC2CD3" w:rsidRDefault="00DC2CD3">
      <w:pPr>
        <w:rPr>
          <w:rFonts w:ascii="Arial" w:eastAsia="YouYuan" w:hAnsi="Arial" w:cs="Arial" w:hint="eastAsia"/>
          <w:bCs/>
          <w:sz w:val="24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9A7AB2">
      <w:pPr>
        <w:rPr>
          <w:rFonts w:ascii="Arial" w:eastAsia="YouYuan" w:hAnsi="Arial"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6880225</wp:posOffset>
            </wp:positionV>
            <wp:extent cx="2826385" cy="2792730"/>
            <wp:effectExtent l="0" t="0" r="0" b="0"/>
            <wp:wrapNone/>
            <wp:docPr id="28" name="Рисунок 24" descr="展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展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3" t="6241" r="21532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9A7AB2">
      <w:pPr>
        <w:rPr>
          <w:rFonts w:ascii="Arial" w:eastAsia="YouYuan" w:hAnsi="Arial" w:cs="Arial"/>
          <w:bCs/>
          <w:sz w:val="28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226695</wp:posOffset>
                </wp:positionV>
                <wp:extent cx="2912745" cy="1783080"/>
                <wp:effectExtent l="0" t="0" r="4445" b="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F75ABC" w:rsidRDefault="00F279FA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Поставьте стойки вертикально и разложите компьютер</w:t>
                            </w:r>
                            <w:r w:rsidRPr="00F75ABC"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F279FA" w:rsidRPr="00F75ABC" w:rsidRDefault="00F279FA">
                            <w:pP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279FA" w:rsidRDefault="00F279FA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Не прикасайтесь к проводам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внутри  вертикальных рам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Чтобы не уронить, придерживайте компьютер и стойки беговой дорожки.</w:t>
                            </w:r>
                          </w:p>
                          <w:p w:rsidR="00F279FA" w:rsidRDefault="00F279FA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279FA" w:rsidRDefault="00F279FA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279FA" w:rsidRDefault="00F279FA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F279FA" w:rsidRPr="007232BD" w:rsidRDefault="00F279FA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F279FA" w:rsidRPr="007232BD" w:rsidRDefault="00F279FA">
                            <w:pPr>
                              <w:rPr>
                                <w:rFonts w:hint="eastAsia"/>
                                <w:b/>
                                <w:i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253.3pt;margin-top:17.85pt;width:229.35pt;height:14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" filled="f" stroked="f">
                <v:textbox>
                  <w:txbxContent>
                    <w:p w:rsidR="00F279FA" w:rsidRPr="00F75ABC" w:rsidRDefault="00F279FA">
                      <w:pPr>
                        <w:rPr>
                          <w:rFonts w:ascii="Arial" w:eastAsia="YouYuan" w:hAnsi="Arial" w:cs="Arial" w:hint="eastAsia"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Поставьте стойки вертикально и разложите компьютер</w:t>
                      </w:r>
                      <w:r w:rsidRPr="00F75ABC"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F279FA" w:rsidRPr="00F75ABC" w:rsidRDefault="00F279FA">
                      <w:pP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F279FA" w:rsidRDefault="00F279FA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Не прикасайтесь к проводам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внутри  вертикальных рам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Чтобы не уронить, придерживайте компьютер и стойки беговой дорожки.</w:t>
                      </w:r>
                    </w:p>
                    <w:p w:rsidR="00F279FA" w:rsidRDefault="00F279FA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F279FA" w:rsidRDefault="00F279FA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F279FA" w:rsidRDefault="00F279FA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F279FA" w:rsidRPr="007232BD" w:rsidRDefault="00F279FA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  <w:p w:rsidR="00F279FA" w:rsidRPr="007232BD" w:rsidRDefault="00F279FA">
                      <w:pPr>
                        <w:rPr>
                          <w:rFonts w:hint="eastAsia"/>
                          <w:b/>
                          <w:i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  <w:bCs/>
          <w:sz w:val="28"/>
        </w:rPr>
      </w:pPr>
    </w:p>
    <w:p w:rsidR="00DC2CD3" w:rsidRDefault="00DC2CD3">
      <w:pPr>
        <w:spacing w:line="360" w:lineRule="auto"/>
        <w:rPr>
          <w:rFonts w:ascii="Arial" w:eastAsia="PMingLiU" w:hAnsi="Arial" w:cs="Arial" w:hint="eastAsia"/>
          <w:b/>
          <w:bCs/>
          <w:sz w:val="24"/>
          <w:lang w:eastAsia="zh-TW"/>
        </w:rPr>
      </w:pPr>
    </w:p>
    <w:p w:rsidR="00586C85" w:rsidRDefault="00586C85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Default="009722FF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lastRenderedPageBreak/>
        <w:t>Шаг</w:t>
      </w:r>
      <w:r w:rsidR="00DC2CD3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DC2CD3">
        <w:rPr>
          <w:rFonts w:ascii="Arial" w:hAnsi="Arial" w:cs="Arial" w:hint="eastAsia"/>
          <w:b/>
          <w:bCs/>
          <w:sz w:val="24"/>
        </w:rPr>
        <w:t>3:</w:t>
      </w:r>
    </w:p>
    <w:p w:rsidR="00DC2CD3" w:rsidRDefault="009A7AB2">
      <w:pPr>
        <w:rPr>
          <w:rFonts w:ascii="Arial" w:eastAsia="YouYuan" w:hAnsi="Arial"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1186815</wp:posOffset>
            </wp:positionV>
            <wp:extent cx="2825750" cy="1921510"/>
            <wp:effectExtent l="0" t="0" r="0" b="0"/>
            <wp:wrapNone/>
            <wp:docPr id="26" name="Рисунок 26" descr="固定电子表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固定电子表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5989" r="4099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9A7AB2">
      <w:pPr>
        <w:rPr>
          <w:rFonts w:ascii="Arial" w:eastAsia="YouYuan" w:hAnsi="Arial" w:cs="Arial"/>
        </w:rPr>
      </w:pPr>
      <w:r>
        <w:rPr>
          <w:rFonts w:ascii="Arial" w:eastAsia="YouYuan" w:hAnsi="Arial" w:cs="Arial"/>
          <w:b/>
          <w:bCs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17145</wp:posOffset>
                </wp:positionV>
                <wp:extent cx="2869565" cy="1149985"/>
                <wp:effectExtent l="0" t="0" r="0" b="444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586C85" w:rsidRDefault="00F279FA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болтов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M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8*16 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и шайб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(63)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 компьютер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(5)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 левой и правой стойке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(3, 4)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 используя шестигранный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ключ 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262.4pt;margin-top:1.35pt;width:225.95pt;height:90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" filled="f" stroked="f">
                <v:textbox>
                  <w:txbxContent>
                    <w:p w:rsidR="00F279FA" w:rsidRPr="00586C85" w:rsidRDefault="00F279FA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болтов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M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8*16 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и шайб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(63)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 компьютер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(5)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 левой и правой стойке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(3, 4)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 используя шестигранный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ключ (14)</w:t>
                      </w: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586C85" w:rsidRDefault="00586C85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586C85" w:rsidRDefault="00586C85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9722FF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DC2CD3">
        <w:rPr>
          <w:rFonts w:ascii="Arial" w:eastAsia="YouYuan" w:hAnsi="Arial" w:cs="Arial" w:hint="eastAsia"/>
          <w:b/>
          <w:bCs/>
          <w:sz w:val="24"/>
        </w:rPr>
        <w:t xml:space="preserve"> 4:</w:t>
      </w:r>
    </w:p>
    <w:p w:rsidR="00DC2CD3" w:rsidRDefault="009A7AB2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4138295</wp:posOffset>
            </wp:positionV>
            <wp:extent cx="2743200" cy="2350770"/>
            <wp:effectExtent l="0" t="0" r="0" b="0"/>
            <wp:wrapNone/>
            <wp:docPr id="29" name="Рисунок 29" descr="左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左立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9A7AB2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167640</wp:posOffset>
                </wp:positionV>
                <wp:extent cx="3036570" cy="1386840"/>
                <wp:effectExtent l="0" t="0" r="1905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Default="00F279FA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8*16 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шайб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(63) 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зафиксируйте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левую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с помощью шестигранного ключа (14) </w:t>
                            </w:r>
                          </w:p>
                          <w:p w:rsidR="00F279FA" w:rsidRDefault="00F279FA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</w:rPr>
                            </w:pPr>
                          </w:p>
                          <w:p w:rsidR="00F279FA" w:rsidRPr="00F04076" w:rsidRDefault="00F279FA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F279FA" w:rsidRPr="00F04076" w:rsidRDefault="00F279FA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252pt;margin-top:13.2pt;width:239.1pt;height:109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" filled="f" stroked="f">
                <v:textbox>
                  <w:txbxContent>
                    <w:p w:rsidR="00F279FA" w:rsidRDefault="00F279FA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8*16 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шайб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(63) 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зафиксируйте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левую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основной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с помощью шестигранного ключа (14) </w:t>
                      </w:r>
                    </w:p>
                    <w:p w:rsidR="00F279FA" w:rsidRDefault="00F279FA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</w:rPr>
                      </w:pPr>
                    </w:p>
                    <w:p w:rsidR="00F279FA" w:rsidRPr="00F04076" w:rsidRDefault="00F279FA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F279FA" w:rsidRPr="00F04076" w:rsidRDefault="00F279FA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9722FF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DC2CD3">
        <w:rPr>
          <w:rFonts w:ascii="Arial" w:eastAsia="YouYuan" w:hAnsi="Arial" w:cs="Arial" w:hint="eastAsia"/>
          <w:b/>
          <w:bCs/>
          <w:sz w:val="24"/>
        </w:rPr>
        <w:t xml:space="preserve"> 5:</w:t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9A7AB2">
      <w:pPr>
        <w:rPr>
          <w:rFonts w:ascii="Arial" w:eastAsia="YouYuan" w:hAnsi="Arial" w:cs="Arial"/>
          <w:b/>
          <w:sz w:val="24"/>
        </w:rPr>
      </w:pPr>
      <w:r>
        <w:rPr>
          <w:rFonts w:ascii="Arial" w:eastAsia="YouYuan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451485</wp:posOffset>
                </wp:positionV>
                <wp:extent cx="2971800" cy="1386840"/>
                <wp:effectExtent l="0" t="3810" r="0" b="0"/>
                <wp:wrapNone/>
                <wp:docPr id="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Default="00F279FA" w:rsidP="00F04076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8*16 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шайб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(63) 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зафиксируйте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правую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с помощью шестигранного ключа (14) </w:t>
                            </w:r>
                          </w:p>
                          <w:p w:rsidR="00F279FA" w:rsidRPr="00F04076" w:rsidRDefault="00F279FA" w:rsidP="00F04076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F279FA" w:rsidRPr="00F04076" w:rsidRDefault="00F279FA" w:rsidP="00F04076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F279FA" w:rsidRPr="00F04076" w:rsidRDefault="00F279FA" w:rsidP="00F04076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F279FA" w:rsidRPr="00F04076" w:rsidRDefault="00F279FA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252pt;margin-top:35.55pt;width:234pt;height:10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" filled="f" stroked="f">
                <v:textbox>
                  <w:txbxContent>
                    <w:p w:rsidR="00F279FA" w:rsidRDefault="00F279FA" w:rsidP="00F04076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8*16 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шайб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(63) 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зафиксируйте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правую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основной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с помощью шестигранного ключа (14) </w:t>
                      </w:r>
                    </w:p>
                    <w:p w:rsidR="00F279FA" w:rsidRPr="00F04076" w:rsidRDefault="00F279FA" w:rsidP="00F04076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</w:p>
                    <w:p w:rsidR="00F279FA" w:rsidRPr="00F04076" w:rsidRDefault="00F279FA" w:rsidP="00F04076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F279FA" w:rsidRPr="00F04076" w:rsidRDefault="00F279FA" w:rsidP="00F04076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  <w:p w:rsidR="00F279FA" w:rsidRPr="00F04076" w:rsidRDefault="00F279FA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733675" cy="2352675"/>
            <wp:effectExtent l="0" t="0" r="0" b="0"/>
            <wp:docPr id="1" name="Рисунок 1" descr="右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右立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F04076" w:rsidRDefault="00F04076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9722FF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lastRenderedPageBreak/>
        <w:t>Шаг</w:t>
      </w:r>
      <w:r w:rsidR="00DC2CD3">
        <w:rPr>
          <w:rFonts w:ascii="Arial" w:eastAsia="YouYuan" w:hAnsi="Arial" w:cs="Arial" w:hint="eastAsia"/>
          <w:b/>
          <w:bCs/>
          <w:sz w:val="24"/>
        </w:rPr>
        <w:t xml:space="preserve"> 6:</w:t>
      </w: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9A7AB2">
      <w:pPr>
        <w:rPr>
          <w:rFonts w:ascii="Arial" w:eastAsia="YouYuan" w:hAnsi="Arial" w:cs="Arial" w:hint="eastAsia"/>
          <w:b/>
          <w:sz w:val="24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971800" cy="1670685"/>
                <wp:effectExtent l="0" t="3810" r="0" b="1905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F04076" w:rsidRDefault="00F279FA">
                            <w:pPr>
                              <w:rPr>
                                <w:rFonts w:ascii="Arial" w:hAnsi="Arial" w:cs="Arial" w:hint="eastAsia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Присоедините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левый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поручень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szCs w:val="21"/>
                              </w:rPr>
                              <w:t>b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правый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поручень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szCs w:val="21"/>
                              </w:rPr>
                              <w:t>c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к компьютеру с помощью соединительной трубки. Зафиксируйте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болтами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M</w:t>
                            </w:r>
                            <w:r w:rsidRPr="00F04076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6*10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</w:rPr>
                              <w:t xml:space="preserve"> (</w:t>
                            </w:r>
                            <w:r w:rsidRPr="00F04076">
                              <w:rPr>
                                <w:rFonts w:ascii="Arial" w:hAnsi="Arial" w:cs="Arial" w:hint="eastAsia"/>
                                <w:szCs w:val="21"/>
                              </w:rPr>
                              <w:t>46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</w:rPr>
                              <w:t>)</w:t>
                            </w:r>
                            <w:r w:rsidRPr="00F04076">
                              <w:rPr>
                                <w:rFonts w:ascii="Arial" w:hAnsi="Arial" w:cs="Arial" w:hint="eastAsia"/>
                                <w:szCs w:val="21"/>
                              </w:rPr>
                              <w:t xml:space="preserve"> </w:t>
                            </w:r>
                          </w:p>
                          <w:p w:rsidR="00F279FA" w:rsidRPr="00F04076" w:rsidRDefault="00F279FA">
                            <w:pPr>
                              <w:rPr>
                                <w:rFonts w:ascii="Arial" w:hAnsi="Arial" w:cs="Arial" w:hint="eastAsia"/>
                                <w:szCs w:val="21"/>
                              </w:rPr>
                            </w:pPr>
                          </w:p>
                          <w:p w:rsidR="00F279FA" w:rsidRPr="00546EF7" w:rsidRDefault="00F279FA">
                            <w:pPr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Проследите,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чтобы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соединительные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провода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попали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46EF7"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соответствующий разъем.</w:t>
                            </w:r>
                          </w:p>
                          <w:p w:rsidR="00F279FA" w:rsidRPr="00546EF7" w:rsidRDefault="00F279FA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 w:rsidRPr="00546EF7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F279FA" w:rsidRPr="00546EF7" w:rsidRDefault="00F279FA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252pt;margin-top:7.8pt;width:234pt;height:13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" filled="f" stroked="f">
                <v:textbox>
                  <w:txbxContent>
                    <w:p w:rsidR="00F279FA" w:rsidRPr="00F04076" w:rsidRDefault="00F279FA">
                      <w:pPr>
                        <w:rPr>
                          <w:rFonts w:ascii="Arial" w:hAnsi="Arial" w:cs="Arial" w:hint="eastAsia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Присоедините</w:t>
                      </w:r>
                      <w:r w:rsidRPr="00F0407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левый</w:t>
                      </w:r>
                      <w:r w:rsidRPr="00F0407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поручень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szCs w:val="21"/>
                        </w:rPr>
                        <w:t>b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и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правый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поручень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szCs w:val="21"/>
                        </w:rPr>
                        <w:t>c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к компьютеру с помощью соединительной трубки. Зафиксируйте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болтами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M</w:t>
                      </w:r>
                      <w:r w:rsidRPr="00F04076"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6*10</w:t>
                      </w:r>
                      <w:r w:rsidRPr="00F04076">
                        <w:rPr>
                          <w:rFonts w:ascii="Arial" w:hAnsi="Arial" w:cs="Arial"/>
                          <w:szCs w:val="21"/>
                        </w:rPr>
                        <w:t xml:space="preserve"> (</w:t>
                      </w:r>
                      <w:r w:rsidRPr="00F04076">
                        <w:rPr>
                          <w:rFonts w:ascii="Arial" w:hAnsi="Arial" w:cs="Arial" w:hint="eastAsia"/>
                          <w:szCs w:val="21"/>
                        </w:rPr>
                        <w:t>46</w:t>
                      </w:r>
                      <w:r w:rsidRPr="00F04076">
                        <w:rPr>
                          <w:rFonts w:ascii="Arial" w:hAnsi="Arial" w:cs="Arial"/>
                          <w:szCs w:val="21"/>
                        </w:rPr>
                        <w:t>)</w:t>
                      </w:r>
                      <w:r w:rsidRPr="00F04076">
                        <w:rPr>
                          <w:rFonts w:ascii="Arial" w:hAnsi="Arial" w:cs="Arial" w:hint="eastAsia"/>
                          <w:szCs w:val="21"/>
                        </w:rPr>
                        <w:t xml:space="preserve"> </w:t>
                      </w:r>
                    </w:p>
                    <w:p w:rsidR="00F279FA" w:rsidRPr="00F04076" w:rsidRDefault="00F279FA">
                      <w:pPr>
                        <w:rPr>
                          <w:rFonts w:ascii="Arial" w:hAnsi="Arial" w:cs="Arial" w:hint="eastAsia"/>
                          <w:szCs w:val="21"/>
                        </w:rPr>
                      </w:pPr>
                    </w:p>
                    <w:p w:rsidR="00F279FA" w:rsidRPr="00546EF7" w:rsidRDefault="00F279FA">
                      <w:pPr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Проследите,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чтобы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соединительные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провода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попали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в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 w:rsidRPr="00546EF7"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соответствующий разъем.</w:t>
                      </w:r>
                    </w:p>
                    <w:p w:rsidR="00F279FA" w:rsidRPr="00546EF7" w:rsidRDefault="00F279FA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 w:rsidRPr="00546EF7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F279FA" w:rsidRPr="00546EF7" w:rsidRDefault="00F279FA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729615</wp:posOffset>
            </wp:positionH>
            <wp:positionV relativeFrom="page">
              <wp:posOffset>1264285</wp:posOffset>
            </wp:positionV>
            <wp:extent cx="2743200" cy="1540510"/>
            <wp:effectExtent l="0" t="0" r="0" b="0"/>
            <wp:wrapNone/>
            <wp:docPr id="32" name="Рисунок 32" descr="TM8445B固定扶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M8445B固定扶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20947" r="5252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YouYuan" w:eastAsia="YouYuan" w:hAnsi="SimSun" w:hint="eastAsia"/>
        </w:rPr>
      </w:pPr>
      <w:r>
        <w:rPr>
          <w:rFonts w:ascii="YouYuan" w:eastAsia="YouYuan" w:hAnsi="SimSun"/>
        </w:rPr>
        <w:tab/>
      </w:r>
    </w:p>
    <w:p w:rsidR="00DC2CD3" w:rsidRDefault="009722FF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DC2CD3">
        <w:rPr>
          <w:rFonts w:ascii="Arial" w:eastAsia="YouYuan" w:hAnsi="Arial" w:cs="Arial" w:hint="eastAsia"/>
          <w:b/>
          <w:bCs/>
          <w:sz w:val="24"/>
        </w:rPr>
        <w:t xml:space="preserve"> 7:</w:t>
      </w:r>
    </w:p>
    <w:p w:rsidR="00DC2CD3" w:rsidRDefault="009A7AB2">
      <w:pPr>
        <w:tabs>
          <w:tab w:val="left" w:pos="5130"/>
        </w:tabs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3634105</wp:posOffset>
            </wp:positionV>
            <wp:extent cx="2797810" cy="1934845"/>
            <wp:effectExtent l="0" t="0" r="0" b="0"/>
            <wp:wrapNone/>
            <wp:docPr id="34" name="Рисунок 34" descr="扶手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扶手护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1250" r="4227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9A7AB2">
      <w:pPr>
        <w:tabs>
          <w:tab w:val="left" w:pos="5130"/>
        </w:tabs>
        <w:rPr>
          <w:rFonts w:ascii="Arial" w:eastAsia="YouYuan" w:hAnsi="Arial" w:cs="Arial" w:hint="eastAsia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55245</wp:posOffset>
                </wp:positionV>
                <wp:extent cx="3011805" cy="1089660"/>
                <wp:effectExtent l="0" t="0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874E5B" w:rsidRDefault="00F279FA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отвертки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(13)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и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винтов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4.2*12</w:t>
                            </w:r>
                            <w:r w:rsidRPr="00874E5B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(5</w:t>
                            </w:r>
                            <w:r w:rsidRPr="00874E5B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>9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закрепите крышки левого (102) и правого 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(</w:t>
                            </w:r>
                            <w:r w:rsidRPr="00874E5B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3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поручней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248.85pt;margin-top:4.35pt;width:237.15pt;height:85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" filled="f" stroked="f">
                <v:textbox>
                  <w:txbxContent>
                    <w:p w:rsidR="00F279FA" w:rsidRPr="00874E5B" w:rsidRDefault="00F279FA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874E5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874E5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отвертки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(13)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и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винтов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4.2*12</w:t>
                      </w:r>
                      <w:r w:rsidRPr="00874E5B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>(5</w:t>
                      </w:r>
                      <w:r w:rsidRPr="00874E5B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>9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закрепите крышки левого (102) и правого </w:t>
                      </w:r>
                      <w:r w:rsidRPr="00874E5B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(</w:t>
                      </w:r>
                      <w:r w:rsidRPr="00874E5B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>10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3</w:t>
                      </w:r>
                      <w:r w:rsidRPr="00874E5B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поручней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9722FF" w:rsidRDefault="009722FF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9722FF" w:rsidRDefault="009722FF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9722FF" w:rsidRDefault="009722FF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9722FF" w:rsidRDefault="009722FF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9722FF">
      <w:pPr>
        <w:rPr>
          <w:rFonts w:ascii="YouYuan" w:eastAsia="YouYuan" w:hAnsi="SimSun" w:hint="eastAsia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DC2CD3">
        <w:rPr>
          <w:rFonts w:ascii="Arial" w:eastAsia="YouYuan" w:hAnsi="Arial" w:cs="Arial" w:hint="eastAsia"/>
          <w:b/>
          <w:bCs/>
          <w:sz w:val="24"/>
        </w:rPr>
        <w:t xml:space="preserve"> 8:</w:t>
      </w: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9A7AB2">
      <w:pPr>
        <w:rPr>
          <w:rFonts w:ascii="YouYuan" w:eastAsia="YouYuan" w:hAnsi="SimSun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7195820</wp:posOffset>
            </wp:positionV>
            <wp:extent cx="2734945" cy="2245995"/>
            <wp:effectExtent l="0" t="0" r="0" b="0"/>
            <wp:wrapNone/>
            <wp:docPr id="36" name="Рисунок 36" descr="左底装饰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左底装饰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9A7AB2">
      <w:pPr>
        <w:rPr>
          <w:rFonts w:ascii="YouYuan" w:eastAsia="YouYuan" w:hAnsi="SimSun" w:hint="eastAsia"/>
        </w:rPr>
      </w:pPr>
      <w:r>
        <w:rPr>
          <w:rFonts w:ascii="YouYuan" w:eastAsia="YouYuan" w:hAnsi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22860</wp:posOffset>
                </wp:positionV>
                <wp:extent cx="2921635" cy="1287780"/>
                <wp:effectExtent l="0" t="3810" r="3810" b="3810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9722FF" w:rsidRDefault="00F279FA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ST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4.2*12 (59),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закрепите левую декоративную панель (97) на основной раме. 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248.15pt;margin-top:1.8pt;width:230.05pt;height:101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si9wIAAIUGAAAOAAAAZHJzL2Uyb0RvYy54bWysVclu2zAQvRfoPxC8K1osWwsiF7ZsFQXS&#10;BUj6AbREWUQlUiXpyGnRf++Q8hanh6KpDgSX4eObmTe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" filled="f" stroked="f">
                <v:textbox>
                  <w:txbxContent>
                    <w:p w:rsidR="00F279FA" w:rsidRPr="009722FF" w:rsidRDefault="00F279FA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ST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4.2*12 (59),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закрепите левую декоративную панель (97) на основной раме. 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9722FF" w:rsidRPr="00274ED0" w:rsidRDefault="009722FF">
      <w:pPr>
        <w:rPr>
          <w:rFonts w:ascii="Calibri" w:eastAsia="YouYuan" w:hAnsi="Calibri"/>
          <w:lang w:val="ru-RU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lastRenderedPageBreak/>
        <w:t>STEP 9:</w:t>
      </w:r>
    </w:p>
    <w:p w:rsidR="00DC2CD3" w:rsidRDefault="009A7AB2">
      <w:pPr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1080770</wp:posOffset>
            </wp:positionV>
            <wp:extent cx="2743200" cy="2165350"/>
            <wp:effectExtent l="0" t="0" r="0" b="0"/>
            <wp:wrapNone/>
            <wp:docPr id="38" name="Рисунок 38" descr="右底装饰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右底装饰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9A7AB2">
      <w:pPr>
        <w:rPr>
          <w:rFonts w:ascii="YouYuan" w:eastAsia="YouYuan" w:hAnsi="SimSun" w:hint="eastAsia"/>
        </w:rPr>
      </w:pPr>
      <w:r>
        <w:rPr>
          <w:rFonts w:ascii="YouYuan" w:eastAsia="YouYuan" w:hAnsi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360045</wp:posOffset>
                </wp:positionV>
                <wp:extent cx="2926080" cy="1287780"/>
                <wp:effectExtent l="0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9722FF" w:rsidRDefault="00F279FA" w:rsidP="009722FF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ST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4.2*12 (59),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закрепите правую декоративную панель (96) на основной раме. 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F279FA" w:rsidRPr="009722FF" w:rsidRDefault="00F279FA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left:0;text-align:left;margin-left:238.35pt;margin-top:28.35pt;width:230.4pt;height:101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5L8QIAAIU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" filled="f" stroked="f">
                <v:textbox>
                  <w:txbxContent>
                    <w:p w:rsidR="00F279FA" w:rsidRPr="009722FF" w:rsidRDefault="00F279FA" w:rsidP="009722FF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ST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4.2*12 (59),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закрепите правую декоративную панель (96) на основной раме. 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F279FA" w:rsidRPr="009722FF" w:rsidRDefault="00F279FA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9A7AB2">
      <w:pPr>
        <w:rPr>
          <w:rFonts w:ascii="YouYuan" w:eastAsia="YouYuan" w:hAnsi="SimSun" w:hint="eastAsia"/>
        </w:rPr>
      </w:pPr>
      <w:r>
        <w:rPr>
          <w:rFonts w:ascii="Arial" w:eastAsia="YouYuan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ge">
                  <wp:posOffset>3619500</wp:posOffset>
                </wp:positionV>
                <wp:extent cx="6012180" cy="726440"/>
                <wp:effectExtent l="0" t="0" r="1270" b="0"/>
                <wp:wrapNone/>
                <wp:docPr id="1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7264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9722FF" w:rsidRDefault="00F279FA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9722FF">
                              <w:rPr>
                                <w:rFonts w:ascii="Arial" w:eastAsia="YouYuan" w:hAnsi="Arial Narrow" w:cs="Arial" w:hint="eastAsia"/>
                                <w:b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включайте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беговую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дорожку,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пока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будете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уверены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что все шаги по сборке завершены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Перед тем, как использовать беговую дорожку, ознакомьтесь, пожалуйста, с инструкцией.</w:t>
                            </w:r>
                          </w:p>
                          <w:p w:rsidR="00F279FA" w:rsidRPr="009722FF" w:rsidRDefault="00F279FA">
                            <w:pP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9" type="#_x0000_t202" style="position:absolute;left:0;text-align:left;margin-left:-7pt;margin-top:285pt;width:473.4pt;height:57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" fillcolor="silver" stroked="f">
                <v:textbox>
                  <w:txbxContent>
                    <w:p w:rsidR="00F279FA" w:rsidRPr="009722FF" w:rsidRDefault="00F279FA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Внимание</w:t>
                      </w:r>
                      <w:r w:rsidRPr="009722FF">
                        <w:rPr>
                          <w:rFonts w:ascii="Arial" w:eastAsia="YouYuan" w:hAnsi="Arial Narrow" w:cs="Arial" w:hint="eastAsia"/>
                          <w:b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включайте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беговую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дорожку,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пока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будете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уверены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что все шаги по сборке завершены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Перед тем, как использовать беговую дорожку, ознакомьтесь, пожалуйста, с инструкцией.</w:t>
                      </w:r>
                    </w:p>
                    <w:p w:rsidR="00F279FA" w:rsidRPr="009722FF" w:rsidRDefault="00F279FA">
                      <w:pP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9A7AB2">
      <w:pPr>
        <w:rPr>
          <w:rFonts w:ascii="YouYuan" w:eastAsia="YouYuan" w:hAnsi="SimSun" w:hint="eastAsia"/>
        </w:rPr>
      </w:pPr>
      <w:r>
        <w:rPr>
          <w:rFonts w:ascii="Arial" w:eastAsia="YouYuan" w:hAnsi="Arial" w:cs="Arial" w:hint="eastAsia"/>
          <w:b/>
          <w:bCs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344170</wp:posOffset>
                </wp:positionV>
                <wp:extent cx="6148070" cy="495300"/>
                <wp:effectExtent l="6985" t="1270" r="7620" b="8255"/>
                <wp:wrapNone/>
                <wp:docPr id="1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495300"/>
                          <a:chOff x="0" y="0"/>
                          <a:chExt cx="8400" cy="1140"/>
                        </a:xfrm>
                      </wpg:grpSpPr>
                      <wps:wsp>
                        <wps:cNvPr id="1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9FA" w:rsidRPr="00815B4B" w:rsidRDefault="00F279F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Складывание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0" style="position:absolute;left:0;text-align:left;margin-left:-3.2pt;margin-top:27.1pt;width:484.1pt;height:39pt;z-index:25165158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">
                <v:shape id="AutoShape 41" o:spid="_x0000_s1051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5NMIA&#10;AADbAAAADwAAAGRycy9kb3ducmV2LnhtbERPTWvDMAy9D/ofjAq7LU4LDSWNE7ZCR9mhsLSUHkWs&#10;JWGxHGyvyf79PBjspsf7VFHNZhB3cr63rGCVpCCIG6t7bhVczoenLQgfkDUOlknBN3moysVDgbm2&#10;E7/TvQ6tiCHsc1TQhTDmUvqmI4M+sSNx5D6sMxgidK3UDqcYbga5TtNMGuw5NnQ40r6j5rP+Mgqu&#10;G/e2vbzqE75M++xwrXE43TKlHpfz8w5EoDn8i//cRx3nZ/D7Szx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Pk0wgAAANsAAAAPAAAAAAAAAAAAAAAAAJgCAABkcnMvZG93&#10;bnJldi54bWxQSwUGAAAAAAQABAD1AAAAhwMAAAAA&#10;" fillcolor="#7c7c7c" stroked="f">
                  <v:fill focus="50%" type="gradient"/>
                </v:shape>
                <v:shape id="Text Box 42" o:spid="_x0000_s1052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F279FA" w:rsidRPr="00815B4B" w:rsidRDefault="00F279FA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Складывание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Pr="00751F0F" w:rsidRDefault="00DC2CD3">
      <w:pPr>
        <w:rPr>
          <w:rFonts w:ascii="Calibri" w:eastAsia="YouYuan" w:hAnsi="Calibri"/>
          <w:lang w:val="ru-RU"/>
        </w:rPr>
      </w:pPr>
    </w:p>
    <w:p w:rsidR="00546EF7" w:rsidRPr="00751F0F" w:rsidRDefault="00546EF7">
      <w:pPr>
        <w:rPr>
          <w:rFonts w:ascii="Calibri" w:eastAsia="YouYuan" w:hAnsi="Calibri"/>
          <w:lang w:val="ru-RU"/>
        </w:rPr>
      </w:pPr>
    </w:p>
    <w:p w:rsidR="00631E2C" w:rsidRDefault="00631E2C">
      <w:pPr>
        <w:spacing w:line="360" w:lineRule="auto"/>
        <w:rPr>
          <w:rFonts w:ascii="Arial" w:eastAsia="YouYuan" w:hAnsi="Arial" w:cs="Arial"/>
          <w:b/>
          <w:bCs/>
          <w:szCs w:val="21"/>
          <w:lang w:val="ru-RU"/>
        </w:rPr>
      </w:pPr>
    </w:p>
    <w:p w:rsidR="00DC2CD3" w:rsidRDefault="00815B4B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rFonts w:ascii="Arial" w:eastAsia="YouYuan" w:hAnsi="Arial" w:cs="Arial"/>
          <w:b/>
          <w:bCs/>
          <w:szCs w:val="21"/>
          <w:lang w:val="ru-RU"/>
        </w:rPr>
        <w:t>Складывание</w:t>
      </w:r>
      <w:r w:rsidR="00DC2CD3">
        <w:rPr>
          <w:rFonts w:ascii="Arial" w:eastAsia="YouYuan" w:hAnsi="Arial" w:cs="Arial" w:hint="eastAsia"/>
          <w:b/>
          <w:bCs/>
          <w:szCs w:val="21"/>
        </w:rPr>
        <w:t>:</w:t>
      </w:r>
    </w:p>
    <w:p w:rsidR="00DC2CD3" w:rsidRDefault="009A7AB2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5887085</wp:posOffset>
            </wp:positionV>
            <wp:extent cx="2620010" cy="3319780"/>
            <wp:effectExtent l="0" t="0" r="0" b="0"/>
            <wp:wrapNone/>
            <wp:docPr id="44" name="Рисунок 44" descr="折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折叠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t="4019" r="45523" b="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9A7AB2">
      <w:pPr>
        <w:spacing w:line="360" w:lineRule="auto"/>
        <w:rPr>
          <w:rFonts w:ascii="Arial" w:eastAsia="YouYuan" w:hAnsi="Arial" w:cs="Arial" w:hint="eastAsia"/>
          <w:bCs/>
          <w:sz w:val="28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384810</wp:posOffset>
                </wp:positionV>
                <wp:extent cx="2971800" cy="1006475"/>
                <wp:effectExtent l="0" t="3810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815B4B" w:rsidRDefault="00F279FA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1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подтяните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вверх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основную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раму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как показано на рисунке до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щелчка цилиндра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(1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2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).</w:t>
                            </w:r>
                          </w:p>
                          <w:p w:rsidR="00F279FA" w:rsidRPr="00815B4B" w:rsidRDefault="00F279FA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left:0;text-align:left;margin-left:243.75pt;margin-top:30.3pt;width:234pt;height:79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" filled="f" stroked="f">
                <v:textbox>
                  <w:txbxContent>
                    <w:p w:rsidR="00F279FA" w:rsidRPr="00815B4B" w:rsidRDefault="00F279FA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1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подтяните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вверх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основную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раму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как показано на рисунке до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щелчка цилиндра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(1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2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).</w:t>
                      </w:r>
                    </w:p>
                    <w:p w:rsidR="00F279FA" w:rsidRPr="00815B4B" w:rsidRDefault="00F279FA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/>
          <w:b/>
          <w:sz w:val="28"/>
          <w:szCs w:val="28"/>
          <w:lang w:val="ru-RU"/>
        </w:rPr>
      </w:pPr>
    </w:p>
    <w:p w:rsidR="00874E5B" w:rsidRPr="00874E5B" w:rsidRDefault="00874E5B">
      <w:pPr>
        <w:rPr>
          <w:rFonts w:ascii="Arial" w:eastAsia="YouYuan" w:hAnsi="Arial" w:cs="Arial"/>
          <w:b/>
          <w:sz w:val="28"/>
          <w:szCs w:val="28"/>
          <w:lang w:val="ru-RU"/>
        </w:rPr>
      </w:pPr>
    </w:p>
    <w:p w:rsidR="00874E5B" w:rsidRDefault="00874E5B">
      <w:pPr>
        <w:rPr>
          <w:rFonts w:ascii="Arial" w:eastAsia="YouYuan" w:hAnsi="Arial" w:cs="Arial"/>
          <w:b/>
          <w:szCs w:val="21"/>
          <w:lang w:val="ru-RU"/>
        </w:rPr>
      </w:pPr>
    </w:p>
    <w:p w:rsidR="00874E5B" w:rsidRDefault="00874E5B">
      <w:pPr>
        <w:rPr>
          <w:rFonts w:ascii="Arial" w:eastAsia="YouYuan" w:hAnsi="Arial" w:cs="Arial"/>
          <w:b/>
          <w:szCs w:val="21"/>
          <w:lang w:val="ru-RU"/>
        </w:rPr>
      </w:pPr>
    </w:p>
    <w:p w:rsidR="00874E5B" w:rsidRDefault="00874E5B">
      <w:pPr>
        <w:rPr>
          <w:rFonts w:ascii="Arial" w:eastAsia="YouYuan" w:hAnsi="Arial" w:cs="Arial"/>
          <w:b/>
          <w:szCs w:val="21"/>
          <w:lang w:val="ru-RU"/>
        </w:rPr>
      </w:pPr>
    </w:p>
    <w:p w:rsidR="00DC2CD3" w:rsidRDefault="00815B4B">
      <w:pPr>
        <w:rPr>
          <w:rFonts w:ascii="Arial" w:eastAsia="YouYuan" w:hAnsi="Arial" w:cs="Arial" w:hint="eastAsia"/>
          <w:b/>
          <w:szCs w:val="21"/>
        </w:rPr>
      </w:pPr>
      <w:r>
        <w:rPr>
          <w:rFonts w:ascii="Arial" w:eastAsia="YouYuan" w:hAnsi="Arial" w:cs="Arial"/>
          <w:b/>
          <w:szCs w:val="21"/>
          <w:lang w:val="ru-RU"/>
        </w:rPr>
        <w:t>Раскладывание</w:t>
      </w:r>
      <w:r w:rsidR="00DC2CD3">
        <w:rPr>
          <w:rFonts w:ascii="Arial" w:eastAsia="YouYuan" w:hAnsi="Arial" w:cs="Arial" w:hint="eastAsia"/>
          <w:b/>
          <w:szCs w:val="21"/>
        </w:rPr>
        <w:t>:</w:t>
      </w:r>
    </w:p>
    <w:p w:rsidR="00DC2CD3" w:rsidRDefault="00DC2CD3">
      <w:pPr>
        <w:rPr>
          <w:rFonts w:ascii="Arial" w:eastAsia="YouYuan" w:hAnsi="Arial" w:cs="Arial"/>
          <w:b/>
          <w:szCs w:val="21"/>
        </w:rPr>
      </w:pPr>
    </w:p>
    <w:p w:rsidR="00DC2CD3" w:rsidRDefault="009A7AB2">
      <w:pPr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1215390</wp:posOffset>
            </wp:positionV>
            <wp:extent cx="2652395" cy="3296920"/>
            <wp:effectExtent l="0" t="0" r="0" b="0"/>
            <wp:wrapNone/>
            <wp:docPr id="46" name="Рисунок 46" descr="放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放下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333" r="44434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9A7AB2">
      <w:pPr>
        <w:rPr>
          <w:rFonts w:ascii="Arial" w:eastAsia="YouYuan" w:hAnsi="Arial" w:cs="Arial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135255</wp:posOffset>
                </wp:positionV>
                <wp:extent cx="2971800" cy="1386840"/>
                <wp:effectExtent l="0" t="1905" r="0" b="1905"/>
                <wp:wrapNone/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79FA" w:rsidRPr="00815B4B" w:rsidRDefault="00F279FA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подтолкните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цилиндр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Опускайте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основную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раму,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пока она не сравняется с поручнями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c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немного нажмите на беговую платформу и медленно опустите ее до конца.</w:t>
                            </w:r>
                          </w:p>
                          <w:p w:rsidR="00F279FA" w:rsidRPr="00815B4B" w:rsidRDefault="00F279FA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4" type="#_x0000_t202" style="position:absolute;left:0;text-align:left;margin-left:238.5pt;margin-top:10.65pt;width:234pt;height:109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" filled="f" stroked="f">
                <v:textbox>
                  <w:txbxContent>
                    <w:p w:rsidR="00F279FA" w:rsidRPr="00815B4B" w:rsidRDefault="00F279FA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2.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подтолкните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цилиндр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B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Опускайте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основную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раму,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пока она не сравняется с поручнями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c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немного нажмите на беговую платформу и медленно опустите ее до конца.</w:t>
                      </w:r>
                    </w:p>
                    <w:p w:rsidR="00F279FA" w:rsidRPr="00815B4B" w:rsidRDefault="00F279FA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Pr="00631E2C" w:rsidRDefault="00631E2C">
      <w:pPr>
        <w:tabs>
          <w:tab w:val="left" w:pos="3618"/>
        </w:tabs>
        <w:jc w:val="center"/>
        <w:rPr>
          <w:rFonts w:ascii="Arial" w:hAnsi="Arial" w:cs="Arial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Технические параметры</w:t>
      </w:r>
    </w:p>
    <w:p w:rsidR="009722FF" w:rsidRPr="009722FF" w:rsidRDefault="009722FF">
      <w:pPr>
        <w:tabs>
          <w:tab w:val="left" w:pos="3618"/>
        </w:tabs>
        <w:jc w:val="center"/>
        <w:rPr>
          <w:rFonts w:ascii="Arial" w:hAnsi="Arial" w:cs="Arial" w:hint="eastAsia"/>
          <w:b/>
          <w:bCs/>
          <w:sz w:val="4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6"/>
        <w:gridCol w:w="2226"/>
        <w:gridCol w:w="1980"/>
        <w:gridCol w:w="2646"/>
      </w:tblGrid>
      <w:tr w:rsidR="00DC2CD3">
        <w:trPr>
          <w:trHeight w:val="392"/>
          <w:jc w:val="center"/>
        </w:trPr>
        <w:tc>
          <w:tcPr>
            <w:tcW w:w="2956" w:type="dxa"/>
            <w:tcBorders>
              <w:top w:val="single" w:sz="18" w:space="0" w:color="auto"/>
              <w:left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 w:rsidP="00E005C3">
            <w:pPr>
              <w:pStyle w:val="2"/>
              <w:spacing w:line="360" w:lineRule="auto"/>
              <w:ind w:leftChars="-14" w:left="-29" w:rightChars="-59" w:right="-124" w:firstLineChars="14" w:firstLine="2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разложенном виде</w:t>
            </w:r>
            <w:r w:rsidR="00DC2CD3"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 w:rsidR="00DC2CD3">
              <w:rPr>
                <w:rFonts w:ascii="Arial" w:eastAsia="YouYuan" w:hAnsi="Arial" w:cs="Arial"/>
                <w:b/>
                <w:szCs w:val="21"/>
              </w:rPr>
              <w:t>mm</w:t>
            </w:r>
            <w:r w:rsidR="00DC2CD3"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>)</w:t>
            </w:r>
          </w:p>
        </w:tc>
        <w:tc>
          <w:tcPr>
            <w:tcW w:w="222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DC2CD3" w:rsidRDefault="00DC2CD3">
            <w:pPr>
              <w:pStyle w:val="2"/>
              <w:spacing w:line="360" w:lineRule="auto"/>
              <w:ind w:leftChars="-43" w:left="-90" w:rightChars="-28" w:right="-59" w:firstLineChars="5" w:firstLine="10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1580*720*</w:t>
            </w:r>
            <w:smartTag w:uri="urn:schemas-microsoft-com:office:smarttags" w:element="chmetcnv">
              <w:smartTagPr>
                <w:attr w:name="UnitName" w:val="mm"/>
                <w:attr w:name="SourceValue" w:val="135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eastAsia="YouYuan" w:hAnsi="Arial" w:cs="Arial"/>
                  <w:szCs w:val="21"/>
                </w:rPr>
                <w:t>1350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tcBorders>
              <w:top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Нагрузка</w:t>
            </w:r>
          </w:p>
        </w:tc>
        <w:tc>
          <w:tcPr>
            <w:tcW w:w="26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DC2CD3">
        <w:trPr>
          <w:trHeight w:val="232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сложенном виде</w:t>
            </w:r>
            <w:r w:rsidR="00DC2CD3"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 w:rsidR="00DC2CD3">
              <w:rPr>
                <w:rFonts w:ascii="Arial" w:eastAsia="YouYuan" w:hAnsi="Arial" w:cs="Arial"/>
                <w:b/>
                <w:szCs w:val="21"/>
              </w:rPr>
              <w:t>mm</w:t>
            </w:r>
            <w:r w:rsidR="00DC2CD3"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>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DC2CD3" w:rsidRDefault="00DC2CD3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810*720*</w:t>
            </w:r>
            <w:smartTag w:uri="urn:schemas-microsoft-com:office:smarttags" w:element="chmetcnv">
              <w:smartTagPr>
                <w:attr w:name="UnitName" w:val="mm"/>
                <w:attr w:name="SourceValue" w:val="150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eastAsia="YouYuan" w:hAnsi="Arial" w:cs="Arial"/>
                  <w:szCs w:val="21"/>
                </w:rPr>
                <w:t>1500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Питание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DC2CD3">
        <w:trPr>
          <w:trHeight w:val="70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C2CD3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Беговое полотно</w:t>
            </w:r>
            <w:r w:rsidR="00DC2CD3">
              <w:rPr>
                <w:rFonts w:ascii="Arial" w:eastAsia="YouYuan" w:hAnsi="Arial" w:cs="Arial"/>
                <w:b/>
                <w:szCs w:val="21"/>
              </w:rPr>
              <w:t xml:space="preserve"> (mm)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DC2CD3" w:rsidRDefault="00DC2CD3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1300</w:t>
            </w:r>
            <w:r>
              <w:rPr>
                <w:rFonts w:ascii="Arial" w:eastAsia="YouYuan" w:hAnsi="Arial" w:cs="Arial" w:hint="eastAsia"/>
                <w:szCs w:val="21"/>
              </w:rPr>
              <w:t>*</w:t>
            </w:r>
            <w:smartTag w:uri="urn:schemas-microsoft-com:office:smarttags" w:element="chmetcnv">
              <w:smartTagPr>
                <w:attr w:name="UnitName" w:val="mm"/>
                <w:attr w:name="SourceValue" w:val="43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eastAsia="YouYuan" w:hAnsi="Arial" w:cs="Arial"/>
                  <w:szCs w:val="21"/>
                </w:rPr>
                <w:t>430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Входящий ток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DC2CD3">
        <w:trPr>
          <w:trHeight w:val="555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Вес 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DC2CD3" w:rsidRDefault="00DC2CD3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szCs w:val="21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6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eastAsia="YouYuan" w:hAnsi="Arial" w:cs="Arial" w:hint="eastAsia"/>
                  <w:szCs w:val="21"/>
                </w:rPr>
                <w:t xml:space="preserve">65 </w:t>
              </w:r>
              <w:r>
                <w:rPr>
                  <w:rFonts w:ascii="Arial" w:eastAsia="YouYuan" w:hAnsi="Arial" w:cs="Arial"/>
                  <w:szCs w:val="21"/>
                </w:rPr>
                <w:t>KG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Наклон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DC2CD3" w:rsidRDefault="00DC2CD3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</w:rPr>
              <w:t>0-12%</w:t>
            </w:r>
          </w:p>
        </w:tc>
      </w:tr>
      <w:tr w:rsidR="00DC2CD3">
        <w:trPr>
          <w:trHeight w:val="291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Максимальный вес пользователя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DC2CD3" w:rsidRDefault="00DC2CD3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bCs/>
                <w:szCs w:val="21"/>
              </w:rPr>
            </w:pPr>
            <w:smartTag w:uri="urn:schemas-microsoft-com:office:smarttags" w:element="chmetcnv">
              <w:smartTagPr>
                <w:attr w:name="UnitName" w:val="kg"/>
                <w:attr w:name="SourceValue" w:val="120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eastAsia="YouYuan" w:hAnsi="Arial" w:cs="Arial"/>
                  <w:bCs/>
                  <w:szCs w:val="21"/>
                </w:rPr>
                <w:t>1</w:t>
              </w:r>
              <w:r>
                <w:rPr>
                  <w:rFonts w:ascii="Arial" w:eastAsia="YouYuan" w:hAnsi="Arial" w:cs="Arial" w:hint="eastAsia"/>
                  <w:bCs/>
                  <w:szCs w:val="21"/>
                </w:rPr>
                <w:t xml:space="preserve">20 </w:t>
              </w:r>
              <w:r>
                <w:rPr>
                  <w:rFonts w:ascii="Arial" w:eastAsia="YouYuan" w:hAnsi="Arial" w:cs="Arial"/>
                  <w:bCs/>
                  <w:szCs w:val="21"/>
                </w:rPr>
                <w:t>KG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Скорость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DC2CD3" w:rsidRDefault="00DC2CD3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</w:rPr>
              <w:t>1.0</w:t>
            </w:r>
            <w:smartTag w:uri="urn:schemas-microsoft-com:office:smarttags" w:element="chmetcnv">
              <w:smartTagPr>
                <w:attr w:name="UnitName" w:val="km/h"/>
                <w:attr w:name="SourceValue" w:val="16"/>
                <w:attr w:name="HasSpace" w:val="True"/>
                <w:attr w:name="Negative" w:val="True"/>
                <w:attr w:name="NumberType" w:val="1"/>
                <w:attr w:name="TCSC" w:val="0"/>
              </w:smartTagPr>
              <w:r>
                <w:rPr>
                  <w:rFonts w:ascii="Arial" w:eastAsia="YouYuan" w:hAnsi="Arial" w:cs="Arial"/>
                </w:rPr>
                <w:t>-</w:t>
              </w:r>
              <w:r>
                <w:rPr>
                  <w:rFonts w:ascii="Arial" w:eastAsia="YouYuan" w:hAnsi="Arial" w:cs="Arial" w:hint="eastAsia"/>
                </w:rPr>
                <w:t xml:space="preserve">16 </w:t>
              </w:r>
              <w:proofErr w:type="spellStart"/>
              <w:r>
                <w:rPr>
                  <w:rFonts w:ascii="Arial" w:eastAsia="YouYuan" w:hAnsi="Arial" w:cs="Arial"/>
                </w:rPr>
                <w:t>KM/h</w:t>
              </w:r>
            </w:smartTag>
            <w:proofErr w:type="spellEnd"/>
          </w:p>
        </w:tc>
      </w:tr>
      <w:tr w:rsidR="00DC2CD3" w:rsidRPr="00DC65E6">
        <w:trPr>
          <w:trHeight w:val="684"/>
          <w:jc w:val="center"/>
        </w:trPr>
        <w:tc>
          <w:tcPr>
            <w:tcW w:w="295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FFFF"/>
            <w:vAlign w:val="center"/>
          </w:tcPr>
          <w:p w:rsidR="00DC2CD3" w:rsidRPr="00DC65E6" w:rsidRDefault="00DC65E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Индикаторы на дисплее</w:t>
            </w:r>
          </w:p>
        </w:tc>
        <w:tc>
          <w:tcPr>
            <w:tcW w:w="685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C2CD3" w:rsidRPr="00DC65E6" w:rsidRDefault="00631E2C" w:rsidP="00DC65E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Скорость</w:t>
            </w:r>
            <w:r w:rsidR="00DC2CD3"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DC2CD3"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время</w:t>
            </w:r>
            <w:r w:rsidR="00DC2CD3"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DC2CD3"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 w:rsidR="00DC65E6">
              <w:rPr>
                <w:rFonts w:ascii="Arial" w:hAnsi="Arial" w:cs="Arial"/>
                <w:b/>
                <w:szCs w:val="21"/>
                <w:lang w:val="ru-RU"/>
              </w:rPr>
              <w:t>дистанция</w:t>
            </w:r>
            <w:r w:rsidR="00DC2CD3"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DC2CD3"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 w:rsidR="00DC65E6">
              <w:rPr>
                <w:rFonts w:ascii="Arial" w:hAnsi="Arial" w:cs="Arial"/>
                <w:b/>
                <w:szCs w:val="21"/>
                <w:lang w:val="ru-RU"/>
              </w:rPr>
              <w:t>калории</w:t>
            </w:r>
            <w:r w:rsidR="00DC2CD3"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DC2CD3"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 w:rsidR="00DC65E6">
              <w:rPr>
                <w:rFonts w:ascii="Arial" w:hAnsi="Arial" w:cs="Arial"/>
                <w:b/>
                <w:szCs w:val="21"/>
                <w:lang w:val="ru-RU"/>
              </w:rPr>
              <w:t>пульс</w:t>
            </w:r>
            <w:r w:rsidR="00DC2CD3" w:rsidRPr="00DC65E6">
              <w:rPr>
                <w:rFonts w:ascii="Arial" w:hAnsi="Arial" w:cs="Arial" w:hint="eastAsia"/>
                <w:b/>
                <w:szCs w:val="21"/>
                <w:lang w:val="ru-RU"/>
              </w:rPr>
              <w:t xml:space="preserve">, </w:t>
            </w:r>
            <w:r w:rsidR="00DC65E6">
              <w:rPr>
                <w:rFonts w:ascii="Arial" w:hAnsi="Arial" w:cs="Arial"/>
                <w:b/>
                <w:szCs w:val="21"/>
                <w:lang w:val="ru-RU"/>
              </w:rPr>
              <w:t>наклон</w:t>
            </w:r>
          </w:p>
        </w:tc>
      </w:tr>
    </w:tbl>
    <w:p w:rsidR="00DC2CD3" w:rsidRPr="00DC65E6" w:rsidRDefault="00DC2CD3">
      <w:pPr>
        <w:tabs>
          <w:tab w:val="left" w:pos="3618"/>
        </w:tabs>
        <w:jc w:val="center"/>
        <w:rPr>
          <w:rFonts w:ascii="Arial" w:hAnsi="Arial" w:cs="Arial" w:hint="eastAsia"/>
          <w:kern w:val="0"/>
          <w:szCs w:val="21"/>
          <w:lang w:val="ru-RU"/>
        </w:rPr>
      </w:pPr>
    </w:p>
    <w:p w:rsidR="00DC65E6" w:rsidRDefault="00DC65E6" w:rsidP="00DC65E6">
      <w:pPr>
        <w:tabs>
          <w:tab w:val="left" w:pos="3618"/>
        </w:tabs>
        <w:rPr>
          <w:rFonts w:ascii="Arial" w:hAnsi="Arial" w:cs="Arial"/>
          <w:b/>
          <w:bCs/>
          <w:sz w:val="44"/>
          <w:lang w:val="ru-RU"/>
        </w:rPr>
      </w:pPr>
    </w:p>
    <w:p w:rsidR="00DC2CD3" w:rsidRPr="00DC65E6" w:rsidRDefault="00DC65E6" w:rsidP="00DC65E6">
      <w:pPr>
        <w:tabs>
          <w:tab w:val="left" w:pos="3618"/>
        </w:tabs>
        <w:jc w:val="center"/>
        <w:rPr>
          <w:rFonts w:ascii="Arial" w:hAnsi="Arial" w:cs="Arial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lastRenderedPageBreak/>
        <w:t>Руководство по эксплуатации</w:t>
      </w:r>
    </w:p>
    <w:p w:rsidR="00DC2CD3" w:rsidRPr="00DC65E6" w:rsidRDefault="00DC2CD3">
      <w:pPr>
        <w:tabs>
          <w:tab w:val="left" w:pos="3618"/>
        </w:tabs>
        <w:rPr>
          <w:rFonts w:ascii="Arial" w:hAnsi="Arial" w:cs="Arial"/>
          <w:lang w:val="ru-RU"/>
        </w:rPr>
      </w:pPr>
    </w:p>
    <w:p w:rsidR="00DC2CD3" w:rsidRPr="00B64533" w:rsidRDefault="00DC65E6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ru-RU"/>
        </w:rPr>
      </w:pPr>
      <w:r>
        <w:rPr>
          <w:rFonts w:ascii="Arial" w:hAnsi="Arial" w:cs="Arial"/>
          <w:kern w:val="0"/>
          <w:szCs w:val="21"/>
          <w:lang w:val="ru-RU"/>
        </w:rPr>
        <w:t>Беговая дорожка должна быть заземлена</w:t>
      </w:r>
      <w:r w:rsidR="00DC2CD3"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В случае поломки заземление обеспечивает путь наименьшего сопротивления электрического тока и уменьшается риск поражения</w:t>
      </w:r>
      <w:r w:rsidR="00DC2CD3"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 w:rsidR="00B64533">
        <w:rPr>
          <w:rFonts w:ascii="Arial" w:hAnsi="Arial" w:cs="Arial"/>
          <w:kern w:val="0"/>
          <w:szCs w:val="21"/>
          <w:lang w:val="ru-RU"/>
        </w:rPr>
        <w:t>Этот тренажер оснащен проводом и вилкой с заземлением</w:t>
      </w:r>
      <w:r w:rsidR="00DC2CD3" w:rsidRPr="00B64533">
        <w:rPr>
          <w:rFonts w:ascii="Arial" w:hAnsi="Arial" w:cs="Arial"/>
          <w:kern w:val="0"/>
          <w:szCs w:val="21"/>
          <w:lang w:val="ru-RU"/>
        </w:rPr>
        <w:t xml:space="preserve">. </w:t>
      </w:r>
      <w:r w:rsidR="00B64533" w:rsidRPr="00B64533">
        <w:rPr>
          <w:rFonts w:ascii="Arial" w:hAnsi="Arial" w:cs="Arial"/>
          <w:kern w:val="0"/>
          <w:szCs w:val="21"/>
          <w:lang w:val="ru-RU"/>
        </w:rPr>
        <w:t>Вилку следует вставлять в розетку, которая правильно установлена ​​и заземлена в соответствии с местными нормами и правилами.</w:t>
      </w:r>
    </w:p>
    <w:p w:rsidR="00DC2CD3" w:rsidRDefault="00B64533" w:rsidP="003B56F7">
      <w:pPr>
        <w:autoSpaceDE w:val="0"/>
        <w:autoSpaceDN w:val="0"/>
        <w:adjustRightInd w:val="0"/>
        <w:jc w:val="left"/>
        <w:rPr>
          <w:rFonts w:ascii="Arial" w:eastAsia="YouYuan" w:hAnsi="Arial" w:cs="Arial" w:hint="eastAsia"/>
        </w:rPr>
      </w:pPr>
      <w:r>
        <w:rPr>
          <w:rFonts w:ascii="Arial" w:hAnsi="Arial" w:cs="Arial"/>
          <w:b/>
          <w:bCs/>
          <w:kern w:val="0"/>
          <w:sz w:val="34"/>
          <w:szCs w:val="34"/>
          <w:lang w:val="ru-RU"/>
        </w:rPr>
        <w:t>ОПАСНО</w:t>
      </w:r>
      <w:r w:rsidRPr="00B64533">
        <w:rPr>
          <w:rFonts w:ascii="Arial" w:hAnsi="Arial" w:cs="Arial"/>
          <w:b/>
          <w:bCs/>
          <w:kern w:val="0"/>
          <w:sz w:val="34"/>
          <w:szCs w:val="34"/>
          <w:lang w:val="ru-RU"/>
        </w:rPr>
        <w:t>!</w:t>
      </w:r>
      <w:r w:rsidR="00DC2CD3" w:rsidRPr="00B64533">
        <w:rPr>
          <w:rFonts w:ascii="Arial" w:hAnsi="Arial" w:cs="Arial"/>
          <w:b/>
          <w:bCs/>
          <w:kern w:val="0"/>
          <w:sz w:val="34"/>
          <w:szCs w:val="34"/>
          <w:lang w:val="ru-RU"/>
        </w:rPr>
        <w:t xml:space="preserve"> </w:t>
      </w:r>
      <w:r w:rsidR="00DC2CD3" w:rsidRPr="00B64533">
        <w:rPr>
          <w:rFonts w:ascii="Arial" w:hAnsi="Arial" w:cs="Arial"/>
          <w:kern w:val="0"/>
          <w:sz w:val="26"/>
          <w:szCs w:val="26"/>
          <w:lang w:val="ru-RU"/>
        </w:rPr>
        <w:t xml:space="preserve">– </w:t>
      </w:r>
      <w:r w:rsidRPr="00B64533">
        <w:rPr>
          <w:rFonts w:ascii="Arial" w:hAnsi="Arial" w:cs="Arial"/>
          <w:kern w:val="0"/>
          <w:szCs w:val="21"/>
          <w:lang w:val="ru-RU"/>
        </w:rPr>
        <w:t>Неправильное подключение заземляющего провода может привести к поражению электрическим током</w:t>
      </w:r>
      <w:r w:rsidR="00DC2CD3" w:rsidRPr="00B64533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Проконсультируйтесь со специалистом, если вы сомневаетесь в правильности заземления розетки</w:t>
      </w:r>
      <w:r w:rsidR="00DC2CD3" w:rsidRPr="00B64533">
        <w:rPr>
          <w:rFonts w:ascii="Arial" w:hAnsi="Arial" w:cs="Arial"/>
          <w:kern w:val="0"/>
          <w:szCs w:val="21"/>
          <w:lang w:val="ru-RU"/>
        </w:rPr>
        <w:t xml:space="preserve">. 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Не модифицируйте вилку, поставляемую вместе с </w:t>
      </w:r>
      <w:r>
        <w:rPr>
          <w:rFonts w:ascii="Arial" w:hAnsi="Arial" w:cs="Arial"/>
          <w:kern w:val="0"/>
          <w:szCs w:val="21"/>
          <w:lang w:val="ru-RU"/>
        </w:rPr>
        <w:t>тренажером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 - ес</w:t>
      </w:r>
      <w:r>
        <w:rPr>
          <w:rFonts w:ascii="Arial" w:hAnsi="Arial" w:cs="Arial"/>
          <w:kern w:val="0"/>
          <w:szCs w:val="21"/>
          <w:lang w:val="ru-RU"/>
        </w:rPr>
        <w:t>ли она не подходит к розетке, обратитесь к специалисту для установки соответствующей розетки.</w:t>
      </w:r>
      <w:r w:rsidR="00DC2CD3" w:rsidRPr="00B64533">
        <w:rPr>
          <w:rFonts w:ascii="Arial" w:hAnsi="Arial" w:cs="Arial" w:hint="eastAsia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Беговая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дорожка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предназначена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для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подключения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к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 w:rsidR="003B56F7" w:rsidRPr="003B56F7">
        <w:rPr>
          <w:rFonts w:ascii="Arial" w:hAnsi="Arial" w:cs="Arial"/>
          <w:kern w:val="0"/>
          <w:szCs w:val="21"/>
          <w:lang w:val="ru-RU"/>
        </w:rPr>
        <w:t>220-</w:t>
      </w:r>
      <w:r w:rsidR="003B56F7">
        <w:rPr>
          <w:rFonts w:ascii="Arial" w:hAnsi="Arial" w:cs="Arial"/>
          <w:kern w:val="0"/>
          <w:szCs w:val="21"/>
          <w:lang w:val="ru-RU"/>
        </w:rPr>
        <w:t>вольтовой</w:t>
      </w:r>
      <w:r w:rsidR="003B56F7"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 w:rsidR="003B56F7">
        <w:rPr>
          <w:rFonts w:ascii="Arial" w:hAnsi="Arial" w:cs="Arial"/>
          <w:kern w:val="0"/>
          <w:szCs w:val="21"/>
          <w:lang w:val="ru-RU"/>
        </w:rPr>
        <w:t>розетке</w:t>
      </w:r>
      <w:r w:rsidR="003B56F7"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 w:rsidR="003B56F7">
        <w:rPr>
          <w:rFonts w:ascii="Arial" w:hAnsi="Arial" w:cs="Arial"/>
          <w:kern w:val="0"/>
          <w:szCs w:val="21"/>
          <w:lang w:val="ru-RU"/>
        </w:rPr>
        <w:t>с</w:t>
      </w:r>
      <w:r w:rsidR="003B56F7"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 w:rsidR="003B56F7">
        <w:rPr>
          <w:rFonts w:ascii="Arial" w:hAnsi="Arial" w:cs="Arial"/>
          <w:kern w:val="0"/>
          <w:szCs w:val="21"/>
          <w:lang w:val="ru-RU"/>
        </w:rPr>
        <w:t>заземлением.</w:t>
      </w:r>
      <w:r w:rsidR="003B56F7" w:rsidRPr="003B56F7">
        <w:rPr>
          <w:rFonts w:ascii="Arial" w:hAnsi="Arial" w:cs="Arial"/>
          <w:kern w:val="0"/>
          <w:szCs w:val="21"/>
          <w:lang w:val="ru-RU"/>
        </w:rPr>
        <w:t xml:space="preserve"> </w:t>
      </w: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/>
        </w:rPr>
      </w:pPr>
    </w:p>
    <w:p w:rsidR="00DC2CD3" w:rsidRDefault="009A7AB2">
      <w:pPr>
        <w:spacing w:line="360" w:lineRule="auto"/>
        <w:ind w:rightChars="-124" w:right="-260"/>
        <w:rPr>
          <w:rFonts w:ascii="Arial" w:eastAsia="YouYuan" w:hAnsi="Arial" w:cs="Arial"/>
        </w:rPr>
      </w:pPr>
      <w:r>
        <w:rPr>
          <w:rFonts w:ascii="Arial" w:eastAsia="YouYuan" w:hAnsi="Arial" w:cs="Arial"/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581025</wp:posOffset>
            </wp:positionH>
            <wp:positionV relativeFrom="page">
              <wp:posOffset>3840480</wp:posOffset>
            </wp:positionV>
            <wp:extent cx="4263390" cy="2286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/>
        </w:rPr>
      </w:pP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/>
        </w:rPr>
      </w:pP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/>
        </w:rPr>
      </w:pP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/>
        </w:rPr>
      </w:pP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 w:hint="eastAsia"/>
        </w:rPr>
      </w:pPr>
    </w:p>
    <w:p w:rsidR="00DC2CD3" w:rsidRDefault="00DC2CD3">
      <w:pPr>
        <w:spacing w:line="360" w:lineRule="auto"/>
        <w:ind w:rightChars="-124" w:right="-260"/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</w:rPr>
      </w:pPr>
    </w:p>
    <w:p w:rsidR="00DC2CD3" w:rsidRDefault="009A7AB2" w:rsidP="003B56F7">
      <w:pPr>
        <w:ind w:firstLineChars="689" w:firstLine="1447"/>
        <w:rPr>
          <w:rFonts w:hint="eastAsia"/>
          <w:b/>
          <w:color w:val="000000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123825</wp:posOffset>
            </wp:positionV>
            <wp:extent cx="4229100" cy="371538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</w:rPr>
      </w:pPr>
    </w:p>
    <w:p w:rsidR="00DC2CD3" w:rsidRDefault="00DC2CD3">
      <w:pPr>
        <w:spacing w:line="360" w:lineRule="auto"/>
        <w:jc w:val="center"/>
        <w:rPr>
          <w:rFonts w:hint="eastAsia"/>
          <w:b/>
          <w:color w:val="000000"/>
          <w:szCs w:val="21"/>
        </w:rPr>
      </w:pPr>
    </w:p>
    <w:p w:rsidR="00DC2CD3" w:rsidRDefault="00DC2CD3">
      <w:pPr>
        <w:rPr>
          <w:rFonts w:ascii="Arial" w:eastAsia="YouYuan" w:hAnsi="Arial" w:cs="Arial" w:hint="eastAsia"/>
          <w:b/>
          <w:color w:val="000000"/>
          <w:szCs w:val="21"/>
        </w:rPr>
      </w:pPr>
    </w:p>
    <w:p w:rsidR="00DC2CD3" w:rsidRPr="003B56F7" w:rsidRDefault="003B56F7" w:rsidP="003B56F7">
      <w:pPr>
        <w:jc w:val="center"/>
        <w:rPr>
          <w:rFonts w:ascii="Arial" w:eastAsia="YouYuan" w:hAnsi="Arial" w:cs="Arial" w:hint="eastAsia"/>
          <w:color w:val="000000"/>
          <w:sz w:val="24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Дисплей</w:t>
      </w:r>
      <w:r w:rsidR="00DC2CD3" w:rsidRPr="003B56F7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DC2CD3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1, </w:t>
      </w:r>
      <w:r w:rsidRPr="003B56F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TIME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”: </w:t>
      </w:r>
      <w:r w:rsidR="003B56F7">
        <w:rPr>
          <w:rFonts w:ascii="Arial" w:hAnsi="Arial" w:cs="Arial"/>
          <w:color w:val="000000"/>
          <w:szCs w:val="21"/>
          <w:lang w:val="ru-RU"/>
        </w:rPr>
        <w:t>Показывает время тренировки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B56F7">
        <w:rPr>
          <w:rFonts w:ascii="Arial" w:hAnsi="Arial" w:cs="Arial"/>
          <w:color w:val="000000"/>
          <w:szCs w:val="21"/>
          <w:lang w:val="ru-RU"/>
        </w:rPr>
        <w:t>Считает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от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до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 w:rsidR="003B56F7">
        <w:rPr>
          <w:rFonts w:ascii="Arial" w:hAnsi="Arial" w:cs="Arial"/>
          <w:color w:val="000000"/>
          <w:szCs w:val="21"/>
          <w:lang w:val="ru-RU"/>
        </w:rPr>
        <w:t>когда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показатель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достигнет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 w:rsidR="003B56F7">
        <w:rPr>
          <w:rFonts w:ascii="Arial" w:hAnsi="Arial" w:cs="Arial"/>
          <w:color w:val="000000"/>
          <w:szCs w:val="21"/>
          <w:lang w:val="ru-RU"/>
        </w:rPr>
        <w:t>скорость беговой дорожки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будет медленно снижаться. Через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5 </w:t>
      </w:r>
      <w:r w:rsidR="003B56F7">
        <w:rPr>
          <w:rFonts w:ascii="Arial" w:hAnsi="Arial" w:cs="Arial"/>
          <w:color w:val="000000"/>
          <w:szCs w:val="21"/>
          <w:lang w:val="ru-RU"/>
        </w:rPr>
        <w:t>секунд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после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полной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остановки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беговой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дорожки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3B56F7">
        <w:rPr>
          <w:rFonts w:ascii="Arial" w:hAnsi="Arial" w:cs="Arial"/>
          <w:color w:val="000000"/>
          <w:szCs w:val="21"/>
          <w:lang w:val="ru-RU"/>
        </w:rPr>
        <w:t>индикатор перейдет в режим ожидания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3B56F7">
        <w:rPr>
          <w:rFonts w:ascii="Arial" w:hAnsi="Arial" w:cs="Arial"/>
          <w:color w:val="000000"/>
          <w:szCs w:val="21"/>
          <w:lang w:val="ru-RU"/>
        </w:rPr>
        <w:t>Если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отсчет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ведется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с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установленного</w:t>
      </w:r>
      <w:r w:rsidR="003B56F7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времени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3B56F7">
        <w:rPr>
          <w:rFonts w:ascii="Arial" w:hAnsi="Arial" w:cs="Arial"/>
          <w:color w:val="000000"/>
          <w:szCs w:val="21"/>
          <w:lang w:val="ru-RU"/>
        </w:rPr>
        <w:t>до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 w:rsidR="003B56F7">
        <w:rPr>
          <w:rFonts w:ascii="Arial" w:hAnsi="Arial" w:cs="Arial"/>
          <w:color w:val="000000"/>
          <w:szCs w:val="21"/>
          <w:lang w:val="ru-RU"/>
        </w:rPr>
        <w:t>когда индикатор достигнет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 w:rsidR="003B56F7">
        <w:rPr>
          <w:rFonts w:ascii="Arial" w:hAnsi="Arial" w:cs="Arial"/>
          <w:color w:val="000000"/>
          <w:szCs w:val="21"/>
          <w:lang w:val="ru-RU"/>
        </w:rPr>
        <w:t>скорость беговой дорожки так же будет медленно снижаться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3B56F7">
        <w:rPr>
          <w:rFonts w:ascii="Arial" w:hAnsi="Arial" w:cs="Arial"/>
          <w:color w:val="000000"/>
          <w:szCs w:val="21"/>
          <w:lang w:val="ru-RU"/>
        </w:rPr>
        <w:t>Когда беговая дорожка полностью остановится, индикатор перейдет в режим ожидания.</w:t>
      </w:r>
    </w:p>
    <w:p w:rsidR="003B56F7" w:rsidRPr="003B56F7" w:rsidRDefault="003B56F7">
      <w:pPr>
        <w:rPr>
          <w:rFonts w:ascii="Arial" w:hAnsi="Arial" w:cs="Arial"/>
          <w:color w:val="000000"/>
          <w:szCs w:val="21"/>
          <w:lang w:val="ru-RU"/>
        </w:rPr>
      </w:pPr>
    </w:p>
    <w:p w:rsidR="00DC2CD3" w:rsidRPr="00AE66C0" w:rsidRDefault="00DC2CD3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  <w:r w:rsidRPr="00AE66C0">
        <w:rPr>
          <w:rFonts w:ascii="Arial" w:hAnsi="Arial" w:cs="Arial" w:hint="eastAsia"/>
          <w:color w:val="000000"/>
          <w:szCs w:val="21"/>
          <w:lang w:val="ru-RU"/>
        </w:rPr>
        <w:t xml:space="preserve">2, </w:t>
      </w:r>
      <w:r w:rsidRPr="00AE66C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 w:hint="eastAsia"/>
          <w:color w:val="000000"/>
          <w:szCs w:val="21"/>
        </w:rPr>
        <w:t>INCLINE</w:t>
      </w:r>
      <w:r w:rsidRPr="00AE66C0">
        <w:rPr>
          <w:rFonts w:ascii="Arial" w:hAnsi="Arial" w:cs="Arial"/>
          <w:color w:val="000000"/>
          <w:szCs w:val="21"/>
          <w:lang w:val="ru-RU"/>
        </w:rPr>
        <w:t>”</w:t>
      </w:r>
      <w:r w:rsidRPr="00AE66C0">
        <w:rPr>
          <w:rFonts w:ascii="Arial" w:hAnsi="Arial" w:cs="Arial" w:hint="eastAsia"/>
          <w:color w:val="000000"/>
          <w:szCs w:val="21"/>
          <w:lang w:val="ru-RU"/>
        </w:rPr>
        <w:t>,</w:t>
      </w:r>
      <w:r w:rsidR="00BE3F23" w:rsidRPr="00AE66C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AE66C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PUL</w:t>
      </w:r>
      <w:r w:rsidRPr="00AE66C0">
        <w:rPr>
          <w:rFonts w:ascii="Arial" w:hAnsi="Arial" w:cs="Arial" w:hint="eastAsia"/>
          <w:color w:val="000000"/>
          <w:szCs w:val="21"/>
          <w:lang w:val="ru-RU"/>
        </w:rPr>
        <w:t>.</w:t>
      </w:r>
      <w:r w:rsidRPr="00AE66C0">
        <w:rPr>
          <w:rFonts w:ascii="Arial" w:hAnsi="Arial" w:cs="Arial"/>
          <w:color w:val="000000"/>
          <w:szCs w:val="21"/>
          <w:lang w:val="ru-RU"/>
        </w:rPr>
        <w:t>”</w:t>
      </w:r>
      <w:r w:rsidRPr="00AE66C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AE66C0">
        <w:rPr>
          <w:rFonts w:ascii="Arial" w:eastAsia="YouYuan" w:hAnsi="Arial" w:cs="Arial"/>
          <w:szCs w:val="21"/>
          <w:lang w:val="ru-RU"/>
        </w:rPr>
        <w:t>Отображение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угла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наклона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бегового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полотна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диапазоном</w:t>
      </w:r>
      <w:r w:rsidRPr="00AE66C0">
        <w:rPr>
          <w:rFonts w:ascii="Arial" w:eastAsia="YouYuan" w:hAnsi="Arial" w:cs="Arial"/>
          <w:szCs w:val="21"/>
          <w:lang w:val="ru-RU"/>
        </w:rPr>
        <w:t xml:space="preserve"> 0</w:t>
      </w:r>
      <w:r w:rsidRPr="00AE66C0">
        <w:rPr>
          <w:rFonts w:ascii="Arial" w:eastAsia="YouYuan" w:hAnsi="Arial" w:cs="Arial" w:hint="eastAsia"/>
          <w:szCs w:val="21"/>
          <w:lang w:val="ru-RU"/>
        </w:rPr>
        <w:t>--</w:t>
      </w:r>
      <w:r w:rsidRPr="00AE66C0">
        <w:rPr>
          <w:rFonts w:ascii="Arial" w:eastAsia="YouYuan" w:hAnsi="Arial" w:cs="Arial"/>
          <w:szCs w:val="21"/>
          <w:lang w:val="ru-RU"/>
        </w:rPr>
        <w:t>15%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и частоты пульса каждые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5 </w:t>
      </w:r>
      <w:r w:rsidR="00AE66C0">
        <w:rPr>
          <w:rFonts w:ascii="Arial" w:eastAsia="YouYuan" w:hAnsi="Arial" w:cs="Arial"/>
          <w:szCs w:val="21"/>
          <w:lang w:val="ru-RU"/>
        </w:rPr>
        <w:t>минут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. </w:t>
      </w:r>
      <w:r w:rsidR="00AE66C0">
        <w:rPr>
          <w:rFonts w:ascii="Arial" w:eastAsia="YouYuan" w:hAnsi="Arial" w:cs="Arial"/>
          <w:szCs w:val="21"/>
          <w:lang w:val="ru-RU"/>
        </w:rPr>
        <w:t>При нажатии кнопки, регулирующей угол наклона, индикатор показывает текущий уровень наклона.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Индикатор будет показывать частоту пульса, если вы не устанавливали угол наклона в течение 5 секунд</w:t>
      </w:r>
      <w:r w:rsidRPr="00AE66C0">
        <w:rPr>
          <w:rFonts w:ascii="Arial" w:eastAsia="YouYuan" w:hAnsi="Arial" w:cs="Arial" w:hint="eastAsia"/>
          <w:szCs w:val="21"/>
          <w:lang w:val="ru-RU"/>
        </w:rPr>
        <w:t>.</w:t>
      </w:r>
      <w:r w:rsidR="00AE66C0">
        <w:rPr>
          <w:rFonts w:ascii="Arial" w:eastAsia="YouYuan" w:hAnsi="Arial" w:cs="Arial"/>
          <w:szCs w:val="21"/>
          <w:lang w:val="ru-RU"/>
        </w:rPr>
        <w:t xml:space="preserve"> Частота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пульса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будет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отображаться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на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индикаторе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, </w:t>
      </w:r>
      <w:r w:rsidR="00AE66C0">
        <w:rPr>
          <w:rFonts w:ascii="Arial" w:eastAsia="YouYuan" w:hAnsi="Arial" w:cs="Arial"/>
          <w:szCs w:val="21"/>
          <w:lang w:val="ru-RU"/>
        </w:rPr>
        <w:t>если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вы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возьметесь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руками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за сенсоры на поручнях тренажера. Диапазон</w:t>
      </w:r>
      <w:r w:rsidR="00AE66C0" w:rsidRPr="00AE66C0">
        <w:rPr>
          <w:rFonts w:ascii="Arial" w:eastAsia="YouYuan" w:hAnsi="Arial" w:cs="Arial"/>
          <w:szCs w:val="21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частоты</w:t>
      </w:r>
      <w:r w:rsidR="00AE66C0" w:rsidRPr="00AE66C0">
        <w:rPr>
          <w:rFonts w:ascii="Arial" w:eastAsia="YouYuan" w:hAnsi="Arial" w:cs="Arial"/>
          <w:szCs w:val="21"/>
        </w:rPr>
        <w:t xml:space="preserve"> – 50-200 </w:t>
      </w:r>
      <w:r w:rsidR="00AE66C0">
        <w:rPr>
          <w:rFonts w:ascii="Arial" w:eastAsia="YouYuan" w:hAnsi="Arial" w:cs="Arial"/>
          <w:szCs w:val="21"/>
          <w:lang w:val="ru-RU"/>
        </w:rPr>
        <w:t>ударов</w:t>
      </w:r>
      <w:r w:rsidR="00AE66C0" w:rsidRPr="00AE66C0">
        <w:rPr>
          <w:rFonts w:ascii="Arial" w:eastAsia="YouYuan" w:hAnsi="Arial" w:cs="Arial"/>
          <w:szCs w:val="21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в</w:t>
      </w:r>
      <w:r w:rsidR="00AE66C0" w:rsidRPr="00AE66C0">
        <w:rPr>
          <w:rFonts w:ascii="Arial" w:eastAsia="YouYuan" w:hAnsi="Arial" w:cs="Arial"/>
          <w:szCs w:val="21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минуту</w:t>
      </w:r>
      <w:r w:rsidR="00AE66C0" w:rsidRPr="00AE66C0">
        <w:rPr>
          <w:rFonts w:ascii="Arial" w:eastAsia="YouYuan" w:hAnsi="Arial" w:cs="Arial"/>
          <w:szCs w:val="21"/>
        </w:rPr>
        <w:t>.</w:t>
      </w:r>
      <w:r>
        <w:rPr>
          <w:rFonts w:ascii="Arial" w:eastAsia="YouYuan" w:hAnsi="Arial" w:cs="Arial"/>
          <w:szCs w:val="21"/>
        </w:rPr>
        <w:t xml:space="preserve"> </w:t>
      </w:r>
      <w:r w:rsidRPr="00AE66C0">
        <w:rPr>
          <w:rFonts w:ascii="Arial" w:eastAsia="YouYuan" w:hAnsi="Arial" w:cs="Arial"/>
          <w:szCs w:val="21"/>
          <w:lang w:val="ru-RU"/>
        </w:rPr>
        <w:t>(</w:t>
      </w:r>
      <w:r w:rsidR="00AE66C0">
        <w:rPr>
          <w:rFonts w:ascii="Arial" w:eastAsia="YouYuan" w:hAnsi="Arial" w:cs="Arial"/>
          <w:szCs w:val="21"/>
          <w:lang w:val="ru-RU"/>
        </w:rPr>
        <w:t>Эта информация указана для справки, не используйте ее в медицинских целях).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Дисплей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изменится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на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 w:hint="eastAsia"/>
          <w:szCs w:val="21"/>
        </w:rPr>
        <w:t>INCL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если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сенсоры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не</w:t>
      </w:r>
      <w:r w:rsidR="00AE66C0" w:rsidRPr="00AE66C0">
        <w:rPr>
          <w:rFonts w:ascii="Arial" w:eastAsia="YouYuan" w:hAnsi="Arial" w:cs="Arial"/>
          <w:szCs w:val="21"/>
          <w:lang w:val="ru-RU"/>
        </w:rPr>
        <w:t xml:space="preserve"> </w:t>
      </w:r>
      <w:r w:rsidR="00AE66C0">
        <w:rPr>
          <w:rFonts w:ascii="Arial" w:eastAsia="YouYuan" w:hAnsi="Arial" w:cs="Arial"/>
          <w:szCs w:val="21"/>
          <w:lang w:val="ru-RU"/>
        </w:rPr>
        <w:t>могут определить частоту пульса на протяжении 5 секунд.</w:t>
      </w:r>
      <w:r w:rsidRPr="00AE66C0">
        <w:rPr>
          <w:rFonts w:ascii="Arial" w:eastAsia="YouYuan" w:hAnsi="Arial" w:cs="Arial" w:hint="eastAsia"/>
          <w:szCs w:val="21"/>
          <w:lang w:val="ru-RU"/>
        </w:rPr>
        <w:t xml:space="preserve"> </w:t>
      </w:r>
    </w:p>
    <w:p w:rsidR="00DC2CD3" w:rsidRPr="00AE66C0" w:rsidRDefault="00DC2CD3">
      <w:pPr>
        <w:rPr>
          <w:rFonts w:ascii="Arial" w:hAnsi="Arial" w:cs="Arial" w:hint="eastAsia"/>
          <w:color w:val="000000"/>
          <w:szCs w:val="21"/>
        </w:rPr>
      </w:pPr>
      <w:r w:rsidRPr="00AE66C0">
        <w:rPr>
          <w:rFonts w:ascii="Arial" w:hAnsi="Arial" w:cs="Arial"/>
          <w:color w:val="000000"/>
          <w:szCs w:val="21"/>
        </w:rPr>
        <w:t xml:space="preserve"> </w:t>
      </w:r>
    </w:p>
    <w:p w:rsidR="00DC2CD3" w:rsidRPr="00001687" w:rsidRDefault="00DC2CD3">
      <w:pPr>
        <w:rPr>
          <w:rFonts w:ascii="Arial" w:eastAsia="YouYuan" w:hAnsi="Arial" w:cs="Arial" w:hint="eastAsia"/>
          <w:color w:val="000000"/>
          <w:szCs w:val="21"/>
        </w:rPr>
      </w:pPr>
      <w:r w:rsidRPr="00001687">
        <w:rPr>
          <w:rFonts w:ascii="Arial" w:eastAsia="YouYuan" w:hAnsi="Arial" w:cs="Arial" w:hint="eastAsia"/>
          <w:color w:val="000000"/>
          <w:sz w:val="24"/>
        </w:rPr>
        <w:t xml:space="preserve">3, </w:t>
      </w:r>
      <w:r w:rsidR="00AE66C0" w:rsidRPr="00001687">
        <w:rPr>
          <w:rFonts w:ascii="Arial" w:eastAsia="YouYuan" w:hAnsi="Arial" w:cs="Arial"/>
          <w:color w:val="000000"/>
          <w:szCs w:val="21"/>
        </w:rPr>
        <w:t>“</w:t>
      </w:r>
      <w:r w:rsidR="00AE66C0">
        <w:rPr>
          <w:rFonts w:ascii="Arial" w:eastAsia="YouYuan" w:hAnsi="Arial" w:cs="Arial"/>
          <w:color w:val="000000"/>
          <w:szCs w:val="21"/>
        </w:rPr>
        <w:t>SPEED</w:t>
      </w:r>
      <w:r w:rsidR="00AE66C0" w:rsidRPr="00001687">
        <w:rPr>
          <w:rFonts w:ascii="Arial" w:eastAsia="YouYuan" w:hAnsi="Arial" w:cs="Arial"/>
          <w:color w:val="000000"/>
          <w:szCs w:val="21"/>
        </w:rPr>
        <w:t>”</w:t>
      </w:r>
      <w:r w:rsidRPr="00001687">
        <w:rPr>
          <w:rFonts w:ascii="Arial" w:eastAsia="YouYuan" w:hAnsi="Arial" w:cs="Arial"/>
          <w:color w:val="000000"/>
          <w:szCs w:val="21"/>
        </w:rPr>
        <w:t xml:space="preserve">: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Под</w:t>
      </w:r>
      <w:r w:rsidR="00001687" w:rsidRPr="00001687">
        <w:rPr>
          <w:rFonts w:ascii="Arial" w:eastAsia="YouYuan" w:hAnsi="Arial" w:cs="Arial"/>
          <w:color w:val="000000"/>
          <w:szCs w:val="21"/>
        </w:rPr>
        <w:t xml:space="preserve">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регулятором</w:t>
      </w:r>
      <w:r w:rsidR="00001687" w:rsidRPr="00001687">
        <w:rPr>
          <w:rFonts w:ascii="Arial" w:eastAsia="YouYuan" w:hAnsi="Arial" w:cs="Arial"/>
          <w:color w:val="000000"/>
          <w:szCs w:val="21"/>
        </w:rPr>
        <w:t xml:space="preserve">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скорости</w:t>
      </w:r>
      <w:r w:rsidRPr="00001687">
        <w:rPr>
          <w:rFonts w:ascii="Arial" w:eastAsia="YouYuan" w:hAnsi="Arial" w:cs="Arial" w:hint="eastAsia"/>
          <w:color w:val="000000"/>
          <w:szCs w:val="21"/>
        </w:rPr>
        <w:t xml:space="preserve">,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будет</w:t>
      </w:r>
      <w:r w:rsidR="00001687" w:rsidRPr="00001687">
        <w:rPr>
          <w:rFonts w:ascii="Arial" w:eastAsia="YouYuan" w:hAnsi="Arial" w:cs="Arial"/>
          <w:color w:val="000000"/>
          <w:szCs w:val="21"/>
        </w:rPr>
        <w:t xml:space="preserve">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отображаться</w:t>
      </w:r>
      <w:r w:rsidRPr="00001687">
        <w:rPr>
          <w:rFonts w:ascii="Arial" w:eastAsia="YouYuan" w:hAnsi="Arial" w:cs="Arial" w:hint="eastAsia"/>
          <w:color w:val="000000"/>
          <w:szCs w:val="21"/>
        </w:rPr>
        <w:t xml:space="preserve"> </w:t>
      </w:r>
      <w:r w:rsidRPr="00001687">
        <w:rPr>
          <w:rFonts w:ascii="Arial" w:eastAsia="YouYuan" w:hAnsi="Arial" w:cs="Arial"/>
          <w:color w:val="000000"/>
          <w:szCs w:val="21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P</w:t>
      </w:r>
      <w:r w:rsidRPr="00001687">
        <w:rPr>
          <w:rFonts w:ascii="Arial" w:eastAsia="YouYuan" w:hAnsi="Arial" w:cs="Arial" w:hint="eastAsia"/>
          <w:color w:val="000000"/>
          <w:szCs w:val="21"/>
        </w:rPr>
        <w:t>1-</w:t>
      </w:r>
      <w:r>
        <w:rPr>
          <w:rFonts w:ascii="Arial" w:eastAsia="YouYuan" w:hAnsi="Arial" w:cs="Arial" w:hint="eastAsia"/>
          <w:color w:val="000000"/>
          <w:szCs w:val="21"/>
        </w:rPr>
        <w:t>P</w:t>
      </w:r>
      <w:r w:rsidRPr="00001687">
        <w:rPr>
          <w:rFonts w:ascii="Arial" w:eastAsia="YouYuan" w:hAnsi="Arial" w:cs="Arial" w:hint="eastAsia"/>
          <w:color w:val="000000"/>
          <w:szCs w:val="21"/>
        </w:rPr>
        <w:t>12-</w:t>
      </w:r>
      <w:r>
        <w:rPr>
          <w:rFonts w:ascii="Arial" w:eastAsia="YouYuan" w:hAnsi="Arial" w:cs="Arial" w:hint="eastAsia"/>
          <w:color w:val="000000"/>
          <w:szCs w:val="21"/>
        </w:rPr>
        <w:t>U</w:t>
      </w:r>
      <w:r w:rsidRPr="00001687">
        <w:rPr>
          <w:rFonts w:ascii="Arial" w:eastAsia="YouYuan" w:hAnsi="Arial" w:cs="Arial" w:hint="eastAsia"/>
          <w:color w:val="000000"/>
          <w:szCs w:val="21"/>
        </w:rPr>
        <w:t>1-</w:t>
      </w:r>
      <w:r>
        <w:rPr>
          <w:rFonts w:ascii="Arial" w:eastAsia="YouYuan" w:hAnsi="Arial" w:cs="Arial" w:hint="eastAsia"/>
          <w:color w:val="000000"/>
          <w:szCs w:val="21"/>
        </w:rPr>
        <w:t>U</w:t>
      </w:r>
      <w:r w:rsidRPr="00001687">
        <w:rPr>
          <w:rFonts w:ascii="Arial" w:eastAsia="YouYuan" w:hAnsi="Arial" w:cs="Arial" w:hint="eastAsia"/>
          <w:color w:val="000000"/>
          <w:szCs w:val="21"/>
        </w:rPr>
        <w:t>3-</w:t>
      </w:r>
      <w:r>
        <w:rPr>
          <w:rFonts w:ascii="Arial" w:eastAsia="YouYuan" w:hAnsi="Arial" w:cs="Arial" w:hint="eastAsia"/>
          <w:color w:val="000000"/>
          <w:szCs w:val="21"/>
        </w:rPr>
        <w:t>HRC</w:t>
      </w:r>
      <w:r w:rsidRPr="00001687">
        <w:rPr>
          <w:rFonts w:ascii="Arial" w:eastAsia="YouYuan" w:hAnsi="Arial" w:cs="Arial" w:hint="eastAsia"/>
          <w:color w:val="000000"/>
          <w:szCs w:val="21"/>
        </w:rPr>
        <w:t>-</w:t>
      </w:r>
      <w:r>
        <w:rPr>
          <w:rFonts w:ascii="Arial" w:eastAsia="YouYuan" w:hAnsi="Arial" w:cs="Arial" w:hint="eastAsia"/>
          <w:color w:val="000000"/>
          <w:szCs w:val="21"/>
        </w:rPr>
        <w:t>PAT</w:t>
      </w:r>
      <w:r w:rsidRPr="00001687">
        <w:rPr>
          <w:rFonts w:ascii="Arial" w:eastAsia="YouYuan" w:hAnsi="Arial" w:cs="Arial"/>
          <w:color w:val="000000"/>
          <w:szCs w:val="21"/>
        </w:rPr>
        <w:t>”</w:t>
      </w:r>
      <w:r w:rsidRPr="00001687">
        <w:rPr>
          <w:rFonts w:ascii="Arial" w:eastAsia="YouYuan" w:hAnsi="Arial" w:cs="Arial" w:hint="eastAsia"/>
          <w:color w:val="000000"/>
          <w:szCs w:val="21"/>
        </w:rPr>
        <w:t xml:space="preserve">. </w:t>
      </w:r>
      <w:r w:rsidR="00001687">
        <w:rPr>
          <w:rFonts w:ascii="Arial" w:hAnsi="Arial" w:cs="Arial"/>
          <w:color w:val="000000"/>
          <w:szCs w:val="21"/>
          <w:lang w:val="ru-RU"/>
        </w:rPr>
        <w:t>Индикатор</w:t>
      </w:r>
      <w:r w:rsidR="00001687" w:rsidRPr="00001687">
        <w:rPr>
          <w:rFonts w:ascii="Arial" w:hAnsi="Arial" w:cs="Arial"/>
          <w:color w:val="000000"/>
          <w:szCs w:val="21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отображает</w:t>
      </w:r>
      <w:r w:rsidR="00001687" w:rsidRPr="00001687">
        <w:rPr>
          <w:rFonts w:ascii="Arial" w:hAnsi="Arial" w:cs="Arial"/>
          <w:color w:val="000000"/>
          <w:szCs w:val="21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текущую</w:t>
      </w:r>
      <w:r w:rsidR="00001687" w:rsidRPr="00001687">
        <w:rPr>
          <w:rFonts w:ascii="Arial" w:hAnsi="Arial" w:cs="Arial"/>
          <w:color w:val="000000"/>
          <w:szCs w:val="21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скорость</w:t>
      </w:r>
      <w:r w:rsidR="00001687" w:rsidRPr="00001687">
        <w:rPr>
          <w:rFonts w:ascii="Arial" w:hAnsi="Arial" w:cs="Arial"/>
          <w:color w:val="000000"/>
          <w:szCs w:val="21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диапазоном</w:t>
      </w:r>
      <w:r w:rsidR="00001687" w:rsidRPr="00001687">
        <w:rPr>
          <w:rFonts w:ascii="Arial" w:hAnsi="Arial" w:cs="Arial"/>
          <w:color w:val="000000"/>
          <w:szCs w:val="21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от</w:t>
      </w:r>
      <w:r w:rsidR="00001687" w:rsidRPr="00001687">
        <w:rPr>
          <w:rFonts w:ascii="Arial" w:eastAsia="YouYuan" w:hAnsi="Arial" w:cs="Arial"/>
          <w:color w:val="000000"/>
          <w:szCs w:val="21"/>
        </w:rPr>
        <w:t xml:space="preserve"> 1.0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до</w:t>
      </w:r>
      <w:r w:rsidR="00001687" w:rsidRPr="00001687">
        <w:rPr>
          <w:rFonts w:ascii="Arial" w:eastAsia="YouYuan" w:hAnsi="Arial" w:cs="Arial"/>
          <w:color w:val="000000"/>
          <w:szCs w:val="21"/>
        </w:rPr>
        <w:t xml:space="preserve"> </w:t>
      </w:r>
      <w:r w:rsidRPr="00001687">
        <w:rPr>
          <w:rFonts w:ascii="Arial" w:eastAsia="YouYuan" w:hAnsi="Arial" w:cs="Arial"/>
          <w:color w:val="000000"/>
          <w:szCs w:val="21"/>
        </w:rPr>
        <w:t xml:space="preserve">16 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км</w:t>
      </w:r>
      <w:r w:rsidR="00001687" w:rsidRPr="00001687">
        <w:rPr>
          <w:rFonts w:ascii="Arial" w:eastAsia="YouYuan" w:hAnsi="Arial" w:cs="Arial"/>
          <w:color w:val="000000"/>
          <w:szCs w:val="21"/>
        </w:rPr>
        <w:t>/</w:t>
      </w:r>
      <w:r w:rsidR="00001687">
        <w:rPr>
          <w:rFonts w:ascii="Arial" w:eastAsia="YouYuan" w:hAnsi="Arial" w:cs="Arial"/>
          <w:color w:val="000000"/>
          <w:szCs w:val="21"/>
          <w:lang w:val="ru-RU"/>
        </w:rPr>
        <w:t>час</w:t>
      </w:r>
      <w:r w:rsidR="00001687" w:rsidRPr="00001687">
        <w:rPr>
          <w:rFonts w:ascii="Arial" w:eastAsia="YouYuan" w:hAnsi="Arial" w:cs="Arial"/>
          <w:color w:val="000000"/>
          <w:szCs w:val="21"/>
        </w:rPr>
        <w:t>.</w:t>
      </w:r>
    </w:p>
    <w:p w:rsidR="00DC2CD3" w:rsidRPr="00001687" w:rsidRDefault="00DC2CD3">
      <w:pPr>
        <w:rPr>
          <w:rFonts w:ascii="Arial" w:hAnsi="Arial" w:cs="Arial" w:hint="eastAsia"/>
          <w:color w:val="000000"/>
          <w:szCs w:val="21"/>
        </w:rPr>
      </w:pPr>
    </w:p>
    <w:p w:rsidR="00DC2CD3" w:rsidRPr="00001687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4, 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>“</w:t>
      </w:r>
      <w:r w:rsidR="00001687">
        <w:rPr>
          <w:rFonts w:ascii="Arial" w:hAnsi="Arial" w:cs="Arial"/>
          <w:color w:val="000000"/>
          <w:szCs w:val="21"/>
        </w:rPr>
        <w:t>DIST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>.”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001687">
        <w:rPr>
          <w:rFonts w:ascii="Arial" w:hAnsi="Arial" w:cs="Arial"/>
          <w:color w:val="000000"/>
          <w:szCs w:val="21"/>
          <w:lang w:val="ru-RU"/>
        </w:rPr>
        <w:t>Отображает дистанцию для тренировки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001687">
        <w:rPr>
          <w:rFonts w:ascii="Arial" w:hAnsi="Arial" w:cs="Arial"/>
          <w:color w:val="000000"/>
          <w:szCs w:val="21"/>
          <w:lang w:val="ru-RU"/>
        </w:rPr>
        <w:t>Подсчет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расстояния ведется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от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 w:rsidR="00001687">
        <w:rPr>
          <w:rFonts w:ascii="Arial" w:hAnsi="Arial" w:cs="Arial"/>
          <w:color w:val="000000"/>
          <w:szCs w:val="21"/>
          <w:lang w:val="ru-RU"/>
        </w:rPr>
        <w:t>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 w:rsidR="00001687">
        <w:rPr>
          <w:rFonts w:ascii="Arial" w:hAnsi="Arial" w:cs="Arial"/>
          <w:color w:val="000000"/>
          <w:szCs w:val="21"/>
          <w:lang w:val="ru-RU"/>
        </w:rPr>
        <w:t>когда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индикатор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достигает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показателя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в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 w:rsidR="00001687">
        <w:rPr>
          <w:rFonts w:ascii="Arial" w:hAnsi="Arial" w:cs="Arial"/>
          <w:color w:val="000000"/>
          <w:szCs w:val="21"/>
          <w:lang w:val="ru-RU"/>
        </w:rPr>
        <w:t>он сбрасывается 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 w:rsidR="00001687">
        <w:rPr>
          <w:rFonts w:ascii="Arial" w:hAnsi="Arial" w:cs="Arial"/>
          <w:color w:val="000000"/>
          <w:szCs w:val="21"/>
          <w:lang w:val="ru-RU"/>
        </w:rPr>
        <w:t>и считает сначала.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Если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подсчет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расстояния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ведется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с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99.9 </w:t>
      </w:r>
      <w:r w:rsidR="00001687">
        <w:rPr>
          <w:rFonts w:ascii="Arial" w:hAnsi="Arial" w:cs="Arial"/>
          <w:color w:val="000000"/>
          <w:szCs w:val="21"/>
          <w:lang w:val="ru-RU"/>
        </w:rPr>
        <w:t>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0.0, </w:t>
      </w:r>
      <w:r w:rsidR="00001687">
        <w:rPr>
          <w:rFonts w:ascii="Arial" w:hAnsi="Arial" w:cs="Arial"/>
          <w:color w:val="000000"/>
          <w:szCs w:val="21"/>
          <w:lang w:val="ru-RU"/>
        </w:rPr>
        <w:t>то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при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достижении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001687">
        <w:rPr>
          <w:rFonts w:ascii="Arial" w:hAnsi="Arial" w:cs="Arial"/>
          <w:color w:val="000000"/>
          <w:szCs w:val="21"/>
          <w:lang w:val="ru-RU"/>
        </w:rPr>
        <w:t>показателя</w:t>
      </w:r>
      <w:r w:rsidR="00001687" w:rsidRPr="00001687">
        <w:rPr>
          <w:rFonts w:ascii="Arial" w:hAnsi="Arial" w:cs="Arial"/>
          <w:color w:val="000000"/>
          <w:szCs w:val="21"/>
          <w:lang w:val="ru-RU"/>
        </w:rPr>
        <w:t xml:space="preserve"> 0.0 </w:t>
      </w:r>
      <w:r w:rsidR="00001687">
        <w:rPr>
          <w:rFonts w:ascii="Arial" w:hAnsi="Arial" w:cs="Arial"/>
          <w:color w:val="000000"/>
          <w:szCs w:val="21"/>
          <w:lang w:val="ru-RU"/>
        </w:rPr>
        <w:t>скорость беговой дорожки будет медленно снижаться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001687">
        <w:rPr>
          <w:rFonts w:ascii="Arial" w:hAnsi="Arial" w:cs="Arial"/>
          <w:color w:val="000000"/>
          <w:szCs w:val="21"/>
          <w:lang w:val="ru-RU"/>
        </w:rPr>
        <w:t>После полной остановки беговой дорожки индикатор переходит в режим ожидания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001687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CD0831" w:rsidRPr="00001687" w:rsidRDefault="00DC2CD3" w:rsidP="00CD0831">
      <w:pPr>
        <w:rPr>
          <w:rFonts w:ascii="Arial" w:hAnsi="Arial" w:cs="Arial" w:hint="eastAsia"/>
          <w:color w:val="000000"/>
          <w:szCs w:val="21"/>
          <w:lang w:val="ru-RU"/>
        </w:rPr>
      </w:pP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5, </w:t>
      </w:r>
      <w:r w:rsidRPr="00CD0831">
        <w:rPr>
          <w:rFonts w:ascii="Arial" w:hAnsi="Arial" w:cs="Arial"/>
          <w:color w:val="000000"/>
          <w:lang w:val="ru-RU"/>
        </w:rPr>
        <w:t>“</w:t>
      </w:r>
      <w:r>
        <w:rPr>
          <w:rFonts w:ascii="Arial" w:hAnsi="Arial" w:cs="Arial"/>
          <w:color w:val="000000"/>
        </w:rPr>
        <w:t>CAL</w:t>
      </w:r>
      <w:r w:rsidRPr="00CD0831">
        <w:rPr>
          <w:rFonts w:ascii="Arial" w:hAnsi="Arial" w:cs="Arial"/>
          <w:color w:val="000000"/>
          <w:lang w:val="ru-RU"/>
        </w:rPr>
        <w:t>”, “</w:t>
      </w:r>
      <w:r>
        <w:rPr>
          <w:rFonts w:ascii="Arial" w:hAnsi="Arial" w:cs="Arial"/>
          <w:color w:val="000000"/>
        </w:rPr>
        <w:t>FAT</w:t>
      </w:r>
      <w:r w:rsidRPr="00CD0831">
        <w:rPr>
          <w:rFonts w:ascii="Arial" w:hAnsi="Arial" w:cs="Arial"/>
          <w:color w:val="000000"/>
          <w:lang w:val="ru-RU"/>
        </w:rPr>
        <w:t>”</w:t>
      </w:r>
      <w:r w:rsidRPr="00CD0831">
        <w:rPr>
          <w:rFonts w:ascii="Arial" w:hAnsi="Arial" w:cs="Arial" w:hint="eastAsia"/>
          <w:color w:val="000000"/>
          <w:lang w:val="ru-RU"/>
        </w:rPr>
        <w:t>:</w:t>
      </w:r>
      <w:r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Показывает,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сколько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вы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сожгли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калорий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за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время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тренировки</w:t>
      </w:r>
      <w:r w:rsidR="00CD0831" w:rsidRPr="00CD0831">
        <w:rPr>
          <w:rFonts w:ascii="Arial" w:hAnsi="Arial" w:cs="Arial"/>
          <w:color w:val="000000"/>
          <w:lang w:val="ru-RU"/>
        </w:rPr>
        <w:t>.</w:t>
      </w:r>
      <w:r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Подсчет</w:t>
      </w:r>
      <w:r w:rsidR="00CD0831" w:rsidRPr="00CD0831">
        <w:rPr>
          <w:rFonts w:ascii="Arial" w:hAnsi="Arial" w:cs="Arial"/>
          <w:color w:val="000000"/>
          <w:lang w:val="ru-RU"/>
        </w:rPr>
        <w:t xml:space="preserve">  </w:t>
      </w:r>
      <w:r w:rsidR="00CD0831">
        <w:rPr>
          <w:rFonts w:ascii="Arial" w:hAnsi="Arial" w:cs="Arial"/>
          <w:color w:val="000000"/>
          <w:lang w:val="ru-RU"/>
        </w:rPr>
        <w:t>калорий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идет</w:t>
      </w:r>
      <w:r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от</w:t>
      </w:r>
      <w:r w:rsidRPr="00CD0831">
        <w:rPr>
          <w:rFonts w:ascii="Arial" w:hAnsi="Arial" w:cs="Arial"/>
          <w:color w:val="000000"/>
          <w:lang w:val="ru-RU"/>
        </w:rPr>
        <w:t xml:space="preserve"> 0 </w:t>
      </w:r>
      <w:r w:rsidR="00CD0831">
        <w:rPr>
          <w:rFonts w:ascii="Arial" w:hAnsi="Arial" w:cs="Arial"/>
          <w:color w:val="000000"/>
          <w:lang w:val="ru-RU"/>
        </w:rPr>
        <w:t>до</w:t>
      </w:r>
      <w:r w:rsidRPr="00CD0831">
        <w:rPr>
          <w:rFonts w:ascii="Arial" w:hAnsi="Arial" w:cs="Arial"/>
          <w:color w:val="000000"/>
          <w:lang w:val="ru-RU"/>
        </w:rPr>
        <w:t xml:space="preserve"> 999, </w:t>
      </w:r>
      <w:r w:rsidR="00CD0831">
        <w:rPr>
          <w:rFonts w:ascii="Arial" w:hAnsi="Arial" w:cs="Arial"/>
          <w:color w:val="000000"/>
          <w:lang w:val="ru-RU"/>
        </w:rPr>
        <w:t>когда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показатель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достигает</w:t>
      </w:r>
      <w:r w:rsidR="00CD0831" w:rsidRPr="00CD0831">
        <w:rPr>
          <w:rFonts w:ascii="Arial" w:hAnsi="Arial" w:cs="Arial"/>
          <w:color w:val="000000"/>
          <w:lang w:val="ru-RU"/>
        </w:rPr>
        <w:t xml:space="preserve"> 999</w:t>
      </w:r>
      <w:r w:rsidRPr="00CD0831">
        <w:rPr>
          <w:rFonts w:ascii="Arial" w:hAnsi="Arial" w:cs="Arial"/>
          <w:color w:val="000000"/>
          <w:lang w:val="ru-RU"/>
        </w:rPr>
        <w:t xml:space="preserve">, </w:t>
      </w:r>
      <w:r w:rsidR="00CD0831">
        <w:rPr>
          <w:rFonts w:ascii="Arial" w:hAnsi="Arial" w:cs="Arial"/>
          <w:color w:val="000000"/>
          <w:lang w:val="ru-RU"/>
        </w:rPr>
        <w:t>индикатор обнуляется и считает сначала</w:t>
      </w:r>
      <w:r w:rsidRPr="00CD0831">
        <w:rPr>
          <w:rFonts w:ascii="Arial" w:hAnsi="Arial" w:cs="Arial"/>
          <w:color w:val="000000"/>
          <w:lang w:val="ru-RU"/>
        </w:rPr>
        <w:t xml:space="preserve">. </w:t>
      </w:r>
      <w:r w:rsidR="00CD0831">
        <w:rPr>
          <w:rFonts w:ascii="Arial" w:hAnsi="Arial" w:cs="Arial"/>
          <w:color w:val="000000"/>
          <w:lang w:val="ru-RU"/>
        </w:rPr>
        <w:t>Если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счетчик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установлен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на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указанное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вами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количество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калорий</w:t>
      </w:r>
      <w:r w:rsidR="00CD0831" w:rsidRPr="00CD0831">
        <w:rPr>
          <w:rFonts w:ascii="Arial" w:hAnsi="Arial" w:cs="Arial"/>
          <w:color w:val="000000"/>
          <w:lang w:val="ru-RU"/>
        </w:rPr>
        <w:t xml:space="preserve">, </w:t>
      </w:r>
      <w:r w:rsidR="00CD0831">
        <w:rPr>
          <w:rFonts w:ascii="Arial" w:hAnsi="Arial" w:cs="Arial"/>
          <w:color w:val="000000"/>
          <w:lang w:val="ru-RU"/>
        </w:rPr>
        <w:t>когда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он</w:t>
      </w:r>
      <w:r w:rsidR="00CD0831"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>достигает</w:t>
      </w:r>
      <w:r w:rsidR="00CD0831" w:rsidRPr="00CD0831">
        <w:rPr>
          <w:rFonts w:ascii="Arial" w:hAnsi="Arial" w:cs="Arial"/>
          <w:color w:val="000000"/>
          <w:lang w:val="ru-RU"/>
        </w:rPr>
        <w:t xml:space="preserve"> 0</w:t>
      </w:r>
      <w:r w:rsidR="00CD0831">
        <w:rPr>
          <w:rFonts w:ascii="Arial" w:hAnsi="Arial" w:cs="Arial"/>
          <w:color w:val="000000"/>
          <w:lang w:val="ru-RU"/>
        </w:rPr>
        <w:t>,</w:t>
      </w:r>
      <w:r w:rsidRPr="00CD0831">
        <w:rPr>
          <w:rFonts w:ascii="Arial" w:hAnsi="Arial" w:cs="Arial"/>
          <w:color w:val="000000"/>
          <w:lang w:val="ru-RU"/>
        </w:rPr>
        <w:t xml:space="preserve"> </w:t>
      </w:r>
      <w:r w:rsidR="00CD0831">
        <w:rPr>
          <w:rFonts w:ascii="Arial" w:hAnsi="Arial" w:cs="Arial"/>
          <w:color w:val="000000"/>
          <w:lang w:val="ru-RU"/>
        </w:rPr>
        <w:t xml:space="preserve">скорость беговой дорожки так же медленно снижается и на индикаторе отображается слово </w:t>
      </w:r>
      <w:r w:rsidRPr="00CD0831">
        <w:rPr>
          <w:rFonts w:ascii="Arial" w:hAnsi="Arial" w:cs="Arial"/>
          <w:color w:val="000000"/>
          <w:lang w:val="ru-RU"/>
        </w:rPr>
        <w:t>“</w:t>
      </w:r>
      <w:r>
        <w:rPr>
          <w:rFonts w:ascii="Arial" w:hAnsi="Arial" w:cs="Arial"/>
          <w:color w:val="000000"/>
        </w:rPr>
        <w:t>END</w:t>
      </w:r>
      <w:r w:rsidRPr="00CD0831">
        <w:rPr>
          <w:rFonts w:ascii="Arial" w:hAnsi="Arial" w:cs="Arial"/>
          <w:color w:val="000000"/>
          <w:lang w:val="ru-RU"/>
        </w:rPr>
        <w:t xml:space="preserve">”. </w:t>
      </w:r>
      <w:r w:rsidR="00CD0831">
        <w:rPr>
          <w:rFonts w:ascii="Arial" w:hAnsi="Arial" w:cs="Arial"/>
          <w:color w:val="000000"/>
          <w:szCs w:val="21"/>
          <w:lang w:val="ru-RU"/>
        </w:rPr>
        <w:t>После полной остановки беговой дорожки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спустя 5 секунд индикатор переходит в режим ожидания</w:t>
      </w:r>
      <w:r w:rsidR="00CD0831" w:rsidRPr="00001687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Default="00DC2CD3">
      <w:pPr>
        <w:rPr>
          <w:rFonts w:ascii="Arial" w:hAnsi="Arial" w:cs="Arial" w:hint="eastAsia"/>
          <w:color w:val="000000"/>
          <w:szCs w:val="21"/>
        </w:rPr>
      </w:pPr>
    </w:p>
    <w:p w:rsidR="00DC2CD3" w:rsidRDefault="00CD0831" w:rsidP="00CD0831">
      <w:pPr>
        <w:jc w:val="center"/>
        <w:rPr>
          <w:rFonts w:ascii="Arial" w:eastAsia="YouYuan" w:hAnsi="Arial" w:cs="Arial" w:hint="eastAsia"/>
          <w:color w:val="000000"/>
          <w:szCs w:val="21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Назначение</w:t>
      </w:r>
      <w:r w:rsidRPr="00CD0831">
        <w:rPr>
          <w:rFonts w:ascii="Arial" w:eastAsia="YouYuan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кнопок</w:t>
      </w:r>
      <w:r w:rsidRPr="00CD0831">
        <w:rPr>
          <w:rFonts w:ascii="Arial" w:eastAsia="YouYuan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на</w:t>
      </w:r>
      <w:r w:rsidRPr="00CD0831">
        <w:rPr>
          <w:rFonts w:ascii="Arial" w:eastAsia="YouYuan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консоли</w:t>
      </w:r>
      <w:r w:rsidR="00DC2CD3">
        <w:rPr>
          <w:rFonts w:ascii="Arial" w:eastAsia="YouYuan" w:hAnsi="Arial" w:cs="Arial" w:hint="eastAsia"/>
          <w:b/>
          <w:color w:val="000000"/>
          <w:sz w:val="28"/>
          <w:szCs w:val="28"/>
        </w:rPr>
        <w:t>:</w:t>
      </w:r>
    </w:p>
    <w:p w:rsidR="00DC2CD3" w:rsidRPr="002A5F1E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CD0831">
        <w:rPr>
          <w:rFonts w:ascii="Arial" w:hAnsi="Arial" w:cs="Arial"/>
          <w:color w:val="000000"/>
          <w:szCs w:val="21"/>
          <w:lang w:val="ru-RU"/>
        </w:rPr>
        <w:t>1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CD0831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PROGRAM</w:t>
      </w:r>
      <w:r w:rsidRPr="00CD0831">
        <w:rPr>
          <w:rFonts w:ascii="Arial" w:hAnsi="Arial" w:cs="Arial"/>
          <w:color w:val="000000"/>
          <w:szCs w:val="21"/>
          <w:lang w:val="ru-RU"/>
        </w:rPr>
        <w:t>”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CD0831">
        <w:rPr>
          <w:rFonts w:ascii="Arial" w:hAnsi="Arial" w:cs="Arial"/>
          <w:color w:val="000000"/>
          <w:szCs w:val="21"/>
          <w:lang w:val="ru-RU"/>
        </w:rPr>
        <w:t>Когда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беговая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дорожка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находится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в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режиме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ожидания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CD0831">
        <w:rPr>
          <w:rFonts w:ascii="Arial" w:hAnsi="Arial" w:cs="Arial"/>
          <w:color w:val="000000"/>
          <w:szCs w:val="21"/>
          <w:lang w:val="ru-RU"/>
        </w:rPr>
        <w:t>нажатием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этой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кнопки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вы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 </w:t>
      </w:r>
      <w:r w:rsidR="00CD0831">
        <w:rPr>
          <w:rFonts w:ascii="Arial" w:hAnsi="Arial" w:cs="Arial"/>
          <w:color w:val="000000"/>
          <w:szCs w:val="21"/>
          <w:lang w:val="ru-RU"/>
        </w:rPr>
        <w:t>можете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установить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время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тренировки</w:t>
      </w:r>
      <w:r w:rsidR="00CD0831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CD0831">
        <w:rPr>
          <w:rFonts w:ascii="Arial" w:hAnsi="Arial" w:cs="Arial"/>
          <w:color w:val="000000"/>
          <w:szCs w:val="21"/>
          <w:lang w:val="ru-RU"/>
        </w:rPr>
        <w:t>“0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CD0831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CD0831">
        <w:rPr>
          <w:rFonts w:ascii="Arial" w:hAnsi="Arial" w:cs="Arial"/>
          <w:color w:val="000000"/>
          <w:szCs w:val="21"/>
          <w:lang w:val="ru-RU"/>
        </w:rPr>
        <w:t>и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 18 </w:t>
      </w:r>
      <w:r w:rsidR="00CD0831">
        <w:rPr>
          <w:rFonts w:ascii="Arial" w:hAnsi="Arial" w:cs="Arial"/>
          <w:color w:val="000000"/>
          <w:szCs w:val="21"/>
          <w:lang w:val="ru-RU"/>
        </w:rPr>
        <w:t>различных программ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2-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3-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4-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5-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6-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7-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8-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9-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10-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11-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12-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2-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3-</w:t>
      </w:r>
      <w:r>
        <w:rPr>
          <w:rFonts w:ascii="Arial" w:hAnsi="Arial" w:cs="Arial" w:hint="eastAsia"/>
          <w:color w:val="000000"/>
          <w:szCs w:val="21"/>
        </w:rPr>
        <w:t>HRC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>-</w:t>
      </w:r>
      <w:r>
        <w:rPr>
          <w:rFonts w:ascii="Arial" w:hAnsi="Arial" w:cs="Arial"/>
          <w:color w:val="000000"/>
          <w:szCs w:val="21"/>
        </w:rPr>
        <w:t>FAT</w:t>
      </w:r>
      <w:r w:rsidR="002A5F1E">
        <w:rPr>
          <w:rFonts w:ascii="Arial" w:hAnsi="Arial" w:cs="Arial"/>
          <w:color w:val="000000"/>
          <w:szCs w:val="21"/>
          <w:lang w:val="ru-RU"/>
        </w:rPr>
        <w:t>» 0.00 - это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ручной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</w:t>
      </w:r>
      <w:r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установленные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программы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-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P</w:t>
      </w:r>
      <w:r w:rsidRPr="002A5F1E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P</w:t>
      </w:r>
      <w:r w:rsidRPr="002A5F1E">
        <w:rPr>
          <w:rFonts w:ascii="Arial" w:hAnsi="Arial" w:cs="Arial"/>
          <w:color w:val="000000"/>
          <w:szCs w:val="21"/>
          <w:lang w:val="ru-RU"/>
        </w:rPr>
        <w:t>12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hAnsi="Arial" w:cs="Arial" w:hint="eastAsia"/>
          <w:color w:val="000000"/>
          <w:szCs w:val="21"/>
        </w:rPr>
        <w:t>HRC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–</w:t>
      </w:r>
      <w:r w:rsidR="002A5F1E">
        <w:rPr>
          <w:rFonts w:ascii="Arial" w:hAnsi="Arial" w:cs="Arial"/>
          <w:color w:val="000000"/>
          <w:szCs w:val="21"/>
          <w:lang w:val="ru-RU"/>
        </w:rPr>
        <w:t>это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программа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контроля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частоты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сердечных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сокращений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 w:hint="eastAsia"/>
          <w:color w:val="000000"/>
          <w:szCs w:val="21"/>
        </w:rPr>
        <w:t>Fat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– это программа контроля сжигания жировых отложений.</w:t>
      </w:r>
    </w:p>
    <w:p w:rsidR="00DC2CD3" w:rsidRPr="002A5F1E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2A5F1E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2A5F1E">
        <w:rPr>
          <w:rFonts w:ascii="Arial" w:hAnsi="Arial" w:cs="Arial"/>
          <w:color w:val="000000"/>
          <w:szCs w:val="21"/>
          <w:lang w:val="ru-RU"/>
        </w:rPr>
        <w:t>2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2A5F1E">
        <w:rPr>
          <w:rFonts w:ascii="Arial" w:hAnsi="Arial" w:cs="Arial"/>
          <w:color w:val="000000"/>
          <w:szCs w:val="21"/>
        </w:rPr>
        <w:t>MODE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”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2A5F1E">
        <w:rPr>
          <w:rFonts w:ascii="Arial" w:hAnsi="Arial" w:cs="Arial"/>
          <w:color w:val="000000"/>
          <w:szCs w:val="21"/>
          <w:lang w:val="ru-RU"/>
        </w:rPr>
        <w:t>Нажмите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кнопку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для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выбора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режима</w:t>
      </w:r>
      <w:r w:rsidRPr="002A5F1E">
        <w:rPr>
          <w:rFonts w:ascii="Arial" w:hAnsi="Arial" w:cs="Arial"/>
          <w:color w:val="000000"/>
          <w:szCs w:val="21"/>
          <w:lang w:val="ru-RU"/>
        </w:rPr>
        <w:t>: “0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2A5F1E">
        <w:rPr>
          <w:rFonts w:ascii="Arial" w:hAnsi="Arial" w:cs="Arial"/>
          <w:color w:val="000000"/>
          <w:szCs w:val="21"/>
          <w:lang w:val="ru-RU"/>
        </w:rPr>
        <w:t>“15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и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Pr="002A5F1E">
        <w:rPr>
          <w:rFonts w:ascii="Arial" w:hAnsi="Arial" w:cs="Arial"/>
          <w:color w:val="000000"/>
          <w:szCs w:val="21"/>
          <w:lang w:val="ru-RU"/>
        </w:rPr>
        <w:t xml:space="preserve"> (“0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это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ручной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</w:t>
      </w:r>
      <w:r w:rsidRPr="002A5F1E">
        <w:rPr>
          <w:rFonts w:ascii="Arial" w:hAnsi="Arial" w:cs="Arial"/>
          <w:color w:val="000000"/>
          <w:szCs w:val="21"/>
          <w:lang w:val="ru-RU"/>
        </w:rPr>
        <w:t>, “15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обратного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отсчета времени</w:t>
      </w:r>
      <w:r w:rsidRPr="002A5F1E">
        <w:rPr>
          <w:rFonts w:ascii="Arial" w:hAnsi="Arial" w:cs="Arial"/>
          <w:color w:val="000000"/>
          <w:szCs w:val="21"/>
          <w:lang w:val="ru-RU"/>
        </w:rPr>
        <w:t>,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 обратного отсчета расстояния,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 обратного отсчета калорий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"/>
          <w:attr w:name="UnitName" w:val="”"/>
        </w:smartTagPr>
        <w:r w:rsidRPr="002A5F1E">
          <w:rPr>
            <w:rFonts w:ascii="Arial" w:hAnsi="Arial" w:cs="Arial" w:hint="eastAsia"/>
            <w:color w:val="000000"/>
            <w:szCs w:val="21"/>
            <w:lang w:val="ru-RU"/>
          </w:rPr>
          <w:t>500</w:t>
        </w:r>
        <w:r w:rsidRPr="002A5F1E">
          <w:rPr>
            <w:rFonts w:ascii="Arial" w:hAnsi="Arial" w:cs="Arial"/>
            <w:color w:val="000000"/>
            <w:szCs w:val="21"/>
            <w:lang w:val="ru-RU"/>
          </w:rPr>
          <w:t>”</w:t>
        </w:r>
      </w:smartTag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режим обратного отсчета шагов</w:t>
      </w:r>
      <w:r w:rsidRPr="002A5F1E">
        <w:rPr>
          <w:rFonts w:ascii="Arial" w:hAnsi="Arial" w:cs="Arial"/>
          <w:color w:val="000000"/>
          <w:szCs w:val="21"/>
          <w:lang w:val="ru-RU"/>
        </w:rPr>
        <w:t>)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2A5F1E">
        <w:rPr>
          <w:rFonts w:ascii="Arial" w:hAnsi="Arial" w:cs="Arial"/>
          <w:color w:val="000000"/>
          <w:szCs w:val="21"/>
          <w:lang w:val="ru-RU"/>
        </w:rPr>
        <w:t>Когда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вы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установите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каждый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показатель</w:t>
      </w:r>
      <w:r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нажмите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кнопку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скорости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для установки счетчика</w:t>
      </w:r>
      <w:r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и после этого нажмите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START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2A5F1E">
        <w:rPr>
          <w:rFonts w:ascii="Arial" w:hAnsi="Arial" w:cs="Arial"/>
          <w:color w:val="000000"/>
          <w:szCs w:val="21"/>
          <w:lang w:val="ru-RU"/>
        </w:rPr>
        <w:t>для начала работы беговой дорожки</w:t>
      </w:r>
      <w:r w:rsidRPr="002A5F1E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2A5F1E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2A5F1E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2A5F1E">
        <w:rPr>
          <w:rFonts w:ascii="Arial" w:hAnsi="Arial" w:cs="Arial"/>
          <w:color w:val="000000"/>
          <w:szCs w:val="21"/>
          <w:lang w:val="ru-RU"/>
        </w:rPr>
        <w:t>3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2A5F1E">
        <w:rPr>
          <w:rFonts w:ascii="Arial" w:hAnsi="Arial" w:cs="Arial"/>
          <w:color w:val="000000"/>
          <w:szCs w:val="21"/>
        </w:rPr>
        <w:t>START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”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2A5F1E">
        <w:rPr>
          <w:rFonts w:ascii="Arial" w:hAnsi="Arial" w:cs="Arial"/>
          <w:color w:val="000000"/>
          <w:szCs w:val="21"/>
          <w:lang w:val="ru-RU"/>
        </w:rPr>
        <w:t>После того как вы включили беговую дорожку и пристегнули ключ безопасности к консоли, нажмите эту кнопку, чтобы начать тренировку.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</w:p>
    <w:p w:rsidR="002A5F1E" w:rsidRDefault="002A5F1E">
      <w:pPr>
        <w:rPr>
          <w:rFonts w:ascii="Arial" w:hAnsi="Arial" w:cs="Arial"/>
          <w:color w:val="000000"/>
          <w:szCs w:val="21"/>
          <w:lang w:val="ru-RU"/>
        </w:rPr>
      </w:pPr>
    </w:p>
    <w:p w:rsidR="004521E0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2A5F1E">
        <w:rPr>
          <w:rFonts w:ascii="Arial" w:hAnsi="Arial" w:cs="Arial"/>
          <w:color w:val="000000"/>
          <w:szCs w:val="21"/>
          <w:lang w:val="ru-RU"/>
        </w:rPr>
        <w:t>4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2A5F1E">
        <w:rPr>
          <w:rFonts w:ascii="Arial" w:hAnsi="Arial" w:cs="Arial"/>
          <w:color w:val="000000"/>
          <w:szCs w:val="21"/>
        </w:rPr>
        <w:t>STOP</w:t>
      </w:r>
      <w:r w:rsidR="002A5F1E" w:rsidRPr="002A5F1E">
        <w:rPr>
          <w:rFonts w:ascii="Arial" w:hAnsi="Arial" w:cs="Arial"/>
          <w:color w:val="000000"/>
          <w:szCs w:val="21"/>
          <w:lang w:val="ru-RU"/>
        </w:rPr>
        <w:t>”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2A5F1E">
        <w:rPr>
          <w:rFonts w:ascii="Arial" w:hAnsi="Arial" w:cs="Arial"/>
          <w:color w:val="000000"/>
          <w:szCs w:val="21"/>
          <w:lang w:val="ru-RU"/>
        </w:rPr>
        <w:t xml:space="preserve">Когда беговая дорожка работает, вы можете нажать эту кнопку в любое время, чтобы остановить ее и сбросить все </w:t>
      </w:r>
      <w:r w:rsidR="004521E0">
        <w:rPr>
          <w:rFonts w:ascii="Arial" w:hAnsi="Arial" w:cs="Arial"/>
          <w:color w:val="000000"/>
          <w:szCs w:val="21"/>
          <w:lang w:val="ru-RU"/>
        </w:rPr>
        <w:t xml:space="preserve">установленные </w:t>
      </w:r>
      <w:r w:rsidR="002A5F1E">
        <w:rPr>
          <w:rFonts w:ascii="Arial" w:hAnsi="Arial" w:cs="Arial"/>
          <w:color w:val="000000"/>
          <w:szCs w:val="21"/>
          <w:lang w:val="ru-RU"/>
        </w:rPr>
        <w:t>данные</w:t>
      </w:r>
      <w:r w:rsidR="004521E0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4521E0" w:rsidRDefault="004521E0">
      <w:pPr>
        <w:rPr>
          <w:rFonts w:ascii="Arial" w:hAnsi="Arial" w:cs="Arial" w:hint="eastAsia"/>
          <w:color w:val="000000"/>
          <w:szCs w:val="21"/>
        </w:rPr>
      </w:pPr>
      <w:r w:rsidRPr="004521E0">
        <w:rPr>
          <w:rFonts w:ascii="Arial" w:hAnsi="Arial" w:cs="Arial" w:hint="eastAsia"/>
          <w:color w:val="000000"/>
          <w:szCs w:val="21"/>
        </w:rPr>
        <w:t xml:space="preserve"> </w:t>
      </w:r>
    </w:p>
    <w:p w:rsidR="00DC2CD3" w:rsidRPr="004521E0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4521E0">
        <w:rPr>
          <w:rFonts w:ascii="Arial" w:hAnsi="Arial" w:cs="Arial"/>
          <w:color w:val="000000"/>
          <w:szCs w:val="21"/>
          <w:lang w:val="ru-RU"/>
        </w:rPr>
        <w:t>5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4521E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4521E0">
        <w:rPr>
          <w:rFonts w:ascii="Arial" w:hAnsi="Arial" w:cs="Arial"/>
          <w:color w:val="000000"/>
          <w:szCs w:val="21"/>
          <w:lang w:val="ru-RU"/>
        </w:rPr>
        <w:t>+”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4521E0">
        <w:rPr>
          <w:rFonts w:ascii="Arial" w:hAnsi="Arial" w:cs="Arial"/>
          <w:color w:val="000000"/>
          <w:szCs w:val="21"/>
        </w:rPr>
        <w:t>SPEED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>-”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4521E0">
        <w:rPr>
          <w:rFonts w:ascii="Arial" w:hAnsi="Arial" w:cs="Arial"/>
          <w:color w:val="000000"/>
          <w:szCs w:val="21"/>
          <w:lang w:val="ru-RU"/>
        </w:rPr>
        <w:t>После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начала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работы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беговой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дорожки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521E0">
        <w:rPr>
          <w:rFonts w:ascii="Arial" w:hAnsi="Arial" w:cs="Arial"/>
          <w:color w:val="000000"/>
          <w:szCs w:val="21"/>
          <w:lang w:val="ru-RU"/>
        </w:rPr>
        <w:t>нажимайте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4521E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 w:hint="eastAsia"/>
          <w:color w:val="000000"/>
          <w:szCs w:val="21"/>
        </w:rPr>
        <w:t>SPEED</w:t>
      </w:r>
      <w:r w:rsidRPr="004521E0">
        <w:rPr>
          <w:rFonts w:ascii="Arial" w:hAnsi="Arial" w:cs="Arial"/>
          <w:color w:val="000000"/>
          <w:szCs w:val="21"/>
          <w:lang w:val="ru-RU"/>
        </w:rPr>
        <w:t>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для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регулировки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скорости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>.</w:t>
      </w:r>
      <w:r w:rsidR="004521E0">
        <w:rPr>
          <w:rFonts w:ascii="Arial" w:hAnsi="Arial" w:cs="Arial"/>
          <w:color w:val="000000"/>
          <w:szCs w:val="21"/>
          <w:lang w:val="ru-RU"/>
        </w:rPr>
        <w:t xml:space="preserve"> Скорость</w:t>
      </w:r>
      <w:r w:rsidR="004521E0" w:rsidRPr="004521E0">
        <w:rPr>
          <w:rFonts w:ascii="Arial" w:hAnsi="Arial" w:cs="Arial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можно</w:t>
      </w:r>
      <w:r w:rsidR="004521E0" w:rsidRPr="004521E0">
        <w:rPr>
          <w:rFonts w:ascii="Arial" w:hAnsi="Arial" w:cs="Arial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изменять</w:t>
      </w:r>
      <w:r w:rsidR="004521E0" w:rsidRPr="004521E0">
        <w:rPr>
          <w:rFonts w:ascii="Arial" w:hAnsi="Arial" w:cs="Arial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на</w:t>
      </w:r>
      <w:r>
        <w:rPr>
          <w:rFonts w:ascii="Arial" w:hAnsi="Arial" w:cs="Arial" w:hint="eastAsia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</w:rPr>
        <w:t>0.1</w:t>
      </w:r>
      <w:r w:rsidR="004521E0" w:rsidRPr="004521E0">
        <w:rPr>
          <w:rFonts w:ascii="Arial" w:hAnsi="Arial" w:cs="Arial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км</w:t>
      </w:r>
      <w:r>
        <w:rPr>
          <w:rFonts w:ascii="Arial" w:hAnsi="Arial" w:cs="Arial"/>
          <w:color w:val="000000"/>
          <w:szCs w:val="21"/>
        </w:rPr>
        <w:t xml:space="preserve">. </w:t>
      </w:r>
      <w:r w:rsidR="004521E0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кнопку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4521E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 w:hint="eastAsia"/>
          <w:color w:val="000000"/>
          <w:szCs w:val="21"/>
        </w:rPr>
        <w:t>SPEED</w:t>
      </w:r>
      <w:r w:rsidRPr="004521E0">
        <w:rPr>
          <w:rFonts w:ascii="Arial" w:hAnsi="Arial" w:cs="Arial"/>
          <w:color w:val="000000"/>
          <w:szCs w:val="21"/>
          <w:lang w:val="ru-RU"/>
        </w:rPr>
        <w:t>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более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чем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на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 w:rsidR="004521E0">
        <w:rPr>
          <w:rFonts w:ascii="Arial" w:hAnsi="Arial" w:cs="Arial"/>
          <w:color w:val="000000"/>
          <w:szCs w:val="21"/>
          <w:lang w:val="ru-RU"/>
        </w:rPr>
        <w:t>секунд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4521E0">
        <w:rPr>
          <w:rFonts w:ascii="Arial" w:hAnsi="Arial" w:cs="Arial"/>
          <w:color w:val="000000"/>
          <w:szCs w:val="21"/>
          <w:lang w:val="ru-RU"/>
        </w:rPr>
        <w:t>чтобы показатель скорости постепенно увеличивался или уменьшался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4521E0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Default="00DC2CD3" w:rsidP="004521E0">
      <w:pPr>
        <w:ind w:leftChars="3" w:left="525" w:hangingChars="247" w:hanging="519"/>
        <w:jc w:val="left"/>
        <w:rPr>
          <w:rFonts w:ascii="Arial" w:hAnsi="Arial" w:cs="Arial" w:hint="eastAsia"/>
          <w:color w:val="000000"/>
          <w:szCs w:val="21"/>
        </w:rPr>
      </w:pP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6, </w:t>
      </w:r>
      <w:r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</w:t>
      </w:r>
      <w:r>
        <w:rPr>
          <w:rFonts w:ascii="Arial" w:eastAsia="YouYuan" w:hAnsi="Arial" w:cs="Arial" w:hint="eastAsia"/>
          <w:color w:val="000000"/>
          <w:szCs w:val="21"/>
        </w:rPr>
        <w:t>LINE</w:t>
      </w:r>
      <w:r w:rsidRPr="004521E0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</w:t>
      </w:r>
      <w:r>
        <w:rPr>
          <w:rFonts w:ascii="Arial" w:eastAsia="YouYuan" w:hAnsi="Arial" w:cs="Arial" w:hint="eastAsia"/>
          <w:color w:val="000000"/>
          <w:szCs w:val="21"/>
        </w:rPr>
        <w:t>LINE</w:t>
      </w:r>
      <w:r w:rsidRPr="004521E0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="004521E0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начала</w:t>
      </w:r>
      <w:r w:rsidR="004521E0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работы</w:t>
      </w:r>
      <w:r w:rsidR="004521E0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беговой</w:t>
      </w:r>
      <w:r w:rsidR="004521E0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дорожки</w:t>
      </w:r>
      <w:r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нажимайте кнопку</w:t>
      </w:r>
      <w:r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4521E0">
        <w:rPr>
          <w:rFonts w:ascii="Arial" w:eastAsia="YouYuan" w:hAnsi="Arial" w:cs="Arial" w:hint="eastAsia"/>
          <w:color w:val="000000"/>
          <w:szCs w:val="21"/>
          <w:lang w:val="en-GB"/>
        </w:rPr>
        <w:t>INCLIN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Е</w:t>
      </w:r>
      <w:r w:rsidR="004521E0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для регулировки уровня наклона. Наклон</w:t>
      </w:r>
      <w:r w:rsidR="004521E0" w:rsidRPr="004521E0">
        <w:rPr>
          <w:rFonts w:ascii="Arial" w:eastAsia="YouYuan" w:hAnsi="Arial" w:cs="Arial"/>
          <w:color w:val="000000"/>
          <w:szCs w:val="21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изменяется</w:t>
      </w:r>
      <w:r w:rsidR="004521E0" w:rsidRPr="004521E0">
        <w:rPr>
          <w:rFonts w:ascii="Arial" w:eastAsia="YouYuan" w:hAnsi="Arial" w:cs="Arial"/>
          <w:color w:val="000000"/>
          <w:szCs w:val="21"/>
        </w:rPr>
        <w:t xml:space="preserve">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на</w:t>
      </w:r>
      <w:r w:rsidR="004521E0" w:rsidRPr="004521E0">
        <w:rPr>
          <w:rFonts w:ascii="Arial" w:eastAsia="YouYuan" w:hAnsi="Arial" w:cs="Arial"/>
          <w:color w:val="000000"/>
          <w:szCs w:val="21"/>
        </w:rPr>
        <w:t xml:space="preserve"> 1 </w:t>
      </w:r>
      <w:r w:rsidR="004521E0">
        <w:rPr>
          <w:rFonts w:ascii="Arial" w:eastAsia="YouYuan" w:hAnsi="Arial" w:cs="Arial"/>
          <w:color w:val="000000"/>
          <w:szCs w:val="21"/>
          <w:lang w:val="ru-RU"/>
        </w:rPr>
        <w:t>секцию</w:t>
      </w:r>
      <w:r w:rsidRPr="004521E0">
        <w:rPr>
          <w:rFonts w:ascii="Arial" w:hAnsi="Arial" w:cs="Arial"/>
          <w:color w:val="000000"/>
          <w:szCs w:val="21"/>
        </w:rPr>
        <w:t xml:space="preserve">. </w:t>
      </w:r>
      <w:r w:rsidR="004521E0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4521E0" w:rsidRPr="004521E0">
        <w:rPr>
          <w:rFonts w:ascii="Arial" w:hAnsi="Arial" w:cs="Arial"/>
          <w:color w:val="000000"/>
          <w:szCs w:val="21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кнопку</w:t>
      </w:r>
      <w:r>
        <w:rPr>
          <w:rFonts w:ascii="Arial" w:hAnsi="Arial" w:cs="Arial" w:hint="eastAsia"/>
          <w:color w:val="000000"/>
          <w:szCs w:val="21"/>
        </w:rPr>
        <w:t xml:space="preserve"> </w:t>
      </w:r>
      <w:r>
        <w:rPr>
          <w:rFonts w:ascii="Arial" w:hAnsi="Arial" w:cs="Arial"/>
          <w:color w:val="000000"/>
          <w:szCs w:val="21"/>
        </w:rPr>
        <w:t>“</w:t>
      </w:r>
      <w:r>
        <w:rPr>
          <w:rFonts w:ascii="Arial" w:hAnsi="Arial" w:cs="Arial" w:hint="eastAsia"/>
          <w:color w:val="000000"/>
          <w:szCs w:val="21"/>
        </w:rPr>
        <w:t>INCLINE</w:t>
      </w:r>
      <w:r>
        <w:rPr>
          <w:rFonts w:ascii="Arial" w:hAnsi="Arial" w:cs="Arial"/>
          <w:color w:val="000000"/>
          <w:szCs w:val="21"/>
        </w:rPr>
        <w:t>”</w:t>
      </w:r>
    </w:p>
    <w:p w:rsidR="00DC2CD3" w:rsidRPr="004521E0" w:rsidRDefault="004521E0" w:rsidP="004521E0">
      <w:pPr>
        <w:ind w:leftChars="3" w:left="525" w:hangingChars="247" w:hanging="519"/>
        <w:jc w:val="left"/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более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чем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>
        <w:rPr>
          <w:rFonts w:ascii="Arial" w:hAnsi="Arial" w:cs="Arial"/>
          <w:color w:val="000000"/>
          <w:szCs w:val="21"/>
          <w:lang w:val="ru-RU"/>
        </w:rPr>
        <w:t>секунд</w:t>
      </w:r>
      <w:r w:rsidR="00DC2CD3" w:rsidRPr="004521E0">
        <w:rPr>
          <w:rFonts w:ascii="Arial" w:hAnsi="Arial" w:cs="Arial"/>
          <w:color w:val="000000"/>
          <w:szCs w:val="21"/>
          <w:lang w:val="ru-RU"/>
        </w:rPr>
        <w:t>,</w:t>
      </w:r>
      <w:r>
        <w:rPr>
          <w:rFonts w:ascii="Arial" w:hAnsi="Arial" w:cs="Arial"/>
          <w:color w:val="000000"/>
          <w:szCs w:val="21"/>
          <w:lang w:val="ru-RU"/>
        </w:rPr>
        <w:t xml:space="preserve"> чтобы</w:t>
      </w:r>
      <w:r w:rsidR="00DC2CD3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уровень наклона постепенно увеличивался или уменьшался</w:t>
      </w:r>
      <w:r w:rsidR="00DC2CD3" w:rsidRPr="004521E0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4521E0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4521E0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7, </w:t>
      </w:r>
      <w:r w:rsidRPr="004521E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4521E0">
        <w:rPr>
          <w:rFonts w:ascii="Arial" w:hAnsi="Arial" w:cs="Arial"/>
          <w:color w:val="000000"/>
          <w:szCs w:val="21"/>
          <w:lang w:val="ru-RU"/>
        </w:rPr>
        <w:t>: 2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3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5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6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8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9</w:t>
      </w:r>
      <w:r>
        <w:rPr>
          <w:rFonts w:ascii="Arial" w:hAnsi="Arial" w:cs="Arial"/>
          <w:color w:val="000000"/>
          <w:szCs w:val="21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”"/>
        </w:smartTagPr>
        <w:r w:rsidRPr="004521E0">
          <w:rPr>
            <w:rFonts w:ascii="Arial" w:hAnsi="Arial" w:cs="Arial"/>
            <w:color w:val="000000"/>
            <w:szCs w:val="21"/>
            <w:lang w:val="ru-RU"/>
          </w:rPr>
          <w:t>10”</w:t>
        </w:r>
      </w:smartTag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кнопки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быстрого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доступа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4521E0">
        <w:rPr>
          <w:rFonts w:ascii="Arial" w:hAnsi="Arial" w:cs="Arial"/>
          <w:color w:val="000000"/>
          <w:szCs w:val="21"/>
          <w:lang w:val="ru-RU"/>
        </w:rPr>
        <w:t>Вы можете быстро установить скорость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4521E0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4521E0" w:rsidRDefault="00DC2CD3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  <w:r w:rsidRPr="004521E0">
        <w:rPr>
          <w:rFonts w:ascii="Arial" w:eastAsia="YouYuan" w:hAnsi="Arial" w:cs="Arial"/>
          <w:szCs w:val="21"/>
          <w:lang w:val="ru-RU"/>
        </w:rPr>
        <w:t>8. “</w:t>
      </w:r>
      <w:r>
        <w:rPr>
          <w:rFonts w:ascii="Arial" w:hAnsi="Arial" w:cs="Arial"/>
          <w:color w:val="000000"/>
          <w:szCs w:val="21"/>
        </w:rPr>
        <w:t>INCL</w:t>
      </w:r>
      <w:r w:rsidRPr="004521E0">
        <w:rPr>
          <w:rFonts w:ascii="Arial" w:hAnsi="Arial" w:cs="Arial"/>
          <w:color w:val="000000"/>
          <w:szCs w:val="21"/>
          <w:lang w:val="ru-RU"/>
        </w:rPr>
        <w:t>：</w:t>
      </w:r>
      <w:r w:rsidRPr="004521E0">
        <w:rPr>
          <w:rFonts w:ascii="Arial" w:hAnsi="Arial" w:cs="Arial"/>
          <w:color w:val="000000"/>
          <w:szCs w:val="21"/>
          <w:lang w:val="ru-RU"/>
        </w:rPr>
        <w:t>1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3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5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7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9</w:t>
      </w:r>
      <w:r>
        <w:rPr>
          <w:rFonts w:ascii="Arial" w:hAnsi="Arial" w:cs="Arial"/>
          <w:color w:val="000000"/>
          <w:szCs w:val="21"/>
        </w:rPr>
        <w:t>、</w:t>
      </w:r>
      <w:r w:rsidRPr="004521E0">
        <w:rPr>
          <w:rFonts w:ascii="Arial" w:hAnsi="Arial" w:cs="Arial"/>
          <w:color w:val="000000"/>
          <w:szCs w:val="21"/>
          <w:lang w:val="ru-RU"/>
        </w:rPr>
        <w:t>11</w:t>
      </w:r>
      <w:r>
        <w:rPr>
          <w:rFonts w:ascii="Arial" w:hAnsi="Arial" w:cs="Arial"/>
          <w:color w:val="000000"/>
          <w:szCs w:val="21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”"/>
        </w:smartTagPr>
        <w:r w:rsidRPr="004521E0">
          <w:rPr>
            <w:rFonts w:ascii="Arial" w:hAnsi="Arial" w:cs="Arial"/>
            <w:color w:val="000000"/>
            <w:szCs w:val="21"/>
            <w:lang w:val="ru-RU"/>
          </w:rPr>
          <w:t>12</w:t>
        </w:r>
        <w:r w:rsidRPr="004521E0">
          <w:rPr>
            <w:rFonts w:ascii="Arial" w:eastAsia="YouYuan" w:hAnsi="Arial" w:cs="Arial"/>
            <w:color w:val="000000"/>
            <w:szCs w:val="21"/>
            <w:lang w:val="ru-RU"/>
          </w:rPr>
          <w:t>”</w:t>
        </w:r>
      </w:smartTag>
      <w:r w:rsidRPr="004521E0">
        <w:rPr>
          <w:rFonts w:ascii="Arial" w:eastAsia="YouYuan" w:hAnsi="Arial" w:cs="Arial"/>
          <w:color w:val="000000"/>
          <w:szCs w:val="21"/>
          <w:lang w:val="ru-RU"/>
        </w:rPr>
        <w:t>:</w:t>
      </w:r>
      <w:r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кнопки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быстрого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доступа</w:t>
      </w:r>
      <w:r w:rsidR="004521E0" w:rsidRPr="004521E0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4521E0">
        <w:rPr>
          <w:rFonts w:ascii="Arial" w:eastAsia="YouYuan" w:hAnsi="Arial" w:cs="Arial"/>
          <w:szCs w:val="21"/>
          <w:lang w:val="ru-RU"/>
        </w:rPr>
        <w:t>Вы можете быстро установить уровень наклона бегового полотна</w:t>
      </w:r>
      <w:r w:rsidRPr="004521E0">
        <w:rPr>
          <w:rFonts w:ascii="Arial" w:eastAsia="YouYuan" w:hAnsi="Arial" w:cs="Arial" w:hint="eastAsia"/>
          <w:szCs w:val="21"/>
          <w:lang w:val="ru-RU"/>
        </w:rPr>
        <w:t>.</w:t>
      </w:r>
    </w:p>
    <w:p w:rsidR="00BE3F23" w:rsidRPr="004521E0" w:rsidRDefault="00BE3F23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</w:p>
    <w:p w:rsidR="00DC2CD3" w:rsidRPr="00F279FA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9, </w:t>
      </w:r>
      <w:r w:rsidR="004521E0">
        <w:rPr>
          <w:rFonts w:ascii="Arial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521E0">
        <w:rPr>
          <w:rFonts w:ascii="Arial" w:hAnsi="Arial" w:cs="Arial"/>
          <w:color w:val="000000"/>
          <w:szCs w:val="21"/>
          <w:lang w:val="ru-RU"/>
        </w:rPr>
        <w:t>удерживайте одновременно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 w:hint="eastAsia"/>
          <w:color w:val="000000"/>
          <w:szCs w:val="21"/>
        </w:rPr>
        <w:t>SPEED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</w:rPr>
        <w:t>and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BE3F23">
        <w:rPr>
          <w:rFonts w:ascii="Arial" w:hAnsi="Arial" w:cs="Arial" w:hint="eastAsia"/>
          <w:color w:val="000000"/>
          <w:szCs w:val="21"/>
        </w:rPr>
        <w:t>INCLINE</w:t>
      </w:r>
      <w:r w:rsidR="00BE3F23"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Pr="004521E0">
        <w:rPr>
          <w:rFonts w:ascii="Arial" w:hAnsi="Arial" w:cs="Arial"/>
          <w:color w:val="000000"/>
          <w:szCs w:val="21"/>
          <w:lang w:val="ru-RU"/>
        </w:rPr>
        <w:t>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521E0">
        <w:rPr>
          <w:rFonts w:ascii="Arial" w:hAnsi="Arial" w:cs="Arial"/>
          <w:color w:val="000000"/>
          <w:szCs w:val="21"/>
          <w:lang w:val="ru-RU"/>
        </w:rPr>
        <w:t>более 3 секунд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279FA">
        <w:rPr>
          <w:rFonts w:ascii="Arial" w:hAnsi="Arial" w:cs="Arial"/>
          <w:color w:val="000000"/>
          <w:szCs w:val="21"/>
          <w:lang w:val="ru-RU"/>
        </w:rPr>
        <w:t>Вы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услышите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звуковой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сигнал, который сигнализирует об изменении единицы измерения пройденного расстояния между километрами и милями.</w:t>
      </w:r>
    </w:p>
    <w:p w:rsidR="00DC2CD3" w:rsidRPr="00F279FA" w:rsidRDefault="00DC2CD3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</w:p>
    <w:p w:rsidR="00DC2CD3" w:rsidRPr="00F279FA" w:rsidRDefault="00F279FA" w:rsidP="00E005C3">
      <w:pPr>
        <w:ind w:left="277" w:hangingChars="99" w:hanging="277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Быстрый запуск:</w:t>
      </w:r>
    </w:p>
    <w:p w:rsidR="00DC5080" w:rsidRPr="00F279FA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279FA">
        <w:rPr>
          <w:rFonts w:ascii="Arial" w:hAnsi="Arial" w:cs="Arial"/>
          <w:color w:val="000000"/>
          <w:szCs w:val="21"/>
          <w:lang w:val="ru-RU"/>
        </w:rPr>
        <w:t>1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279FA">
        <w:rPr>
          <w:rFonts w:ascii="Arial" w:hAnsi="Arial" w:cs="Arial"/>
          <w:color w:val="000000"/>
          <w:szCs w:val="21"/>
          <w:lang w:val="ru-RU"/>
        </w:rPr>
        <w:t>Включите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питание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и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присоедините ключ безопасности к консоли.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</w:p>
    <w:p w:rsidR="00BE3F23" w:rsidRPr="00F279FA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279FA">
        <w:rPr>
          <w:rFonts w:ascii="Arial" w:hAnsi="Arial" w:cs="Arial"/>
          <w:color w:val="000000"/>
          <w:szCs w:val="21"/>
          <w:lang w:val="ru-RU"/>
        </w:rPr>
        <w:t>2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279FA">
        <w:rPr>
          <w:rFonts w:ascii="Arial" w:hAnsi="Arial" w:cs="Arial"/>
          <w:color w:val="000000"/>
          <w:szCs w:val="21"/>
          <w:lang w:val="ru-RU"/>
        </w:rPr>
        <w:t>Нажмите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кнопку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E3F23">
        <w:rPr>
          <w:rFonts w:ascii="Arial" w:hAnsi="Arial" w:cs="Arial"/>
          <w:color w:val="000000"/>
          <w:szCs w:val="21"/>
        </w:rPr>
        <w:t>STA</w:t>
      </w:r>
      <w:r w:rsidRPr="00BE3F23">
        <w:rPr>
          <w:rFonts w:ascii="Arial" w:hAnsi="Arial" w:cs="Arial" w:hint="eastAsia"/>
          <w:color w:val="000000"/>
          <w:szCs w:val="21"/>
        </w:rPr>
        <w:t>RT</w:t>
      </w:r>
      <w:r w:rsidRPr="00F279FA">
        <w:rPr>
          <w:rFonts w:ascii="Arial" w:hAnsi="Arial" w:cs="Arial"/>
          <w:color w:val="000000"/>
          <w:szCs w:val="21"/>
          <w:lang w:val="ru-RU"/>
        </w:rPr>
        <w:t>，</w:t>
      </w:r>
      <w:r w:rsidR="00F279FA">
        <w:rPr>
          <w:rFonts w:ascii="Arial" w:hAnsi="Arial" w:cs="Arial"/>
          <w:color w:val="000000"/>
          <w:szCs w:val="21"/>
          <w:lang w:val="ru-RU"/>
        </w:rPr>
        <w:t>система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начнет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загружаться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в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течение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3 </w:t>
      </w:r>
      <w:r w:rsidR="00F279FA">
        <w:rPr>
          <w:rFonts w:ascii="Arial" w:hAnsi="Arial" w:cs="Arial"/>
          <w:color w:val="000000"/>
          <w:szCs w:val="21"/>
          <w:lang w:val="ru-RU"/>
        </w:rPr>
        <w:t>секунд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279FA">
        <w:rPr>
          <w:rFonts w:ascii="Arial" w:hAnsi="Arial" w:cs="Arial"/>
          <w:color w:val="000000"/>
          <w:szCs w:val="21"/>
          <w:lang w:val="ru-RU"/>
        </w:rPr>
        <w:t>вы услышите звуковой сигнал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и индикатор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E3F23">
        <w:rPr>
          <w:rFonts w:ascii="Arial" w:hAnsi="Arial" w:cs="Arial" w:hint="eastAsia"/>
          <w:color w:val="000000"/>
          <w:szCs w:val="21"/>
        </w:rPr>
        <w:t>SPEED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будет показывать увеличение скорости на 1 км/час каждые 3 секунды.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</w:p>
    <w:p w:rsidR="00DC5080" w:rsidRPr="00F279FA" w:rsidRDefault="00DC5080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279FA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279FA">
        <w:rPr>
          <w:rFonts w:ascii="Arial" w:hAnsi="Arial" w:cs="Arial"/>
          <w:color w:val="000000"/>
          <w:szCs w:val="21"/>
          <w:lang w:val="ru-RU"/>
        </w:rPr>
        <w:t>3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279FA">
        <w:rPr>
          <w:rFonts w:ascii="Arial" w:hAnsi="Arial" w:cs="Arial"/>
          <w:color w:val="000000"/>
          <w:szCs w:val="21"/>
          <w:lang w:val="ru-RU"/>
        </w:rPr>
        <w:t>После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запуска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беговой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дорожки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используйте</w:t>
      </w:r>
      <w:r w:rsidR="00F279F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кнопки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F279FA">
        <w:rPr>
          <w:rFonts w:ascii="Arial" w:hAnsi="Arial" w:cs="Arial"/>
          <w:color w:val="000000"/>
          <w:szCs w:val="21"/>
          <w:lang w:val="ru-RU"/>
        </w:rPr>
        <w:t>+”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F279FA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279FA">
        <w:rPr>
          <w:rFonts w:ascii="Arial" w:hAnsi="Arial" w:cs="Arial"/>
          <w:color w:val="000000"/>
          <w:szCs w:val="21"/>
          <w:lang w:val="ru-RU"/>
        </w:rPr>
        <w:t xml:space="preserve">для регулировки скорости и </w:t>
      </w:r>
      <w:r w:rsidRPr="00F279FA">
        <w:rPr>
          <w:rFonts w:ascii="Arial" w:hAnsi="Arial" w:cs="Arial"/>
          <w:color w:val="000000"/>
          <w:szCs w:val="21"/>
          <w:lang w:val="ru-RU"/>
        </w:rPr>
        <w:t>“</w:t>
      </w:r>
      <w:r w:rsidRPr="00BE3F23">
        <w:rPr>
          <w:rFonts w:ascii="Arial" w:hAnsi="Arial" w:cs="Arial" w:hint="eastAsia"/>
          <w:color w:val="000000"/>
          <w:szCs w:val="21"/>
        </w:rPr>
        <w:t>INCLINE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>+</w:t>
      </w:r>
      <w:r w:rsidRPr="00F279FA">
        <w:rPr>
          <w:rFonts w:ascii="Arial" w:hAnsi="Arial" w:cs="Arial"/>
          <w:color w:val="000000"/>
          <w:szCs w:val="21"/>
          <w:lang w:val="ru-RU"/>
        </w:rPr>
        <w:t>”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F279FA">
        <w:rPr>
          <w:rFonts w:ascii="Arial" w:hAnsi="Arial" w:cs="Arial"/>
          <w:color w:val="000000"/>
          <w:szCs w:val="21"/>
          <w:lang w:val="ru-RU"/>
        </w:rPr>
        <w:t>“</w:t>
      </w:r>
      <w:r w:rsidRPr="00BE3F23">
        <w:rPr>
          <w:rFonts w:ascii="Arial" w:hAnsi="Arial" w:cs="Arial" w:hint="eastAsia"/>
          <w:color w:val="000000"/>
          <w:szCs w:val="21"/>
        </w:rPr>
        <w:t>INCLINE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>-</w:t>
      </w:r>
      <w:r w:rsidRPr="00F279FA">
        <w:rPr>
          <w:rFonts w:ascii="Arial" w:hAnsi="Arial" w:cs="Arial"/>
          <w:color w:val="000000"/>
          <w:szCs w:val="21"/>
          <w:lang w:val="ru-RU"/>
        </w:rPr>
        <w:t>”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279FA">
        <w:rPr>
          <w:rFonts w:ascii="Arial" w:hAnsi="Arial" w:cs="Arial"/>
          <w:color w:val="000000"/>
          <w:szCs w:val="21"/>
          <w:lang w:val="ru-RU"/>
        </w:rPr>
        <w:t>для выбора уровня наклона бегового полотна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</w:p>
    <w:p w:rsidR="00DC2CD3" w:rsidRPr="00F279FA" w:rsidRDefault="00DC2CD3">
      <w:pPr>
        <w:ind w:left="210" w:hangingChars="100" w:hanging="210"/>
        <w:jc w:val="left"/>
        <w:rPr>
          <w:rFonts w:ascii="Arial" w:hAnsi="Arial" w:cs="Arial" w:hint="eastAsia"/>
          <w:szCs w:val="21"/>
          <w:lang w:val="ru-RU"/>
        </w:rPr>
      </w:pPr>
    </w:p>
    <w:p w:rsidR="00DC2CD3" w:rsidRPr="00F279FA" w:rsidRDefault="00F279FA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Операции, выполняемые в процессе работы на тренажере</w:t>
      </w:r>
      <w:r w:rsidR="00DC2CD3" w:rsidRPr="00F279FA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DC2CD3" w:rsidRPr="00F279FA" w:rsidRDefault="00DC2CD3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F279FA">
        <w:rPr>
          <w:rFonts w:ascii="Arial" w:hAnsi="Arial" w:cs="Arial"/>
          <w:bCs/>
          <w:szCs w:val="21"/>
          <w:lang w:val="ru-RU"/>
        </w:rPr>
        <w:t>1</w:t>
      </w:r>
      <w:r w:rsidRPr="00F279FA">
        <w:rPr>
          <w:rFonts w:ascii="Arial" w:hAnsi="Arial" w:cs="Arial" w:hint="eastAsia"/>
          <w:szCs w:val="21"/>
          <w:lang w:val="ru-RU"/>
        </w:rPr>
        <w:t xml:space="preserve">, </w:t>
      </w:r>
      <w:r>
        <w:rPr>
          <w:rFonts w:ascii="Arial" w:hAnsi="Arial" w:cs="Arial" w:hint="eastAsia"/>
          <w:szCs w:val="21"/>
        </w:rPr>
        <w:t>SPEED</w:t>
      </w:r>
      <w:r w:rsidRPr="00F279FA">
        <w:rPr>
          <w:rFonts w:ascii="Arial" w:hAnsi="Arial" w:cs="Arial" w:hint="eastAsia"/>
          <w:szCs w:val="21"/>
          <w:lang w:val="ru-RU"/>
        </w:rPr>
        <w:t>+</w:t>
      </w:r>
      <w:r w:rsidRPr="00F279FA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увеличение</w:t>
      </w:r>
      <w:r w:rsidR="00F279FA" w:rsidRPr="00F279FA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скорости</w:t>
      </w:r>
      <w:r w:rsidRPr="00F279FA">
        <w:rPr>
          <w:rFonts w:ascii="Arial" w:hAnsi="Arial" w:cs="Arial"/>
          <w:szCs w:val="21"/>
          <w:lang w:val="ru-RU"/>
        </w:rPr>
        <w:t>.</w:t>
      </w:r>
    </w:p>
    <w:p w:rsidR="00DC2CD3" w:rsidRPr="00F279FA" w:rsidRDefault="00DC2CD3">
      <w:pPr>
        <w:spacing w:line="400" w:lineRule="exact"/>
        <w:jc w:val="left"/>
        <w:rPr>
          <w:rFonts w:ascii="Arial" w:hAnsi="Arial" w:cs="Arial"/>
          <w:szCs w:val="21"/>
        </w:rPr>
      </w:pPr>
      <w:r w:rsidRPr="00F279FA">
        <w:rPr>
          <w:rFonts w:ascii="Arial" w:hAnsi="Arial" w:cs="Arial"/>
          <w:bCs/>
          <w:szCs w:val="21"/>
        </w:rPr>
        <w:t>2</w:t>
      </w:r>
      <w:r w:rsidRPr="00F279FA">
        <w:rPr>
          <w:rFonts w:ascii="Arial" w:hAnsi="Arial" w:cs="Arial" w:hint="eastAsia"/>
          <w:szCs w:val="21"/>
        </w:rPr>
        <w:t xml:space="preserve">, </w:t>
      </w:r>
      <w:r>
        <w:rPr>
          <w:rFonts w:ascii="Arial" w:hAnsi="Arial" w:cs="Arial" w:hint="eastAsia"/>
          <w:szCs w:val="21"/>
        </w:rPr>
        <w:t>SPEED</w:t>
      </w:r>
      <w:r w:rsidRPr="00F279FA">
        <w:rPr>
          <w:rFonts w:ascii="Arial" w:hAnsi="Arial" w:cs="Arial" w:hint="eastAsia"/>
          <w:szCs w:val="21"/>
        </w:rPr>
        <w:t>-</w:t>
      </w:r>
      <w:r w:rsidRPr="00F279FA">
        <w:rPr>
          <w:rFonts w:ascii="Arial" w:hAnsi="Arial" w:cs="Arial"/>
          <w:szCs w:val="21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уменьшение</w:t>
      </w:r>
      <w:r w:rsidR="00F279FA" w:rsidRPr="00F279FA">
        <w:rPr>
          <w:rFonts w:ascii="Arial" w:hAnsi="Arial" w:cs="Arial"/>
          <w:szCs w:val="21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скорости</w:t>
      </w:r>
    </w:p>
    <w:p w:rsidR="00DC2CD3" w:rsidRPr="00F87979" w:rsidRDefault="00DC2CD3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 w:rsidRPr="00F87979">
        <w:rPr>
          <w:rFonts w:ascii="Arial" w:hAnsi="Arial" w:cs="Arial" w:hint="eastAsia"/>
          <w:szCs w:val="21"/>
          <w:lang w:val="ru-RU"/>
        </w:rPr>
        <w:t xml:space="preserve">3,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 xml:space="preserve">+ </w:t>
      </w:r>
      <w:r w:rsidR="00F279FA">
        <w:rPr>
          <w:rFonts w:ascii="Arial" w:hAnsi="Arial" w:cs="Arial"/>
          <w:szCs w:val="21"/>
          <w:lang w:val="ru-RU"/>
        </w:rPr>
        <w:t>увеличение</w:t>
      </w:r>
      <w:r w:rsidR="00F279FA" w:rsidRPr="00F87979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уровня</w:t>
      </w:r>
      <w:r w:rsidR="00F279FA" w:rsidRPr="00F87979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DC2CD3" w:rsidRPr="00F87979" w:rsidRDefault="00DC2CD3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 w:rsidRPr="00F87979">
        <w:rPr>
          <w:rFonts w:ascii="Arial" w:hAnsi="Arial" w:cs="Arial" w:hint="eastAsia"/>
          <w:szCs w:val="21"/>
          <w:lang w:val="ru-RU"/>
        </w:rPr>
        <w:t xml:space="preserve">4,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>-</w:t>
      </w:r>
      <w:r w:rsidR="00F87979">
        <w:rPr>
          <w:rFonts w:ascii="Arial" w:hAnsi="Arial" w:cs="Arial"/>
          <w:szCs w:val="21"/>
          <w:lang w:val="ru-RU"/>
        </w:rPr>
        <w:t xml:space="preserve"> 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уменьшение</w:t>
      </w:r>
      <w:r w:rsidR="00F279FA" w:rsidRPr="00F87979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уровня</w:t>
      </w:r>
      <w:r w:rsidR="00F279FA" w:rsidRPr="00F87979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DC2CD3" w:rsidRPr="00EF2C5E" w:rsidRDefault="00DC2CD3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EF2C5E">
        <w:rPr>
          <w:rFonts w:ascii="Arial" w:hAnsi="Arial" w:cs="Arial" w:hint="eastAsia"/>
          <w:szCs w:val="21"/>
          <w:lang w:val="ru-RU"/>
        </w:rPr>
        <w:t xml:space="preserve">5, </w:t>
      </w:r>
      <w:r>
        <w:rPr>
          <w:rFonts w:ascii="Arial" w:hAnsi="Arial" w:cs="Arial" w:hint="eastAsia"/>
          <w:szCs w:val="21"/>
        </w:rPr>
        <w:t>STOP</w:t>
      </w:r>
      <w:r w:rsidR="00F279FA" w:rsidRPr="00EF2C5E">
        <w:rPr>
          <w:rFonts w:ascii="Arial" w:hAnsi="Arial" w:cs="Arial"/>
          <w:szCs w:val="21"/>
          <w:lang w:val="ru-RU"/>
        </w:rPr>
        <w:t xml:space="preserve"> </w:t>
      </w:r>
      <w:r w:rsidR="00F279FA">
        <w:rPr>
          <w:rFonts w:ascii="Arial" w:hAnsi="Arial" w:cs="Arial"/>
          <w:szCs w:val="21"/>
          <w:lang w:val="ru-RU"/>
        </w:rPr>
        <w:t>уменьше</w:t>
      </w:r>
      <w:r w:rsidR="00EF2C5E">
        <w:rPr>
          <w:rFonts w:ascii="Arial" w:hAnsi="Arial" w:cs="Arial"/>
          <w:szCs w:val="21"/>
          <w:lang w:val="ru-RU"/>
        </w:rPr>
        <w:t>ние скорости до полной остановки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DC2CD3" w:rsidRPr="00EF2C5E" w:rsidRDefault="00DC2CD3">
      <w:pPr>
        <w:ind w:left="315" w:hangingChars="150" w:hanging="315"/>
        <w:rPr>
          <w:rFonts w:ascii="Arial" w:hAnsi="Arial" w:cs="Arial"/>
          <w:szCs w:val="21"/>
          <w:lang w:val="ru-RU"/>
        </w:rPr>
      </w:pPr>
      <w:r w:rsidRPr="00EF2C5E">
        <w:rPr>
          <w:rFonts w:ascii="Arial" w:hAnsi="Arial" w:cs="Arial" w:hint="eastAsia"/>
          <w:szCs w:val="21"/>
          <w:lang w:val="ru-RU"/>
        </w:rPr>
        <w:t xml:space="preserve">6, </w:t>
      </w:r>
      <w:r w:rsidR="00EF2C5E">
        <w:rPr>
          <w:rFonts w:ascii="Arial" w:hAnsi="Arial" w:cs="Arial"/>
          <w:szCs w:val="21"/>
          <w:lang w:val="ru-RU"/>
        </w:rPr>
        <w:t>Если вы держите руки на сенсорах для пульса на поручнях более 5 секунд</w:t>
      </w:r>
      <w:r w:rsidR="00F87979">
        <w:rPr>
          <w:rFonts w:ascii="Arial" w:hAnsi="Arial" w:cs="Arial"/>
          <w:szCs w:val="21"/>
          <w:lang w:val="ru-RU"/>
        </w:rPr>
        <w:t>,</w:t>
      </w:r>
      <w:r w:rsidRPr="00EF2C5E">
        <w:rPr>
          <w:rFonts w:ascii="Arial" w:hAnsi="Arial" w:cs="Arial"/>
          <w:szCs w:val="21"/>
          <w:lang w:val="ru-RU"/>
        </w:rPr>
        <w:t xml:space="preserve"> </w:t>
      </w:r>
      <w:r w:rsidR="00EF2C5E">
        <w:rPr>
          <w:rFonts w:ascii="Arial" w:hAnsi="Arial" w:cs="Arial"/>
          <w:szCs w:val="21"/>
          <w:lang w:val="ru-RU"/>
        </w:rPr>
        <w:t>на дисплее отобразится частота сердечных сокращений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DC2CD3" w:rsidRPr="00EF2C5E" w:rsidRDefault="00DC2CD3">
      <w:pPr>
        <w:rPr>
          <w:rFonts w:ascii="Arial" w:eastAsia="KaiTi_GB2312" w:hAnsi="Arial" w:cs="Arial" w:hint="eastAsia"/>
          <w:b/>
          <w:sz w:val="24"/>
          <w:lang w:val="ru-RU"/>
        </w:rPr>
      </w:pPr>
    </w:p>
    <w:p w:rsidR="00EF2C5E" w:rsidRDefault="00EF2C5E">
      <w:pPr>
        <w:spacing w:line="400" w:lineRule="exact"/>
        <w:jc w:val="left"/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DC2CD3" w:rsidRDefault="00346506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lastRenderedPageBreak/>
        <w:t>Ручной режим</w:t>
      </w:r>
      <w:r w:rsidR="00DC2CD3">
        <w:rPr>
          <w:rFonts w:ascii="Arial" w:eastAsia="YouYuan" w:hAnsi="Arial" w:cs="Arial" w:hint="eastAsia"/>
          <w:b/>
          <w:color w:val="000000"/>
          <w:sz w:val="28"/>
          <w:szCs w:val="28"/>
        </w:rPr>
        <w:t xml:space="preserve">: </w:t>
      </w:r>
    </w:p>
    <w:p w:rsidR="00DC2CD3" w:rsidRDefault="00346506" w:rsidP="00346506">
      <w:pPr>
        <w:rPr>
          <w:rFonts w:ascii="Arial" w:hAnsi="Arial" w:cs="Arial"/>
          <w:color w:val="000000"/>
          <w:szCs w:val="21"/>
          <w:lang w:val="ru-RU"/>
        </w:rPr>
      </w:pPr>
      <w:r w:rsidRPr="00346506">
        <w:rPr>
          <w:rFonts w:ascii="Arial" w:hAnsi="Arial" w:cs="Arial"/>
          <w:color w:val="000000"/>
          <w:szCs w:val="21"/>
          <w:lang w:val="ru-RU"/>
        </w:rPr>
        <w:t>1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>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Когда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беговая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дорожка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находится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в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режиме</w:t>
      </w:r>
      <w:r w:rsidR="00EF2C5E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F2C5E">
        <w:rPr>
          <w:rFonts w:ascii="Arial" w:hAnsi="Arial" w:cs="Arial"/>
          <w:color w:val="000000"/>
          <w:szCs w:val="21"/>
          <w:lang w:val="ru-RU"/>
        </w:rPr>
        <w:t>ожидания</w:t>
      </w:r>
      <w:r w:rsidR="00DC2CD3" w:rsidRPr="00F87979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F2C5E">
        <w:rPr>
          <w:rFonts w:ascii="Arial" w:hAnsi="Arial" w:cs="Arial"/>
          <w:color w:val="000000"/>
          <w:szCs w:val="21"/>
          <w:lang w:val="ru-RU"/>
        </w:rPr>
        <w:t>нажмите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C2CD3" w:rsidRPr="00BE3F23">
        <w:rPr>
          <w:rFonts w:ascii="Arial" w:hAnsi="Arial" w:cs="Arial"/>
          <w:color w:val="000000"/>
          <w:szCs w:val="21"/>
        </w:rPr>
        <w:t>START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и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беговое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полотно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начнет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движение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87979">
        <w:rPr>
          <w:rFonts w:ascii="Arial" w:hAnsi="Arial" w:cs="Arial"/>
          <w:color w:val="000000"/>
          <w:szCs w:val="21"/>
          <w:lang w:val="ru-RU"/>
        </w:rPr>
        <w:t>начиная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со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скорости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1 </w:t>
      </w:r>
      <w:r w:rsidR="00F87979">
        <w:rPr>
          <w:rFonts w:ascii="Arial" w:hAnsi="Arial" w:cs="Arial"/>
          <w:color w:val="000000"/>
          <w:szCs w:val="21"/>
          <w:lang w:val="ru-RU"/>
        </w:rPr>
        <w:t>км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>/</w:t>
      </w:r>
      <w:r w:rsidR="00F87979">
        <w:rPr>
          <w:rFonts w:ascii="Arial" w:hAnsi="Arial" w:cs="Arial"/>
          <w:color w:val="000000"/>
          <w:szCs w:val="21"/>
          <w:lang w:val="ru-RU"/>
        </w:rPr>
        <w:t>час и нулевого угла наклона</w:t>
      </w:r>
      <w:r w:rsidR="00DC2CD3" w:rsidRPr="00F87979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87979">
        <w:rPr>
          <w:rFonts w:ascii="Arial" w:hAnsi="Arial" w:cs="Arial"/>
          <w:color w:val="000000"/>
          <w:szCs w:val="21"/>
          <w:lang w:val="ru-RU"/>
        </w:rPr>
        <w:t>Остальные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индикаторы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тоже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начнут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свой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отсчет</w:t>
      </w:r>
      <w:r w:rsidR="00F87979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с</w:t>
      </w:r>
      <w:r w:rsidR="00DC2CD3"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DC2CD3" w:rsidRPr="00F87979">
          <w:rPr>
            <w:rFonts w:ascii="Arial" w:hAnsi="Arial" w:cs="Arial" w:hint="eastAsia"/>
            <w:color w:val="000000"/>
            <w:szCs w:val="21"/>
            <w:lang w:val="ru-RU"/>
          </w:rPr>
          <w:t>0</w:t>
        </w:r>
        <w:r w:rsidR="00DC2CD3" w:rsidRPr="00F87979">
          <w:rPr>
            <w:rFonts w:ascii="Arial" w:hAnsi="Arial" w:cs="Arial"/>
            <w:color w:val="000000"/>
            <w:szCs w:val="21"/>
            <w:lang w:val="ru-RU"/>
          </w:rPr>
          <w:t>”</w:t>
        </w:r>
      </w:smartTag>
      <w:r w:rsidR="00DC2CD3"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87979">
        <w:rPr>
          <w:rFonts w:ascii="Arial" w:hAnsi="Arial" w:cs="Arial"/>
          <w:color w:val="000000"/>
          <w:szCs w:val="21"/>
          <w:lang w:val="ru-RU"/>
        </w:rPr>
        <w:t>нажимайте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DC2CD3" w:rsidRPr="00BE3F23">
        <w:rPr>
          <w:rFonts w:ascii="Arial" w:hAnsi="Arial" w:cs="Arial"/>
          <w:color w:val="000000"/>
          <w:szCs w:val="21"/>
        </w:rPr>
        <w:t>INCLINE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>+”,”</w:t>
      </w:r>
      <w:r w:rsidR="00DC2CD3" w:rsidRPr="00BE3F23">
        <w:rPr>
          <w:rFonts w:ascii="Arial" w:hAnsi="Arial" w:cs="Arial"/>
          <w:color w:val="000000"/>
          <w:szCs w:val="21"/>
        </w:rPr>
        <w:t>INCLINE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>-”, “</w:t>
      </w:r>
      <w:r w:rsidR="00DC2CD3" w:rsidRPr="00BE3F23">
        <w:rPr>
          <w:rFonts w:ascii="Arial" w:hAnsi="Arial" w:cs="Arial"/>
          <w:color w:val="000000"/>
          <w:szCs w:val="21"/>
        </w:rPr>
        <w:t>SPEED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>+”, “</w:t>
      </w:r>
      <w:r w:rsidR="00DC2CD3" w:rsidRPr="00BE3F23">
        <w:rPr>
          <w:rFonts w:ascii="Arial" w:hAnsi="Arial" w:cs="Arial"/>
          <w:color w:val="000000"/>
          <w:szCs w:val="21"/>
        </w:rPr>
        <w:t>SPEED</w:t>
      </w:r>
      <w:r w:rsidR="00DC2CD3" w:rsidRPr="00F87979">
        <w:rPr>
          <w:rFonts w:ascii="Arial" w:hAnsi="Arial" w:cs="Arial"/>
          <w:color w:val="000000"/>
          <w:szCs w:val="21"/>
          <w:lang w:val="ru-RU"/>
        </w:rPr>
        <w:t>-”</w:t>
      </w:r>
      <w:r w:rsidR="00DC2CD3"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87979">
        <w:rPr>
          <w:rFonts w:ascii="Arial" w:hAnsi="Arial" w:cs="Arial"/>
          <w:color w:val="000000"/>
          <w:szCs w:val="21"/>
          <w:lang w:val="ru-RU"/>
        </w:rPr>
        <w:t>для изменения скорости и угла наклона.</w:t>
      </w:r>
    </w:p>
    <w:p w:rsidR="00F87979" w:rsidRPr="00F87979" w:rsidRDefault="00F87979" w:rsidP="00346506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  <w:r w:rsidRPr="00BE3F23">
        <w:rPr>
          <w:rFonts w:ascii="Arial" w:hAnsi="Arial" w:cs="Arial"/>
          <w:color w:val="000000"/>
          <w:szCs w:val="21"/>
        </w:rPr>
        <w:t>2</w:t>
      </w:r>
      <w:r w:rsidRPr="00BE3F23">
        <w:rPr>
          <w:rFonts w:ascii="Arial" w:hAnsi="Arial" w:cs="Arial" w:hint="eastAsia"/>
          <w:color w:val="000000"/>
          <w:szCs w:val="21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Установите</w:t>
      </w:r>
      <w:r w:rsidRPr="00BE3F23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время</w:t>
      </w:r>
      <w:r w:rsidR="00346506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тренировки</w:t>
      </w:r>
      <w:r w:rsidR="00346506">
        <w:rPr>
          <w:rFonts w:ascii="Arial" w:hAnsi="Arial" w:cs="Arial"/>
          <w:color w:val="000000"/>
          <w:szCs w:val="21"/>
        </w:rPr>
        <w:t>.</w:t>
      </w:r>
      <w:r w:rsidR="00346506" w:rsidRPr="00346506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Нажмите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кнопку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346506">
        <w:rPr>
          <w:rFonts w:ascii="Arial" w:hAnsi="Arial" w:cs="Arial"/>
          <w:color w:val="000000"/>
          <w:szCs w:val="21"/>
          <w:lang w:val="ru-RU"/>
        </w:rPr>
        <w:t>чтобы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включить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режим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обратного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отсчета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индикатор времени будет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>“15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>.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346506">
        <w:rPr>
          <w:rFonts w:ascii="Arial" w:hAnsi="Arial" w:cs="Arial"/>
          <w:color w:val="000000"/>
          <w:szCs w:val="21"/>
          <w:lang w:val="ru-RU"/>
        </w:rPr>
        <w:t>для установки нужного вам времени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Диапазон</w:t>
      </w:r>
      <w:r w:rsidR="00346506" w:rsidRPr="00346506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установки</w:t>
      </w:r>
      <w:r w:rsidR="00346506" w:rsidRPr="00346506">
        <w:rPr>
          <w:rFonts w:ascii="Arial" w:hAnsi="Arial" w:cs="Arial"/>
          <w:color w:val="000000"/>
          <w:szCs w:val="21"/>
        </w:rPr>
        <w:t xml:space="preserve"> -</w:t>
      </w:r>
      <w:r w:rsidRPr="00BE3F23">
        <w:rPr>
          <w:rFonts w:ascii="Arial" w:hAnsi="Arial" w:cs="Arial"/>
          <w:color w:val="000000"/>
          <w:szCs w:val="21"/>
        </w:rPr>
        <w:t xml:space="preserve"> 5:00-99:00.  </w:t>
      </w: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  <w:r w:rsidRPr="00346506">
        <w:rPr>
          <w:rFonts w:ascii="Arial" w:hAnsi="Arial" w:cs="Arial"/>
          <w:color w:val="000000"/>
          <w:szCs w:val="21"/>
          <w:lang w:val="ru-RU"/>
        </w:rPr>
        <w:t>3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После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установки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времени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нажмите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чтобы включить режим обратного отсчета расстояния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индикатор будет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346506">
        <w:rPr>
          <w:rFonts w:ascii="Arial" w:hAnsi="Arial" w:cs="Arial"/>
          <w:color w:val="000000"/>
          <w:szCs w:val="21"/>
          <w:lang w:val="ru-RU"/>
        </w:rPr>
        <w:t>для установки нужной вам дистанции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Диапазон</w:t>
      </w:r>
      <w:r w:rsidR="00346506" w:rsidRPr="00346506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установки</w:t>
      </w:r>
      <w:r w:rsidR="00346506" w:rsidRPr="00346506">
        <w:rPr>
          <w:rFonts w:ascii="Arial" w:hAnsi="Arial" w:cs="Arial"/>
          <w:color w:val="000000"/>
          <w:szCs w:val="21"/>
        </w:rPr>
        <w:t xml:space="preserve"> - </w:t>
      </w:r>
      <w:r w:rsidRPr="00BE3F23">
        <w:rPr>
          <w:rFonts w:ascii="Arial" w:hAnsi="Arial" w:cs="Arial"/>
          <w:color w:val="000000"/>
          <w:szCs w:val="21"/>
        </w:rPr>
        <w:t>0.5—99.9.</w:t>
      </w: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  <w:r w:rsidRPr="00346506">
        <w:rPr>
          <w:rFonts w:ascii="Arial" w:hAnsi="Arial" w:cs="Arial"/>
          <w:color w:val="000000"/>
          <w:szCs w:val="21"/>
          <w:lang w:val="ru-RU"/>
        </w:rPr>
        <w:t>4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Чтобы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выставить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калории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индикатор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CAL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начнет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’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50’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346506">
        <w:rPr>
          <w:rFonts w:ascii="Arial" w:hAnsi="Arial" w:cs="Arial"/>
          <w:color w:val="000000"/>
          <w:szCs w:val="21"/>
          <w:lang w:val="ru-RU"/>
        </w:rPr>
        <w:t>для установки количества сжигаемых калорий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Диапазон</w:t>
      </w:r>
      <w:r w:rsidR="00346506" w:rsidRPr="00346506">
        <w:rPr>
          <w:rFonts w:ascii="Arial" w:hAnsi="Arial" w:cs="Arial"/>
          <w:color w:val="000000"/>
          <w:szCs w:val="21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установки</w:t>
      </w:r>
      <w:r w:rsidR="00346506" w:rsidRPr="00346506">
        <w:rPr>
          <w:rFonts w:ascii="Arial" w:hAnsi="Arial" w:cs="Arial"/>
          <w:color w:val="000000"/>
          <w:szCs w:val="21"/>
        </w:rPr>
        <w:t xml:space="preserve"> -</w:t>
      </w:r>
      <w:r w:rsidRPr="00BE3F23">
        <w:rPr>
          <w:rFonts w:ascii="Arial" w:hAnsi="Arial" w:cs="Arial"/>
          <w:color w:val="000000"/>
          <w:szCs w:val="21"/>
        </w:rPr>
        <w:t xml:space="preserve"> 10-999.</w:t>
      </w:r>
    </w:p>
    <w:p w:rsidR="00DC2CD3" w:rsidRPr="00BE3F23" w:rsidRDefault="00DC2CD3" w:rsidP="00BE3F23">
      <w:pPr>
        <w:rPr>
          <w:rFonts w:ascii="Arial" w:hAnsi="Arial" w:cs="Arial" w:hint="eastAsia"/>
          <w:color w:val="000000"/>
          <w:szCs w:val="21"/>
        </w:rPr>
      </w:pPr>
    </w:p>
    <w:p w:rsidR="00DC2CD3" w:rsidRPr="00346506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346506">
        <w:rPr>
          <w:rFonts w:ascii="Arial" w:hAnsi="Arial" w:cs="Arial"/>
          <w:color w:val="000000"/>
          <w:szCs w:val="21"/>
          <w:lang w:val="ru-RU"/>
        </w:rPr>
        <w:t>5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346506">
        <w:rPr>
          <w:rFonts w:ascii="Arial" w:hAnsi="Arial" w:cs="Arial"/>
          <w:color w:val="000000"/>
          <w:szCs w:val="21"/>
          <w:lang w:val="ru-RU"/>
        </w:rPr>
        <w:t>Когда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вы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завершите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все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настройки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нажмите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START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346506">
        <w:rPr>
          <w:rFonts w:ascii="Arial" w:hAnsi="Arial" w:cs="Arial"/>
          <w:color w:val="000000"/>
          <w:szCs w:val="21"/>
          <w:lang w:val="ru-RU"/>
        </w:rPr>
        <w:t>для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начал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тренировки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беговая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дорожка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начнет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движение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через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3 </w:t>
      </w:r>
      <w:r w:rsidR="00346506">
        <w:rPr>
          <w:rFonts w:ascii="Arial" w:hAnsi="Arial" w:cs="Arial"/>
          <w:color w:val="000000"/>
          <w:szCs w:val="21"/>
          <w:lang w:val="ru-RU"/>
        </w:rPr>
        <w:t>секунды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346506"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346506">
        <w:rPr>
          <w:rFonts w:ascii="Arial" w:hAnsi="Arial" w:cs="Arial"/>
          <w:color w:val="000000"/>
          <w:szCs w:val="21"/>
          <w:lang w:val="ru-RU"/>
        </w:rPr>
        <w:t>для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регулировки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уровня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наклона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и</w:t>
      </w:r>
      <w:r w:rsidR="00346506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346506">
        <w:rPr>
          <w:rFonts w:ascii="Arial" w:hAnsi="Arial" w:cs="Arial"/>
          <w:color w:val="000000"/>
          <w:szCs w:val="21"/>
          <w:lang w:val="ru-RU"/>
        </w:rPr>
        <w:t>скорости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; </w:t>
      </w:r>
      <w:r w:rsidR="00346506"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 w:hint="eastAsia"/>
          <w:color w:val="000000"/>
          <w:szCs w:val="21"/>
        </w:rPr>
        <w:t>STOP</w:t>
      </w:r>
      <w:r w:rsidR="00346506">
        <w:rPr>
          <w:rFonts w:ascii="Arial" w:hAnsi="Arial" w:cs="Arial"/>
          <w:color w:val="000000"/>
          <w:szCs w:val="21"/>
          <w:lang w:val="ru-RU"/>
        </w:rPr>
        <w:t xml:space="preserve"> и беговое полотно остановится</w:t>
      </w:r>
      <w:r w:rsidRPr="00346506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346506" w:rsidRDefault="00DC2CD3">
      <w:pPr>
        <w:ind w:left="210" w:hangingChars="100" w:hanging="210"/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346506" w:rsidRDefault="00346506">
      <w:pPr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Программный режим</w:t>
      </w:r>
      <w:r w:rsidR="00DC2CD3" w:rsidRPr="00346506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C2CD3" w:rsidRPr="00EB217F" w:rsidRDefault="00346506">
      <w:pPr>
        <w:spacing w:line="400" w:lineRule="exact"/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Эта беговая дорожка позволяет устанавливать до 12 программ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В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режиме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ожидания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DC2CD3" w:rsidRPr="00346506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/>
          <w:color w:val="000000"/>
          <w:szCs w:val="21"/>
        </w:rPr>
        <w:t>PROGRAM</w:t>
      </w:r>
      <w:r w:rsidR="00DC2CD3"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DC2CD3" w:rsidRPr="00346506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 w:hint="eastAsia"/>
          <w:color w:val="000000"/>
          <w:szCs w:val="21"/>
        </w:rPr>
        <w:t>SPEED</w:t>
      </w:r>
      <w:r w:rsidR="00DC2CD3"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покажет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DC2CD3">
        <w:rPr>
          <w:rFonts w:ascii="Arial" w:eastAsia="YouYuan" w:hAnsi="Arial" w:cs="Arial"/>
          <w:color w:val="000000"/>
          <w:szCs w:val="21"/>
        </w:rPr>
        <w:t>P</w:t>
      </w:r>
      <w:r w:rsidR="00DC2CD3" w:rsidRPr="00346506">
        <w:rPr>
          <w:rFonts w:ascii="Arial" w:eastAsia="YouYuan" w:hAnsi="Arial" w:cs="Arial"/>
          <w:color w:val="000000"/>
          <w:szCs w:val="21"/>
          <w:lang w:val="ru-RU"/>
        </w:rPr>
        <w:t>1-</w:t>
      </w:r>
      <w:r w:rsidR="00DC2CD3">
        <w:rPr>
          <w:rFonts w:ascii="Arial" w:eastAsia="YouYuan" w:hAnsi="Arial" w:cs="Arial"/>
          <w:color w:val="000000"/>
          <w:szCs w:val="21"/>
        </w:rPr>
        <w:t>P</w:t>
      </w:r>
      <w:r w:rsidR="00DC2CD3"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12. </w:t>
      </w:r>
      <w:r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выбора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нужной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вам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программы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 xml:space="preserve">на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</w:rPr>
        <w:t>TIME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высветится изначальное время -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10:00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 w:hint="eastAsia"/>
          <w:color w:val="000000"/>
          <w:szCs w:val="21"/>
        </w:rPr>
        <w:t>INCLINE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>
        <w:rPr>
          <w:rFonts w:ascii="Arial" w:eastAsia="YouYuan" w:hAnsi="Arial" w:cs="Arial" w:hint="eastAsia"/>
          <w:color w:val="000000"/>
          <w:szCs w:val="21"/>
        </w:rPr>
        <w:t>INCLINE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-”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чтобы выставить нужное для тренировки время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Нажмите кнопку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color w:val="000000"/>
          <w:szCs w:val="21"/>
        </w:rPr>
        <w:t>START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для запуска выбранной программы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="00EB217F" w:rsidRPr="00EB217F">
        <w:rPr>
          <w:rFonts w:ascii="Arial" w:eastAsia="YouYuan" w:hAnsi="Arial" w:cs="Arial"/>
          <w:color w:val="000000"/>
          <w:szCs w:val="21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разделена</w:t>
      </w:r>
      <w:r w:rsidR="00EB217F" w:rsidRPr="00EB217F">
        <w:rPr>
          <w:rFonts w:ascii="Arial" w:eastAsia="YouYuan" w:hAnsi="Arial" w:cs="Arial"/>
          <w:color w:val="000000"/>
          <w:szCs w:val="21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на</w:t>
      </w:r>
      <w:r w:rsidR="00EB217F" w:rsidRPr="00EB217F">
        <w:rPr>
          <w:rFonts w:ascii="Arial" w:eastAsia="YouYuan" w:hAnsi="Arial" w:cs="Arial"/>
          <w:color w:val="000000"/>
          <w:szCs w:val="21"/>
        </w:rPr>
        <w:t xml:space="preserve"> 10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частей</w:t>
      </w:r>
      <w:r w:rsidR="00DC2CD3" w:rsidRPr="00EB217F">
        <w:rPr>
          <w:rFonts w:ascii="Arial" w:eastAsia="YouYuan" w:hAnsi="Arial" w:cs="Arial"/>
          <w:color w:val="000000"/>
          <w:szCs w:val="21"/>
        </w:rPr>
        <w:t>.</w:t>
      </w:r>
      <w:r w:rsidR="00DC2CD3">
        <w:rPr>
          <w:rFonts w:ascii="Arial" w:eastAsia="YouYuan" w:hAnsi="Arial" w:cs="Arial"/>
          <w:color w:val="000000"/>
          <w:szCs w:val="21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система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переходит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к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следующей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вы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услышите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тройной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364E97">
        <w:rPr>
          <w:rFonts w:ascii="Arial" w:eastAsia="YouYuan" w:hAnsi="Arial" w:cs="Arial"/>
          <w:color w:val="000000"/>
          <w:szCs w:val="21"/>
          <w:lang w:val="ru-RU"/>
        </w:rPr>
        <w:t>звуковой сигнал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скорость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и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уровень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наклона можно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изменить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>.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 w:hint="eastAsia"/>
          <w:color w:val="000000"/>
          <w:szCs w:val="21"/>
        </w:rPr>
        <w:t>INCLINE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>
        <w:rPr>
          <w:rFonts w:ascii="Arial" w:eastAsia="YouYuan" w:hAnsi="Arial" w:cs="Arial" w:hint="eastAsia"/>
          <w:color w:val="000000"/>
          <w:szCs w:val="21"/>
        </w:rPr>
        <w:t>INCLINE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для регулировки скорости и уровня наклона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  <w:r w:rsidR="00DC2CD3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снова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перейдет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в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следующую</w:t>
      </w:r>
      <w:r w:rsidR="00EB217F"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color w:val="000000"/>
          <w:szCs w:val="21"/>
          <w:lang w:val="ru-RU"/>
        </w:rPr>
        <w:t>часть</w:t>
      </w:r>
      <w:r w:rsidR="00DC2CD3"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szCs w:val="21"/>
          <w:lang w:val="ru-RU"/>
        </w:rPr>
        <w:t>вы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услышите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тройной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364E97">
        <w:rPr>
          <w:rFonts w:ascii="Arial" w:eastAsia="YouYuan" w:hAnsi="Arial" w:cs="Arial"/>
          <w:szCs w:val="21"/>
          <w:lang w:val="ru-RU"/>
        </w:rPr>
        <w:t>звуковой сигнал</w:t>
      </w:r>
      <w:r w:rsidR="00DC2CD3"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szCs w:val="21"/>
          <w:lang w:val="ru-RU"/>
        </w:rPr>
        <w:t>и скорость и уровень наклона согласно установленной программе изменятся автоматически. После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завершения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программы</w:t>
      </w:r>
      <w:r w:rsidR="00DC2CD3"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szCs w:val="21"/>
          <w:lang w:val="ru-RU"/>
        </w:rPr>
        <w:t>система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издаст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EB217F">
        <w:rPr>
          <w:rFonts w:ascii="Arial" w:eastAsia="YouYuan" w:hAnsi="Arial" w:cs="Arial"/>
          <w:szCs w:val="21"/>
          <w:lang w:val="ru-RU"/>
        </w:rPr>
        <w:t>тройной</w:t>
      </w:r>
      <w:r w:rsidR="00EB217F" w:rsidRPr="00EB217F">
        <w:rPr>
          <w:rFonts w:ascii="Arial" w:eastAsia="YouYuan" w:hAnsi="Arial" w:cs="Arial"/>
          <w:szCs w:val="21"/>
          <w:lang w:val="ru-RU"/>
        </w:rPr>
        <w:t xml:space="preserve"> </w:t>
      </w:r>
      <w:r w:rsidR="00364E97">
        <w:rPr>
          <w:rFonts w:ascii="Arial" w:eastAsia="YouYuan" w:hAnsi="Arial" w:cs="Arial"/>
          <w:szCs w:val="21"/>
          <w:lang w:val="ru-RU"/>
        </w:rPr>
        <w:t>звуковой сигнал</w:t>
      </w:r>
      <w:r w:rsidR="00DC2CD3"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 w:rsidR="00EB217F">
        <w:rPr>
          <w:rFonts w:ascii="Arial" w:eastAsia="YouYuan" w:hAnsi="Arial" w:cs="Arial"/>
          <w:szCs w:val="21"/>
          <w:lang w:val="ru-RU"/>
        </w:rPr>
        <w:t>и беговая дорожка постепенно начнет снижать скорость до полной остановки</w:t>
      </w:r>
      <w:r w:rsidR="00DC2CD3" w:rsidRPr="00EB217F">
        <w:rPr>
          <w:rFonts w:ascii="Arial" w:eastAsia="YouYuan" w:hAnsi="Arial" w:cs="Arial"/>
          <w:szCs w:val="21"/>
          <w:lang w:val="ru-RU"/>
        </w:rPr>
        <w:t xml:space="preserve">. </w:t>
      </w:r>
      <w:r w:rsidR="00EB217F">
        <w:rPr>
          <w:rFonts w:ascii="Arial" w:eastAsia="YouYuan" w:hAnsi="Arial" w:cs="Arial"/>
          <w:szCs w:val="21"/>
          <w:lang w:val="ru-RU"/>
        </w:rPr>
        <w:t>Спустя 5 секунд тренажер перейдет в режим ожидания.</w:t>
      </w:r>
    </w:p>
    <w:p w:rsidR="00DC2CD3" w:rsidRPr="00EB217F" w:rsidRDefault="00DC2CD3">
      <w:pPr>
        <w:rPr>
          <w:rFonts w:ascii="Arial" w:eastAsia="KaiTi_GB2312" w:hAnsi="Arial" w:cs="Arial" w:hint="eastAsia"/>
          <w:b/>
          <w:bCs/>
          <w:sz w:val="28"/>
          <w:lang w:val="ru-RU"/>
        </w:rPr>
      </w:pPr>
    </w:p>
    <w:p w:rsidR="00EB217F" w:rsidRDefault="00EB217F">
      <w:pPr>
        <w:rPr>
          <w:rFonts w:ascii="Arial" w:eastAsia="KaiTi_GB2312" w:hAnsi="Arial" w:cs="Arial"/>
          <w:b/>
          <w:bCs/>
          <w:sz w:val="28"/>
          <w:lang w:val="ru-RU"/>
        </w:rPr>
      </w:pPr>
    </w:p>
    <w:p w:rsidR="00EB217F" w:rsidRDefault="00EB217F">
      <w:pPr>
        <w:rPr>
          <w:rFonts w:ascii="Arial" w:eastAsia="KaiTi_GB2312" w:hAnsi="Arial" w:cs="Arial"/>
          <w:b/>
          <w:bCs/>
          <w:sz w:val="28"/>
          <w:lang w:val="ru-RU"/>
        </w:rPr>
      </w:pPr>
    </w:p>
    <w:p w:rsidR="00DC2CD3" w:rsidRDefault="00EB217F">
      <w:pPr>
        <w:rPr>
          <w:rFonts w:ascii="Arial" w:eastAsia="YouYuan" w:hAnsi="Arial" w:cs="Arial" w:hint="eastAsia"/>
          <w:bCs/>
          <w:color w:val="000000"/>
          <w:szCs w:val="28"/>
        </w:rPr>
      </w:pPr>
      <w:r>
        <w:rPr>
          <w:rFonts w:ascii="Arial" w:eastAsia="KaiTi_GB2312" w:hAnsi="Arial" w:cs="Arial"/>
          <w:b/>
          <w:bCs/>
          <w:sz w:val="28"/>
          <w:lang w:val="ru-RU"/>
        </w:rPr>
        <w:t>График</w:t>
      </w:r>
      <w:r w:rsidRPr="00EB217F">
        <w:rPr>
          <w:rFonts w:ascii="Arial" w:eastAsia="KaiTi_GB2312" w:hAnsi="Arial" w:cs="Arial"/>
          <w:b/>
          <w:bCs/>
          <w:sz w:val="28"/>
        </w:rPr>
        <w:t xml:space="preserve"> </w:t>
      </w:r>
      <w:r>
        <w:rPr>
          <w:rFonts w:ascii="Arial" w:eastAsia="KaiTi_GB2312" w:hAnsi="Arial" w:cs="Arial"/>
          <w:b/>
          <w:bCs/>
          <w:sz w:val="28"/>
          <w:lang w:val="ru-RU"/>
        </w:rPr>
        <w:t>программ</w:t>
      </w:r>
      <w:r w:rsidR="00DC2CD3">
        <w:rPr>
          <w:rFonts w:ascii="Arial" w:eastAsia="KaiTi_GB2312" w:hAnsi="Arial" w:cs="Arial" w:hint="eastAsia"/>
          <w:b/>
          <w:bCs/>
          <w:sz w:val="28"/>
        </w:rPr>
        <w:t>:</w:t>
      </w:r>
    </w:p>
    <w:p w:rsidR="00DC2CD3" w:rsidRPr="00CD4328" w:rsidRDefault="00EB217F">
      <w:pPr>
        <w:rPr>
          <w:rFonts w:ascii="Arial" w:eastAsia="KaiTi_GB2312" w:hAnsi="Arial" w:cs="Arial" w:hint="eastAsia"/>
          <w:bCs/>
          <w:szCs w:val="21"/>
          <w:lang w:val="ru-RU"/>
        </w:rPr>
      </w:pPr>
      <w:r>
        <w:rPr>
          <w:rFonts w:ascii="Arial" w:eastAsia="KaiTi_GB2312" w:hAnsi="Arial" w:cs="Arial"/>
          <w:bCs/>
          <w:szCs w:val="21"/>
          <w:lang w:val="ru-RU"/>
        </w:rPr>
        <w:t>Каждая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программа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 w:rsidR="00CD4328">
        <w:rPr>
          <w:rFonts w:ascii="Arial" w:eastAsia="KaiTi_GB2312" w:hAnsi="Arial" w:cs="Arial"/>
          <w:bCs/>
          <w:szCs w:val="21"/>
          <w:lang w:val="ru-RU"/>
        </w:rPr>
        <w:t>для</w:t>
      </w:r>
      <w:r w:rsidR="00CD4328"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 w:rsidR="00CD4328">
        <w:rPr>
          <w:rFonts w:ascii="Arial" w:eastAsia="KaiTi_GB2312" w:hAnsi="Arial" w:cs="Arial"/>
          <w:bCs/>
          <w:szCs w:val="21"/>
          <w:lang w:val="ru-RU"/>
        </w:rPr>
        <w:t>занятия на беговой дорожке</w:t>
      </w:r>
      <w:r w:rsidR="00CD4328"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разделена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10 </w:t>
      </w:r>
      <w:r>
        <w:rPr>
          <w:rFonts w:ascii="Arial" w:eastAsia="KaiTi_GB2312" w:hAnsi="Arial" w:cs="Arial"/>
          <w:bCs/>
          <w:szCs w:val="21"/>
          <w:lang w:val="ru-RU"/>
        </w:rPr>
        <w:t>частей</w:t>
      </w:r>
      <w:r w:rsidR="00CD4328">
        <w:rPr>
          <w:rFonts w:ascii="Arial" w:eastAsia="KaiTi_GB2312" w:hAnsi="Arial" w:cs="Arial"/>
          <w:bCs/>
          <w:szCs w:val="21"/>
          <w:lang w:val="ru-RU"/>
        </w:rPr>
        <w:t>. Каждое</w:t>
      </w:r>
      <w:r w:rsidR="00CD4328"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 w:rsidR="00CD4328">
        <w:rPr>
          <w:rFonts w:ascii="Arial" w:eastAsia="KaiTi_GB2312" w:hAnsi="Arial" w:cs="Arial"/>
          <w:bCs/>
          <w:szCs w:val="21"/>
          <w:lang w:val="ru-RU"/>
        </w:rPr>
        <w:t>изменение</w:t>
      </w:r>
      <w:r w:rsidR="00CD4328"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 w:rsidR="00CD4328">
        <w:rPr>
          <w:rFonts w:ascii="Arial" w:eastAsia="KaiTi_GB2312" w:hAnsi="Arial" w:cs="Arial"/>
          <w:bCs/>
          <w:szCs w:val="21"/>
          <w:lang w:val="ru-RU"/>
        </w:rPr>
        <w:t>скорости</w:t>
      </w:r>
      <w:r w:rsidR="00CD4328"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 w:rsidR="00CD4328">
        <w:rPr>
          <w:rFonts w:ascii="Arial" w:eastAsia="KaiTi_GB2312" w:hAnsi="Arial" w:cs="Arial"/>
          <w:bCs/>
          <w:szCs w:val="21"/>
          <w:lang w:val="ru-RU"/>
        </w:rPr>
        <w:t>соответствует определенному времени тренировки.</w:t>
      </w: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1440"/>
        <w:gridCol w:w="720"/>
        <w:gridCol w:w="540"/>
        <w:gridCol w:w="622"/>
        <w:gridCol w:w="622"/>
        <w:gridCol w:w="720"/>
        <w:gridCol w:w="702"/>
        <w:gridCol w:w="720"/>
        <w:gridCol w:w="617"/>
        <w:gridCol w:w="720"/>
        <w:gridCol w:w="720"/>
      </w:tblGrid>
      <w:tr w:rsidR="00DC2CD3">
        <w:trPr>
          <w:trHeight w:val="739"/>
          <w:jc w:val="center"/>
        </w:trPr>
        <w:tc>
          <w:tcPr>
            <w:tcW w:w="886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Form 1:</w:t>
            </w:r>
            <w:r w:rsidR="00BE3F23">
              <w:rPr>
                <w:rFonts w:ascii="Arial" w:hAnsi="Arial" w:cs="Arial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TIME INTERVAL</w:t>
            </w:r>
            <w:r w:rsidR="00BE3F23">
              <w:rPr>
                <w:rFonts w:ascii="Arial" w:hAnsi="Arial" w:cs="Arial"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(Kilometer)</w:t>
            </w:r>
          </w:p>
        </w:tc>
      </w:tr>
      <w:tr w:rsidR="00DC2CD3" w:rsidRPr="00CD4328">
        <w:trPr>
          <w:trHeight w:val="360"/>
          <w:jc w:val="center"/>
        </w:trPr>
        <w:tc>
          <w:tcPr>
            <w:tcW w:w="21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         </w:t>
            </w:r>
            <w:r w:rsid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>
              <w:rPr>
                <w:rFonts w:ascii="Arial" w:hAnsi="Arial" w:cs="Arial"/>
                <w:b/>
                <w:kern w:val="0"/>
                <w:szCs w:val="21"/>
              </w:rPr>
              <w:t xml:space="preserve"> </w:t>
            </w:r>
          </w:p>
          <w:p w:rsidR="00DC2CD3" w:rsidRPr="00CD4328" w:rsidRDefault="00CD4328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Программа</w:t>
            </w:r>
          </w:p>
        </w:tc>
        <w:tc>
          <w:tcPr>
            <w:tcW w:w="670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C2CD3" w:rsidRPr="00CD4328" w:rsidRDefault="00CD4328" w:rsidP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 w:rsidR="00DC2CD3" w:rsidRP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/10 =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установленное для каждой части</w:t>
            </w:r>
          </w:p>
        </w:tc>
      </w:tr>
      <w:tr w:rsidR="00DC2CD3">
        <w:trPr>
          <w:trHeight w:val="300"/>
          <w:jc w:val="center"/>
        </w:trPr>
        <w:tc>
          <w:tcPr>
            <w:tcW w:w="2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C2CD3" w:rsidRPr="00CD4328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Pr="00CD4328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Pr="00CD4328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DC2CD3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BE3F23" w:rsidRDefault="00BE3F23">
      <w:pPr>
        <w:rPr>
          <w:rFonts w:ascii="Arial" w:eastAsia="KaiTi_GB2312" w:hAnsi="Arial" w:cs="Arial" w:hint="eastAsia"/>
          <w:bCs/>
          <w:szCs w:val="21"/>
        </w:rPr>
      </w:pP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671"/>
        <w:gridCol w:w="1517"/>
        <w:gridCol w:w="670"/>
        <w:gridCol w:w="670"/>
        <w:gridCol w:w="670"/>
        <w:gridCol w:w="670"/>
        <w:gridCol w:w="670"/>
        <w:gridCol w:w="670"/>
        <w:gridCol w:w="670"/>
        <w:gridCol w:w="667"/>
        <w:gridCol w:w="670"/>
        <w:gridCol w:w="670"/>
      </w:tblGrid>
      <w:tr w:rsidR="00DC2CD3">
        <w:trPr>
          <w:trHeight w:val="390"/>
          <w:jc w:val="center"/>
        </w:trPr>
        <w:tc>
          <w:tcPr>
            <w:tcW w:w="888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D4328" w:rsidRDefault="00CD432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CD4328" w:rsidRDefault="00CD432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CD4328" w:rsidRDefault="00CD432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CD4328" w:rsidRDefault="00CD432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CD4328" w:rsidRDefault="00CD432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</w:p>
          <w:p w:rsidR="00DC2CD3" w:rsidRDefault="00DC2CD3">
            <w:pPr>
              <w:widowControl/>
              <w:jc w:val="center"/>
              <w:rPr>
                <w:rFonts w:ascii="SimSun" w:hAnsi="SimSun" w:cs="SimSu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 xml:space="preserve">FORM </w:t>
            </w:r>
            <w:r>
              <w:rPr>
                <w:rFonts w:ascii="Arial" w:hAnsi="Arial" w:cs="Arial" w:hint="eastAsia"/>
                <w:b/>
                <w:bCs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: TIME INTERVAL (</w:t>
            </w:r>
            <w:r>
              <w:rPr>
                <w:rFonts w:ascii="Arial" w:hAnsi="Arial" w:cs="Arial" w:hint="eastAsia"/>
                <w:b/>
                <w:bCs/>
                <w:kern w:val="0"/>
                <w:sz w:val="28"/>
                <w:szCs w:val="28"/>
              </w:rPr>
              <w:t>MILE</w:t>
            </w:r>
            <w:r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>)</w:t>
            </w:r>
          </w:p>
        </w:tc>
      </w:tr>
      <w:tr w:rsidR="00DC2CD3">
        <w:trPr>
          <w:trHeight w:val="300"/>
          <w:jc w:val="center"/>
        </w:trPr>
        <w:tc>
          <w:tcPr>
            <w:tcW w:w="21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bottom"/>
          </w:tcPr>
          <w:p w:rsidR="00DC2CD3" w:rsidRPr="00CD4328" w:rsidRDefault="00DC2CD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       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  </w:t>
            </w:r>
            <w:r w:rsidR="00CD4328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Время</w:t>
            </w:r>
          </w:p>
          <w:p w:rsidR="00DC2CD3" w:rsidRDefault="00CD4328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Программа</w:t>
            </w:r>
            <w:r w:rsidR="00DC2CD3">
              <w:rPr>
                <w:rFonts w:ascii="Arial" w:hAnsi="Arial" w:cs="Arial"/>
                <w:b/>
                <w:bCs/>
                <w:kern w:val="0"/>
                <w:szCs w:val="21"/>
              </w:rPr>
              <w:t xml:space="preserve">   </w:t>
            </w:r>
            <w:r w:rsidR="00DC2CD3">
              <w:rPr>
                <w:rFonts w:ascii="Arial" w:hAnsi="Arial" w:cs="Arial"/>
                <w:kern w:val="0"/>
                <w:szCs w:val="21"/>
              </w:rPr>
              <w:t xml:space="preserve">       </w:t>
            </w:r>
          </w:p>
        </w:tc>
        <w:tc>
          <w:tcPr>
            <w:tcW w:w="66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SETTING TIME/10 = OPERATION TIME OF EACH SECTION</w:t>
            </w:r>
          </w:p>
        </w:tc>
      </w:tr>
      <w:tr w:rsidR="00DC2CD3">
        <w:trPr>
          <w:trHeight w:val="300"/>
          <w:jc w:val="center"/>
        </w:trPr>
        <w:tc>
          <w:tcPr>
            <w:tcW w:w="21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Pr="00CD4328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Pr="00CD4328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CD4328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DC2CD3" w:rsidRDefault="00DC2CD3">
      <w:pPr>
        <w:rPr>
          <w:rFonts w:ascii="Arial" w:hAnsi="Arial" w:cs="Arial" w:hint="eastAsia"/>
          <w:sz w:val="24"/>
        </w:rPr>
      </w:pPr>
    </w:p>
    <w:p w:rsidR="00DC2CD3" w:rsidRDefault="00CD4328">
      <w:pPr>
        <w:rPr>
          <w:rFonts w:ascii="Arial" w:eastAsia="YouYuan" w:hAnsi="Arial" w:cs="Arial" w:hint="eastAsia"/>
          <w:b/>
          <w:color w:val="000000"/>
          <w:szCs w:val="21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Программирование</w:t>
      </w:r>
      <w:r w:rsidR="00DC2CD3">
        <w:rPr>
          <w:rFonts w:ascii="Arial" w:eastAsia="YouYuan" w:hAnsi="Arial" w:cs="Arial" w:hint="eastAsia"/>
          <w:b/>
          <w:color w:val="000000"/>
          <w:sz w:val="28"/>
          <w:szCs w:val="28"/>
        </w:rPr>
        <w:t>:</w:t>
      </w:r>
    </w:p>
    <w:p w:rsidR="00DC2CD3" w:rsidRPr="00CD4328" w:rsidRDefault="00DC2CD3">
      <w:pPr>
        <w:rPr>
          <w:rFonts w:ascii="Arial" w:eastAsia="YouYuan" w:hAnsi="Arial" w:cs="Arial"/>
          <w:bCs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3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: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Кроме</w:t>
      </w:r>
      <w:r w:rsidR="00CD4328"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двенадцати</w:t>
      </w:r>
      <w:r w:rsidR="00CD4328"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уже</w:t>
      </w:r>
      <w:r w:rsidR="00CD4328"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установленных</w:t>
      </w:r>
      <w:r w:rsidR="00CD4328"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 w:rsidR="00CD4328">
        <w:rPr>
          <w:rFonts w:ascii="Arial" w:eastAsia="YouYuan" w:hAnsi="Arial" w:cs="Arial"/>
          <w:color w:val="000000"/>
          <w:szCs w:val="21"/>
          <w:lang w:val="ru-RU"/>
        </w:rPr>
        <w:t>вы можете сами установить три программы по своим параметрам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3.</w:t>
      </w:r>
    </w:p>
    <w:p w:rsidR="00DC2CD3" w:rsidRDefault="00DC2CD3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</w:rPr>
      </w:pPr>
      <w:r>
        <w:rPr>
          <w:rFonts w:ascii="Arial" w:eastAsia="YouYuan" w:hAnsi="Arial" w:cs="Arial"/>
          <w:color w:val="000000"/>
          <w:szCs w:val="21"/>
        </w:rPr>
        <w:t>1</w:t>
      </w:r>
      <w:r>
        <w:rPr>
          <w:rFonts w:ascii="Arial" w:eastAsia="YouYuan" w:hAnsi="Arial" w:cs="Arial" w:hint="eastAsia"/>
          <w:color w:val="000000"/>
          <w:szCs w:val="21"/>
        </w:rPr>
        <w:t xml:space="preserve">, </w:t>
      </w:r>
      <w:r w:rsidR="00BE306D">
        <w:rPr>
          <w:rFonts w:ascii="Arial" w:eastAsia="YouYuan" w:hAnsi="Arial" w:cs="Arial"/>
          <w:color w:val="000000"/>
          <w:szCs w:val="21"/>
          <w:lang w:val="ru-RU"/>
        </w:rPr>
        <w:t>Установка</w:t>
      </w:r>
      <w:r w:rsidR="00BE306D" w:rsidRPr="00BE306D">
        <w:rPr>
          <w:rFonts w:ascii="Arial" w:eastAsia="YouYuan" w:hAnsi="Arial" w:cs="Arial"/>
          <w:color w:val="000000"/>
          <w:szCs w:val="21"/>
        </w:rPr>
        <w:t xml:space="preserve"> </w:t>
      </w:r>
      <w:r w:rsidR="00BE306D">
        <w:rPr>
          <w:rFonts w:ascii="Arial" w:eastAsia="YouYuan" w:hAnsi="Arial" w:cs="Arial"/>
          <w:color w:val="000000"/>
          <w:szCs w:val="21"/>
          <w:lang w:val="ru-RU"/>
        </w:rPr>
        <w:t>пользовательских</w:t>
      </w:r>
      <w:r w:rsidR="00BE306D" w:rsidRPr="00BE306D">
        <w:rPr>
          <w:rFonts w:ascii="Arial" w:eastAsia="YouYuan" w:hAnsi="Arial" w:cs="Arial"/>
          <w:color w:val="000000"/>
          <w:szCs w:val="21"/>
        </w:rPr>
        <w:t xml:space="preserve"> </w:t>
      </w:r>
      <w:r w:rsidR="00BE306D"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>
        <w:rPr>
          <w:rFonts w:ascii="Arial" w:eastAsia="YouYuan" w:hAnsi="Arial" w:cs="Arial" w:hint="eastAsia"/>
          <w:color w:val="000000"/>
          <w:szCs w:val="21"/>
        </w:rPr>
        <w:t>:</w:t>
      </w:r>
    </w:p>
    <w:p w:rsidR="00DC2CD3" w:rsidRPr="00BE306D" w:rsidRDefault="00BE306D">
      <w:pPr>
        <w:spacing w:line="400" w:lineRule="exact"/>
        <w:rPr>
          <w:rFonts w:ascii="Arial" w:eastAsia="YouYuan" w:hAnsi="Arial" w:cs="Arial"/>
          <w:color w:val="000000"/>
          <w:szCs w:val="21"/>
          <w:lang w:val="ru-RU"/>
        </w:rPr>
      </w:pPr>
      <w:r>
        <w:rPr>
          <w:rFonts w:ascii="Arial" w:eastAsia="YouYuan" w:hAnsi="Arial" w:cs="Arial"/>
          <w:bCs/>
          <w:color w:val="000000"/>
          <w:szCs w:val="21"/>
          <w:lang w:val="ru-RU"/>
        </w:rPr>
        <w:t>Нажимайте</w:t>
      </w:r>
      <w:r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1"/>
          <w:lang w:val="ru-RU"/>
        </w:rPr>
        <w:t>кнопку</w:t>
      </w:r>
      <w:r w:rsidR="00DC2CD3"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/>
          <w:color w:val="000000"/>
          <w:szCs w:val="21"/>
        </w:rPr>
        <w:t>PROGRAM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пока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отобразит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 w:rsidR="00DC2CD3">
        <w:rPr>
          <w:rFonts w:ascii="Arial" w:eastAsia="YouYuan" w:hAnsi="Arial" w:cs="Arial"/>
          <w:color w:val="000000"/>
          <w:szCs w:val="21"/>
        </w:rPr>
        <w:t>U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 w:rsidR="00DC2CD3">
        <w:rPr>
          <w:rFonts w:ascii="Arial" w:eastAsia="YouYuan" w:hAnsi="Arial" w:cs="Arial"/>
          <w:color w:val="000000"/>
          <w:szCs w:val="21"/>
        </w:rPr>
        <w:t>U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 w:hint="eastAsia"/>
          <w:color w:val="000000"/>
          <w:szCs w:val="21"/>
          <w:lang w:val="en-GB"/>
        </w:rPr>
        <w:t>MODE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чтобы войти в меню установки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первой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тренировки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="00DC2CD3">
        <w:rPr>
          <w:rFonts w:ascii="Arial" w:eastAsia="YouYuan" w:hAnsi="Arial" w:cs="Arial"/>
          <w:color w:val="000000"/>
          <w:szCs w:val="21"/>
        </w:rPr>
        <w:t>、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color w:val="000000"/>
          <w:szCs w:val="21"/>
        </w:rPr>
        <w:t>SPEED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 </w:t>
      </w:r>
      <w:r>
        <w:rPr>
          <w:rFonts w:ascii="Arial" w:eastAsia="YouYuan" w:hAnsi="Arial" w:cs="Arial"/>
          <w:color w:val="000000"/>
          <w:szCs w:val="21"/>
          <w:lang w:val="ru-RU"/>
        </w:rPr>
        <w:t>для изменения скорости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 с помощью кнопок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/>
          <w:color w:val="000000"/>
          <w:szCs w:val="21"/>
        </w:rPr>
        <w:t>INCLINE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="00DC2CD3">
        <w:rPr>
          <w:rFonts w:ascii="Arial" w:eastAsia="YouYuan" w:hAnsi="Arial" w:cs="Arial"/>
          <w:color w:val="000000"/>
          <w:szCs w:val="21"/>
        </w:rPr>
        <w:t>、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/>
          <w:color w:val="000000"/>
          <w:szCs w:val="21"/>
        </w:rPr>
        <w:t>INCLINE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установите наклон бегового полотна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 w:hint="eastAsia"/>
          <w:color w:val="000000"/>
          <w:szCs w:val="21"/>
        </w:rPr>
        <w:t>MODE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завершения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установки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параметров для первой части тренировки и точно так же установите параметры для следующей части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 так до тех пор, пока параметры для всех 10 этапов тренировки не будут установлены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Данные будут сохранены, даже когда вы отключите питание тренажера, до тех пор, пока вы их сами не сбросите.</w:t>
      </w:r>
    </w:p>
    <w:p w:rsidR="00DC2CD3" w:rsidRPr="00BE306D" w:rsidRDefault="00DC2CD3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BE306D">
        <w:rPr>
          <w:rFonts w:ascii="Arial" w:eastAsia="YouYuan" w:hAnsi="Arial" w:cs="Arial"/>
          <w:color w:val="000000"/>
          <w:szCs w:val="21"/>
          <w:lang w:val="ru-RU"/>
        </w:rPr>
        <w:t>2</w:t>
      </w:r>
      <w:r>
        <w:rPr>
          <w:rFonts w:ascii="Arial" w:eastAsia="YouYuan" w:hAnsi="Arial" w:cs="Arial"/>
          <w:color w:val="000000"/>
          <w:szCs w:val="21"/>
        </w:rPr>
        <w:t>、</w:t>
      </w:r>
      <w:r w:rsidR="00BE306D">
        <w:rPr>
          <w:rFonts w:ascii="Arial" w:eastAsia="YouYuan" w:hAnsi="Arial" w:cs="Arial"/>
          <w:color w:val="000000"/>
          <w:szCs w:val="21"/>
          <w:lang w:val="ru-RU"/>
        </w:rPr>
        <w:t>Запуск пользовательской программы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</w:p>
    <w:p w:rsidR="00DC2CD3" w:rsidRPr="00BE306D" w:rsidRDefault="00BE306D" w:rsidP="00BE306D">
      <w:pPr>
        <w:rPr>
          <w:rFonts w:ascii="Arial" w:eastAsia="YouYuan" w:hAnsi="Arial" w:cs="Arial" w:hint="eastAsia"/>
          <w:color w:val="000000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color w:val="000000"/>
          <w:szCs w:val="21"/>
        </w:rPr>
        <w:t>PROGRAM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 пока индикатор не покажет программы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 w:rsidR="00DC2CD3">
        <w:rPr>
          <w:rFonts w:ascii="Arial" w:eastAsia="YouYuan" w:hAnsi="Arial" w:cs="Arial"/>
          <w:color w:val="000000"/>
          <w:szCs w:val="21"/>
        </w:rPr>
        <w:t>U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 w:rsidR="00DC2CD3">
        <w:rPr>
          <w:rFonts w:ascii="Arial" w:eastAsia="YouYuan" w:hAnsi="Arial" w:cs="Arial"/>
          <w:color w:val="000000"/>
          <w:szCs w:val="21"/>
        </w:rPr>
        <w:t>U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установите необходимое время тренировки и нажмите кнопку 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DC2CD3">
        <w:rPr>
          <w:rFonts w:ascii="Arial" w:eastAsia="YouYuan" w:hAnsi="Arial" w:cs="Arial" w:hint="eastAsia"/>
          <w:color w:val="000000"/>
          <w:szCs w:val="21"/>
        </w:rPr>
        <w:t>START</w:t>
      </w:r>
      <w:r w:rsidR="00DC2CD3"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 запуска тренажера</w:t>
      </w:r>
      <w:r w:rsidR="00DC2CD3" w:rsidRPr="00BE306D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</w:p>
    <w:p w:rsidR="00DC2CD3" w:rsidRPr="00BE306D" w:rsidRDefault="00DC2CD3" w:rsidP="00BE306D">
      <w:pPr>
        <w:ind w:left="155" w:hangingChars="74" w:hanging="155"/>
        <w:rPr>
          <w:rFonts w:ascii="Arial" w:eastAsia="YouYuan" w:hAnsi="Arial" w:cs="Arial" w:hint="eastAsia"/>
          <w:color w:val="000000"/>
          <w:lang w:val="ru-RU"/>
        </w:rPr>
      </w:pP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>3</w:t>
      </w:r>
      <w:r>
        <w:rPr>
          <w:rFonts w:ascii="Arial" w:eastAsia="YouYuan" w:hAnsi="Verdana" w:cs="Arial"/>
          <w:bCs/>
          <w:color w:val="000000"/>
          <w:szCs w:val="28"/>
        </w:rPr>
        <w:t>、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Обратите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внимание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,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что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каждая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пользовательская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программа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делится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на</w:t>
      </w:r>
      <w:r w:rsidR="00BE306D"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10 </w:t>
      </w:r>
      <w:r w:rsidR="00BE306D">
        <w:rPr>
          <w:rFonts w:ascii="Arial" w:eastAsia="YouYuan" w:hAnsi="Arial" w:cs="Arial"/>
          <w:bCs/>
          <w:color w:val="000000"/>
          <w:szCs w:val="28"/>
          <w:lang w:val="ru-RU"/>
        </w:rPr>
        <w:t>частей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 w:rsidR="00BE306D">
        <w:rPr>
          <w:rFonts w:ascii="Arial" w:eastAsia="YouYuan" w:hAnsi="Arial" w:cs="Arial"/>
          <w:color w:val="000000"/>
          <w:lang w:val="ru-RU"/>
        </w:rPr>
        <w:t>и беговая дорожка запустится только в том случае, когда скорость и время тренировки будут установлены для всех частей</w:t>
      </w:r>
      <w:r w:rsidR="004F225A">
        <w:rPr>
          <w:rFonts w:ascii="Arial" w:eastAsia="YouYuan" w:hAnsi="Arial" w:cs="Arial"/>
          <w:color w:val="000000"/>
          <w:lang w:val="ru-RU"/>
        </w:rPr>
        <w:t>.</w:t>
      </w:r>
    </w:p>
    <w:p w:rsidR="00DC2CD3" w:rsidRPr="00BE306D" w:rsidRDefault="00DC2CD3">
      <w:pPr>
        <w:rPr>
          <w:rFonts w:ascii="Arial" w:eastAsia="YouYuan" w:hAnsi="Arial" w:cs="Arial" w:hint="eastAsia"/>
          <w:color w:val="000000"/>
          <w:lang w:val="ru-RU"/>
        </w:rPr>
      </w:pPr>
    </w:p>
    <w:p w:rsidR="00DC2CD3" w:rsidRDefault="00425515">
      <w:pPr>
        <w:rPr>
          <w:rFonts w:ascii="Arial" w:eastAsia="YouYuan" w:hAnsi="Arial" w:cs="Arial" w:hint="eastAsia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Программа контроля пульса</w:t>
      </w:r>
      <w:r w:rsidR="00B952C6">
        <w:rPr>
          <w:rFonts w:ascii="Arial" w:hAnsi="Arial" w:cs="Arial" w:hint="eastAsia"/>
          <w:b/>
          <w:bCs/>
          <w:color w:val="000000"/>
          <w:sz w:val="28"/>
          <w:szCs w:val="28"/>
        </w:rPr>
        <w:t xml:space="preserve"> </w:t>
      </w:r>
      <w:r w:rsidR="00DC2CD3">
        <w:rPr>
          <w:rFonts w:ascii="Arial" w:hAnsi="Arial" w:cs="Arial" w:hint="eastAsia"/>
          <w:b/>
          <w:bCs/>
          <w:color w:val="00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606"/>
        <w:gridCol w:w="1275"/>
        <w:gridCol w:w="574"/>
        <w:gridCol w:w="765"/>
        <w:gridCol w:w="685"/>
        <w:gridCol w:w="1323"/>
        <w:gridCol w:w="637"/>
        <w:gridCol w:w="722"/>
        <w:gridCol w:w="585"/>
        <w:gridCol w:w="1196"/>
        <w:gridCol w:w="753"/>
      </w:tblGrid>
      <w:tr w:rsidR="00DC2CD3">
        <w:trPr>
          <w:trHeight w:val="285"/>
        </w:trPr>
        <w:tc>
          <w:tcPr>
            <w:tcW w:w="733" w:type="dxa"/>
            <w:vMerge w:val="restart"/>
            <w:vAlign w:val="center"/>
          </w:tcPr>
          <w:p w:rsidR="00DC2CD3" w:rsidRPr="00425515" w:rsidRDefault="00425515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455" w:type="dxa"/>
            <w:gridSpan w:val="3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65" w:type="dxa"/>
            <w:vMerge w:val="restart"/>
            <w:vAlign w:val="center"/>
          </w:tcPr>
          <w:p w:rsidR="00DC2CD3" w:rsidRPr="00425515" w:rsidRDefault="00425515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645" w:type="dxa"/>
            <w:gridSpan w:val="3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22" w:type="dxa"/>
            <w:vMerge w:val="restart"/>
            <w:vAlign w:val="center"/>
          </w:tcPr>
          <w:p w:rsidR="00DC2CD3" w:rsidRPr="00425515" w:rsidRDefault="00425515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534" w:type="dxa"/>
            <w:gridSpan w:val="3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</w:tr>
      <w:tr w:rsidR="00DC2CD3">
        <w:trPr>
          <w:trHeight w:val="242"/>
        </w:trPr>
        <w:tc>
          <w:tcPr>
            <w:tcW w:w="733" w:type="dxa"/>
            <w:vMerge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06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275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574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65" w:type="dxa"/>
            <w:vMerge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85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323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637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22" w:type="dxa"/>
            <w:vMerge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585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196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753" w:type="dxa"/>
            <w:vAlign w:val="center"/>
          </w:tcPr>
          <w:p w:rsidR="00DC2CD3" w:rsidRPr="00DA1006" w:rsidRDefault="00DA1006" w:rsidP="00BE3F2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195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174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59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153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194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173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60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152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193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39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172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61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151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192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40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171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62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150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191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41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170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63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149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190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42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169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64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148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189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43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168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65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147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188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44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167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66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146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187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45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166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67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145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186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46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165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68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144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185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47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164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69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184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48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163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70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183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49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71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142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182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72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141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51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161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73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140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52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160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74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139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180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53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159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75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138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87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179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54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158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76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137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178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55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157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77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136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177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56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156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78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135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176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57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155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79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134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DC2CD3">
        <w:trPr>
          <w:trHeight w:val="285"/>
        </w:trPr>
        <w:tc>
          <w:tcPr>
            <w:tcW w:w="73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60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175</w:t>
            </w:r>
          </w:p>
        </w:tc>
        <w:tc>
          <w:tcPr>
            <w:tcW w:w="127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574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6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  <w:tc>
          <w:tcPr>
            <w:tcW w:w="6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154</w:t>
            </w:r>
          </w:p>
        </w:tc>
        <w:tc>
          <w:tcPr>
            <w:tcW w:w="132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637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22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80</w:t>
            </w:r>
          </w:p>
        </w:tc>
        <w:tc>
          <w:tcPr>
            <w:tcW w:w="585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133</w:t>
            </w:r>
          </w:p>
        </w:tc>
        <w:tc>
          <w:tcPr>
            <w:tcW w:w="1196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C2CD3" w:rsidRDefault="00DC2CD3" w:rsidP="00BE3F2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84</w:t>
            </w:r>
          </w:p>
        </w:tc>
      </w:tr>
    </w:tbl>
    <w:p w:rsidR="00DC2CD3" w:rsidRDefault="00DC2CD3">
      <w:pPr>
        <w:rPr>
          <w:rFonts w:ascii="Arial" w:hAnsi="Arial" w:cs="Arial" w:hint="eastAsia"/>
          <w:color w:val="000000"/>
          <w:szCs w:val="21"/>
        </w:rPr>
      </w:pPr>
    </w:p>
    <w:p w:rsidR="00DC2CD3" w:rsidRPr="00DA1006" w:rsidRDefault="00DA1006">
      <w:pPr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От</w:t>
      </w:r>
      <w:r w:rsidRPr="00DA1006">
        <w:rPr>
          <w:rFonts w:ascii="Arial" w:hAnsi="Arial" w:cs="Arial"/>
          <w:color w:val="000000"/>
          <w:szCs w:val="21"/>
          <w:lang w:val="ru-RU"/>
        </w:rPr>
        <w:t>-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="00DC2CD3" w:rsidRPr="00DA1006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Допустимый диапазон частоты пульса</w:t>
      </w:r>
      <w:r w:rsidR="00DC2CD3" w:rsidRPr="00DA10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DC2CD3" w:rsidRPr="00DA1006">
        <w:rPr>
          <w:rFonts w:ascii="Arial" w:hAnsi="Arial" w:cs="Arial"/>
          <w:color w:val="000000"/>
          <w:szCs w:val="21"/>
          <w:lang w:val="ru-RU"/>
        </w:rPr>
        <w:t>(</w:t>
      </w:r>
      <w:r>
        <w:rPr>
          <w:rFonts w:ascii="Arial" w:hAnsi="Arial" w:cs="Arial"/>
          <w:color w:val="000000"/>
          <w:szCs w:val="21"/>
          <w:lang w:val="ru-RU"/>
        </w:rPr>
        <w:t>от</w:t>
      </w:r>
      <w:r w:rsidR="00DC2CD3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меньшей к большей</w:t>
      </w:r>
      <w:r w:rsidR="00DC2CD3" w:rsidRPr="00DA1006">
        <w:rPr>
          <w:rFonts w:ascii="Arial" w:hAnsi="Arial" w:cs="Arial"/>
          <w:color w:val="000000"/>
          <w:szCs w:val="21"/>
          <w:lang w:val="ru-RU"/>
        </w:rPr>
        <w:t>)</w:t>
      </w:r>
    </w:p>
    <w:p w:rsidR="00DC2CD3" w:rsidRPr="00DA1006" w:rsidRDefault="00DC2CD3">
      <w:pPr>
        <w:rPr>
          <w:rFonts w:ascii="Arial" w:hAnsi="Arial" w:cs="Arial" w:hint="eastAsia"/>
          <w:color w:val="000000"/>
          <w:szCs w:val="21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1. </w:t>
      </w:r>
      <w:r w:rsidR="00DA1006">
        <w:rPr>
          <w:rFonts w:ascii="Arial" w:hAnsi="Arial" w:cs="Arial"/>
          <w:color w:val="000000"/>
          <w:szCs w:val="21"/>
          <w:lang w:val="ru-RU"/>
        </w:rPr>
        <w:t>После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включения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беговой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дорожки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DA1006">
        <w:rPr>
          <w:rFonts w:ascii="Arial" w:hAnsi="Arial" w:cs="Arial"/>
          <w:color w:val="000000"/>
          <w:szCs w:val="21"/>
          <w:lang w:val="ru-RU"/>
        </w:rPr>
        <w:t>нажимайте кнопку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PROGRAM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DA1006">
        <w:rPr>
          <w:rFonts w:ascii="Arial" w:hAnsi="Arial" w:cs="Arial"/>
          <w:color w:val="000000"/>
          <w:szCs w:val="21"/>
          <w:lang w:val="ru-RU"/>
        </w:rPr>
        <w:t>пока на индикаторе не высветится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”</w:t>
      </w:r>
      <w:r>
        <w:rPr>
          <w:rFonts w:ascii="Arial" w:hAnsi="Arial" w:cs="Arial"/>
          <w:color w:val="000000"/>
          <w:szCs w:val="21"/>
        </w:rPr>
        <w:t>HRC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”. </w:t>
      </w:r>
      <w:r w:rsidR="00DA1006">
        <w:rPr>
          <w:rFonts w:ascii="Arial" w:hAnsi="Arial" w:cs="Arial"/>
          <w:color w:val="000000"/>
          <w:szCs w:val="21"/>
          <w:lang w:val="ru-RU"/>
        </w:rPr>
        <w:t>Самая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большая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скорость</w:t>
      </w:r>
      <w:r w:rsidR="00DA1006" w:rsidRPr="00DA1006">
        <w:rPr>
          <w:rFonts w:ascii="Arial" w:hAnsi="Arial" w:cs="Arial"/>
          <w:color w:val="000000"/>
          <w:szCs w:val="21"/>
        </w:rPr>
        <w:t xml:space="preserve"> -</w:t>
      </w:r>
      <w:r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</w:rPr>
        <w:t>10.0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км</w:t>
      </w:r>
      <w:r w:rsidR="00DA1006" w:rsidRPr="00DA1006">
        <w:rPr>
          <w:rFonts w:ascii="Arial" w:hAnsi="Arial" w:cs="Arial"/>
          <w:color w:val="000000"/>
          <w:szCs w:val="21"/>
        </w:rPr>
        <w:t>/</w:t>
      </w:r>
      <w:r w:rsidR="00DA1006">
        <w:rPr>
          <w:rFonts w:ascii="Arial" w:hAnsi="Arial" w:cs="Arial"/>
          <w:color w:val="000000"/>
          <w:szCs w:val="21"/>
          <w:lang w:val="ru-RU"/>
        </w:rPr>
        <w:t>час</w:t>
      </w:r>
      <w:r w:rsidR="00DA1006" w:rsidRPr="00DA1006">
        <w:rPr>
          <w:rFonts w:ascii="Arial" w:hAnsi="Arial" w:cs="Arial"/>
          <w:color w:val="000000"/>
          <w:szCs w:val="21"/>
        </w:rPr>
        <w:t xml:space="preserve">. </w:t>
      </w:r>
      <w:r w:rsidRPr="00DA1006">
        <w:rPr>
          <w:rFonts w:ascii="Arial" w:hAnsi="Arial" w:cs="Arial"/>
          <w:color w:val="000000"/>
          <w:szCs w:val="21"/>
          <w:lang w:val="ru-RU"/>
        </w:rPr>
        <w:t>(</w:t>
      </w:r>
      <w:r w:rsidR="00DA1006">
        <w:rPr>
          <w:rFonts w:ascii="Arial" w:hAnsi="Arial" w:cs="Arial"/>
          <w:color w:val="000000"/>
          <w:szCs w:val="21"/>
          <w:lang w:val="ru-RU"/>
        </w:rPr>
        <w:t>Заметка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DA1006"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START</w:t>
      </w:r>
      <w:r w:rsidRPr="00DA1006">
        <w:rPr>
          <w:rFonts w:ascii="Arial" w:hAnsi="Arial" w:cs="Arial"/>
          <w:color w:val="000000"/>
          <w:szCs w:val="21"/>
          <w:lang w:val="ru-RU"/>
        </w:rPr>
        <w:t>”</w:t>
      </w:r>
      <w:r w:rsidR="00DA1006">
        <w:rPr>
          <w:rFonts w:ascii="Arial" w:hAnsi="Arial" w:cs="Arial"/>
          <w:color w:val="000000"/>
          <w:szCs w:val="21"/>
          <w:lang w:val="ru-RU"/>
        </w:rPr>
        <w:t>,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когда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индикатор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покажет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HRC</w:t>
      </w:r>
      <w:r w:rsidR="00DA1006">
        <w:rPr>
          <w:rFonts w:ascii="Arial" w:hAnsi="Arial" w:cs="Arial"/>
          <w:color w:val="000000"/>
          <w:szCs w:val="21"/>
          <w:lang w:val="ru-RU"/>
        </w:rPr>
        <w:t>. Программа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предложит</w:t>
      </w:r>
      <w:r w:rsidR="00DA1006" w:rsidRPr="00DA1006">
        <w:rPr>
          <w:rFonts w:ascii="Arial" w:hAnsi="Arial" w:cs="Arial"/>
          <w:color w:val="000000"/>
          <w:szCs w:val="21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параметр</w:t>
      </w:r>
      <w:r w:rsidRPr="00DA1006">
        <w:rPr>
          <w:rFonts w:ascii="Arial" w:hAnsi="Arial" w:cs="Arial"/>
          <w:color w:val="000000"/>
          <w:szCs w:val="21"/>
        </w:rPr>
        <w:t xml:space="preserve">: </w:t>
      </w:r>
      <w:r w:rsidR="00DA1006">
        <w:rPr>
          <w:rFonts w:ascii="Arial" w:hAnsi="Arial" w:cs="Arial"/>
          <w:color w:val="000000"/>
          <w:szCs w:val="21"/>
          <w:lang w:val="ru-RU"/>
        </w:rPr>
        <w:t>возраст</w:t>
      </w:r>
      <w:r w:rsidRPr="00DA1006">
        <w:rPr>
          <w:rFonts w:ascii="Arial" w:hAnsi="Arial" w:cs="Arial"/>
          <w:color w:val="000000"/>
          <w:szCs w:val="21"/>
        </w:rPr>
        <w:t xml:space="preserve"> 30, </w:t>
      </w:r>
      <w:r w:rsidR="00DA1006">
        <w:rPr>
          <w:rFonts w:ascii="Arial" w:hAnsi="Arial" w:cs="Arial"/>
          <w:color w:val="000000"/>
          <w:szCs w:val="21"/>
          <w:lang w:val="ru-RU"/>
        </w:rPr>
        <w:t>пульс</w:t>
      </w:r>
      <w:r w:rsidRPr="00DA1006">
        <w:rPr>
          <w:rFonts w:ascii="Arial" w:hAnsi="Arial" w:cs="Arial"/>
          <w:color w:val="000000"/>
          <w:szCs w:val="21"/>
        </w:rPr>
        <w:t>:</w:t>
      </w:r>
      <w:r w:rsidRPr="00DA1006">
        <w:rPr>
          <w:rFonts w:ascii="Arial" w:hAnsi="Arial" w:cs="Arial" w:hint="eastAsia"/>
          <w:color w:val="000000"/>
          <w:szCs w:val="21"/>
        </w:rPr>
        <w:t xml:space="preserve"> </w:t>
      </w:r>
      <w:r w:rsidRPr="00DA1006">
        <w:rPr>
          <w:rFonts w:ascii="Arial" w:hAnsi="Arial" w:cs="Arial"/>
          <w:color w:val="000000"/>
          <w:szCs w:val="21"/>
        </w:rPr>
        <w:t>114)</w:t>
      </w:r>
    </w:p>
    <w:p w:rsidR="00DC2CD3" w:rsidRPr="00B952C6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2. </w:t>
      </w:r>
      <w:r w:rsidR="00DA1006"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MODE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DA1006">
        <w:rPr>
          <w:rFonts w:ascii="Arial" w:hAnsi="Arial" w:cs="Arial"/>
          <w:color w:val="000000"/>
          <w:szCs w:val="21"/>
          <w:lang w:val="ru-RU"/>
        </w:rPr>
        <w:t>для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установки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возраста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DA1006">
        <w:rPr>
          <w:rFonts w:ascii="Arial" w:hAnsi="Arial" w:cs="Arial"/>
          <w:color w:val="000000"/>
          <w:szCs w:val="21"/>
          <w:lang w:val="ru-RU"/>
        </w:rPr>
        <w:t>дисплей</w:t>
      </w:r>
      <w:r w:rsidR="00DA1006"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TIME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покажет возраст по умолчанию-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30. </w:t>
      </w:r>
      <w:r w:rsidR="00DA1006">
        <w:rPr>
          <w:rFonts w:ascii="Arial" w:hAnsi="Arial" w:cs="Arial"/>
          <w:color w:val="000000"/>
          <w:szCs w:val="21"/>
          <w:lang w:val="ru-RU"/>
        </w:rPr>
        <w:t>Выставьте</w:t>
      </w:r>
      <w:r w:rsidR="00DA100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нужный</w:t>
      </w:r>
      <w:r w:rsidR="00DA100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DA1006">
        <w:rPr>
          <w:rFonts w:ascii="Arial" w:hAnsi="Arial" w:cs="Arial"/>
          <w:color w:val="000000"/>
          <w:szCs w:val="21"/>
          <w:lang w:val="ru-RU"/>
        </w:rPr>
        <w:t>возраст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; </w:t>
      </w:r>
      <w:r w:rsidR="00DA1006">
        <w:rPr>
          <w:rFonts w:ascii="Arial" w:hAnsi="Arial" w:cs="Arial"/>
          <w:color w:val="000000"/>
          <w:szCs w:val="21"/>
          <w:lang w:val="ru-RU"/>
        </w:rPr>
        <w:t>диапазон</w:t>
      </w:r>
      <w:r w:rsidR="00DA1006" w:rsidRPr="00B952C6">
        <w:rPr>
          <w:rFonts w:ascii="Arial" w:hAnsi="Arial" w:cs="Arial"/>
          <w:color w:val="000000"/>
          <w:szCs w:val="21"/>
          <w:lang w:val="ru-RU"/>
        </w:rPr>
        <w:t xml:space="preserve"> -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15-80 (</w:t>
      </w:r>
      <w:r w:rsidR="00B952C6">
        <w:rPr>
          <w:rFonts w:ascii="Arial" w:hAnsi="Arial" w:cs="Arial"/>
          <w:color w:val="000000"/>
          <w:szCs w:val="21"/>
          <w:lang w:val="ru-RU"/>
        </w:rPr>
        <w:t>В таблице вы можете найти подходящие вам параметры</w:t>
      </w:r>
      <w:r w:rsidRPr="00B952C6">
        <w:rPr>
          <w:rFonts w:ascii="Arial" w:hAnsi="Arial" w:cs="Arial"/>
          <w:color w:val="000000"/>
          <w:szCs w:val="21"/>
          <w:lang w:val="ru-RU"/>
        </w:rPr>
        <w:t>)</w:t>
      </w:r>
    </w:p>
    <w:p w:rsidR="00DC2CD3" w:rsidRPr="00B952C6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B952C6">
        <w:rPr>
          <w:rFonts w:ascii="Arial" w:hAnsi="Arial" w:cs="Arial"/>
          <w:color w:val="000000"/>
          <w:szCs w:val="21"/>
          <w:lang w:val="ru-RU"/>
        </w:rPr>
        <w:t xml:space="preserve">3. </w:t>
      </w:r>
      <w:r w:rsidR="00B952C6">
        <w:rPr>
          <w:rFonts w:ascii="Arial" w:hAnsi="Arial" w:cs="Arial"/>
          <w:color w:val="000000"/>
          <w:szCs w:val="21"/>
          <w:lang w:val="ru-RU"/>
        </w:rPr>
        <w:t>Снова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нажмите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ENTER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для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сохранения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возрастного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параметра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B952C6">
        <w:rPr>
          <w:rFonts w:ascii="Arial" w:hAnsi="Arial" w:cs="Arial"/>
          <w:color w:val="000000"/>
          <w:szCs w:val="21"/>
          <w:lang w:val="ru-RU"/>
        </w:rPr>
        <w:t>компьютер покажет соответствующий параметр 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B952C6">
        <w:rPr>
          <w:rFonts w:ascii="Arial" w:hAnsi="Arial" w:cs="Arial"/>
          <w:color w:val="000000"/>
          <w:szCs w:val="21"/>
          <w:lang w:val="ru-RU"/>
        </w:rPr>
        <w:t>Вы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можете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сами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выставить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пульс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B952C6">
        <w:rPr>
          <w:rFonts w:ascii="Arial" w:hAnsi="Arial" w:cs="Arial"/>
          <w:color w:val="000000"/>
          <w:szCs w:val="21"/>
          <w:lang w:val="ru-RU"/>
        </w:rPr>
        <w:t>используя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кнопки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B952C6">
        <w:rPr>
          <w:rFonts w:ascii="Arial" w:hAnsi="Arial" w:cs="Arial"/>
          <w:color w:val="000000"/>
          <w:szCs w:val="21"/>
          <w:lang w:val="ru-RU"/>
        </w:rPr>
        <w:t>+”</w:t>
      </w:r>
      <w:r w:rsidRPr="00B952C6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B952C6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–”; </w:t>
      </w:r>
      <w:r w:rsidR="00B952C6">
        <w:rPr>
          <w:rFonts w:ascii="Arial" w:hAnsi="Arial" w:cs="Arial"/>
          <w:color w:val="000000"/>
          <w:szCs w:val="21"/>
          <w:lang w:val="ru-RU"/>
        </w:rPr>
        <w:t>диапазон частоты 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84-195 (</w:t>
      </w:r>
      <w:r w:rsidR="00B952C6">
        <w:rPr>
          <w:rFonts w:ascii="Arial" w:hAnsi="Arial" w:cs="Arial"/>
          <w:color w:val="000000"/>
          <w:szCs w:val="21"/>
          <w:lang w:val="ru-RU"/>
        </w:rPr>
        <w:t>В таблице вы можете найти подходящие вам параметры</w:t>
      </w:r>
      <w:r w:rsidRPr="00B952C6">
        <w:rPr>
          <w:rFonts w:ascii="Arial" w:hAnsi="Arial" w:cs="Arial"/>
          <w:color w:val="000000"/>
          <w:szCs w:val="21"/>
          <w:lang w:val="ru-RU"/>
        </w:rPr>
        <w:t>)</w:t>
      </w:r>
    </w:p>
    <w:p w:rsidR="00DC2CD3" w:rsidRPr="00FE6327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B952C6">
        <w:rPr>
          <w:rFonts w:ascii="Arial" w:hAnsi="Arial" w:cs="Arial"/>
          <w:color w:val="000000"/>
          <w:szCs w:val="21"/>
          <w:lang w:val="ru-RU"/>
        </w:rPr>
        <w:t xml:space="preserve">4. </w:t>
      </w:r>
      <w:r w:rsidR="00B952C6">
        <w:rPr>
          <w:rFonts w:ascii="Arial" w:hAnsi="Arial" w:cs="Arial"/>
          <w:color w:val="000000"/>
          <w:szCs w:val="21"/>
          <w:lang w:val="ru-RU"/>
        </w:rPr>
        <w:t>После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выбора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параметров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возраста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и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частоты</w:t>
      </w:r>
      <w:r w:rsidR="00B952C6"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B952C6">
        <w:rPr>
          <w:rFonts w:ascii="Arial" w:hAnsi="Arial" w:cs="Arial"/>
          <w:color w:val="000000"/>
          <w:szCs w:val="21"/>
          <w:lang w:val="ru-RU"/>
        </w:rPr>
        <w:t>снова нажмите кнопку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MODE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чтобы войти в меню изменений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B952C6">
        <w:rPr>
          <w:rFonts w:ascii="Arial" w:hAnsi="Arial" w:cs="Arial"/>
          <w:color w:val="000000"/>
          <w:szCs w:val="21"/>
          <w:lang w:val="ru-RU"/>
        </w:rPr>
        <w:t>Время</w:t>
      </w:r>
      <w:r w:rsidR="00B952C6" w:rsidRPr="00B952C6">
        <w:rPr>
          <w:rFonts w:ascii="Arial" w:hAnsi="Arial" w:cs="Arial"/>
          <w:color w:val="000000"/>
          <w:szCs w:val="21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по</w:t>
      </w:r>
      <w:r w:rsidR="00B952C6" w:rsidRPr="00B952C6">
        <w:rPr>
          <w:rFonts w:ascii="Arial" w:hAnsi="Arial" w:cs="Arial"/>
          <w:color w:val="000000"/>
          <w:szCs w:val="21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умолчанию</w:t>
      </w:r>
      <w:r w:rsidR="00B952C6" w:rsidRPr="00B952C6">
        <w:rPr>
          <w:rFonts w:ascii="Arial" w:hAnsi="Arial" w:cs="Arial"/>
          <w:color w:val="000000"/>
          <w:szCs w:val="21"/>
        </w:rPr>
        <w:t xml:space="preserve"> -</w:t>
      </w:r>
      <w:r>
        <w:rPr>
          <w:rFonts w:ascii="Arial" w:hAnsi="Arial" w:cs="Arial"/>
          <w:color w:val="000000"/>
          <w:szCs w:val="21"/>
        </w:rPr>
        <w:t xml:space="preserve"> 10:00. </w:t>
      </w:r>
      <w:r w:rsidR="00B952C6">
        <w:rPr>
          <w:rFonts w:ascii="Arial" w:hAnsi="Arial" w:cs="Arial"/>
          <w:color w:val="000000"/>
          <w:szCs w:val="21"/>
          <w:lang w:val="ru-RU"/>
        </w:rPr>
        <w:t>Нажатием</w:t>
      </w:r>
      <w:r w:rsidR="00B952C6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кнопок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>+”</w:t>
      </w:r>
      <w:r w:rsidR="00B952C6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B952C6">
        <w:rPr>
          <w:rFonts w:ascii="Arial" w:hAnsi="Arial" w:cs="Arial"/>
          <w:color w:val="000000"/>
          <w:szCs w:val="21"/>
          <w:lang w:val="ru-RU"/>
        </w:rPr>
        <w:t>и</w:t>
      </w:r>
      <w:r w:rsidRPr="00FE632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–” </w:t>
      </w:r>
      <w:r w:rsidR="00FE6327">
        <w:rPr>
          <w:rFonts w:ascii="Arial" w:hAnsi="Arial" w:cs="Arial"/>
          <w:color w:val="000000"/>
          <w:szCs w:val="21"/>
          <w:lang w:val="ru-RU"/>
        </w:rPr>
        <w:t>вы можете изменять время тренировки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; </w:t>
      </w:r>
      <w:r w:rsidR="00FE6327">
        <w:rPr>
          <w:rFonts w:ascii="Arial" w:hAnsi="Arial" w:cs="Arial"/>
          <w:color w:val="000000"/>
          <w:szCs w:val="21"/>
          <w:lang w:val="ru-RU"/>
        </w:rPr>
        <w:t>возможный диапазон -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10</w:t>
      </w:r>
      <w:r w:rsidRPr="00FE6327">
        <w:rPr>
          <w:rFonts w:ascii="Arial" w:hAnsi="Arial" w:cs="Arial" w:hint="eastAsia"/>
          <w:color w:val="000000"/>
          <w:szCs w:val="21"/>
          <w:lang w:val="ru-RU"/>
        </w:rPr>
        <w:t>:</w:t>
      </w:r>
      <w:r w:rsidRPr="00FE6327">
        <w:rPr>
          <w:rFonts w:ascii="Arial" w:hAnsi="Arial" w:cs="Arial"/>
          <w:color w:val="000000"/>
          <w:szCs w:val="21"/>
          <w:lang w:val="ru-RU"/>
        </w:rPr>
        <w:t>00-99</w:t>
      </w:r>
      <w:r w:rsidRPr="00FE6327">
        <w:rPr>
          <w:rFonts w:ascii="Arial" w:hAnsi="Arial" w:cs="Arial" w:hint="eastAsia"/>
          <w:color w:val="000000"/>
          <w:szCs w:val="21"/>
          <w:lang w:val="ru-RU"/>
        </w:rPr>
        <w:t>:</w:t>
      </w:r>
      <w:r w:rsidRPr="00FE6327">
        <w:rPr>
          <w:rFonts w:ascii="Arial" w:hAnsi="Arial" w:cs="Arial"/>
          <w:color w:val="000000"/>
          <w:szCs w:val="21"/>
          <w:lang w:val="ru-RU"/>
        </w:rPr>
        <w:t>00</w:t>
      </w:r>
    </w:p>
    <w:p w:rsidR="00FE6327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5. </w:t>
      </w:r>
      <w:r w:rsidR="00FE6327">
        <w:rPr>
          <w:rFonts w:ascii="Arial" w:hAnsi="Arial" w:cs="Arial"/>
          <w:color w:val="000000"/>
          <w:szCs w:val="21"/>
          <w:lang w:val="ru-RU"/>
        </w:rPr>
        <w:t>Нажмите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MODE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FE6327">
        <w:rPr>
          <w:rFonts w:ascii="Arial" w:hAnsi="Arial" w:cs="Arial"/>
          <w:color w:val="000000"/>
          <w:szCs w:val="21"/>
          <w:lang w:val="ru-RU"/>
        </w:rPr>
        <w:t xml:space="preserve">или непосредственно 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>“</w:t>
      </w:r>
      <w:r w:rsidR="00FE6327">
        <w:rPr>
          <w:rFonts w:ascii="Arial" w:hAnsi="Arial" w:cs="Arial"/>
          <w:color w:val="000000"/>
          <w:szCs w:val="21"/>
        </w:rPr>
        <w:t>START</w:t>
      </w:r>
      <w:r w:rsidR="00FE6327">
        <w:rPr>
          <w:rFonts w:ascii="Arial" w:hAnsi="Arial" w:cs="Arial"/>
          <w:color w:val="000000"/>
          <w:szCs w:val="21"/>
          <w:lang w:val="ru-RU"/>
        </w:rPr>
        <w:t>” для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старта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программы.</w:t>
      </w:r>
    </w:p>
    <w:p w:rsidR="00DC2CD3" w:rsidRPr="00FE6327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6. </w:t>
      </w:r>
      <w:r w:rsidR="00FE6327">
        <w:rPr>
          <w:rFonts w:ascii="Arial" w:hAnsi="Arial" w:cs="Arial"/>
          <w:color w:val="000000"/>
          <w:szCs w:val="21"/>
          <w:lang w:val="ru-RU"/>
        </w:rPr>
        <w:t>Во время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работы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программы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по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контролю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частоты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сердечных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сокращений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E6327">
        <w:rPr>
          <w:rFonts w:ascii="Arial" w:hAnsi="Arial" w:cs="Arial"/>
          <w:color w:val="000000"/>
          <w:szCs w:val="21"/>
          <w:lang w:val="ru-RU"/>
        </w:rPr>
        <w:t>вы можете самостоятельно изменять скорость, используя кнопки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>+”</w:t>
      </w:r>
      <w:r>
        <w:rPr>
          <w:rFonts w:ascii="Arial" w:hAnsi="Arial" w:cs="Arial"/>
          <w:color w:val="000000"/>
          <w:szCs w:val="21"/>
        </w:rPr>
        <w:t>、</w:t>
      </w:r>
      <w:r w:rsidRPr="00FE632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–”, </w:t>
      </w:r>
      <w:r w:rsidR="00FE6327">
        <w:rPr>
          <w:rFonts w:ascii="Arial" w:hAnsi="Arial" w:cs="Arial"/>
          <w:color w:val="000000"/>
          <w:szCs w:val="21"/>
          <w:lang w:val="ru-RU"/>
        </w:rPr>
        <w:t>хотя она автоматически сама будет изменяться в процессе работы программы.</w:t>
      </w:r>
    </w:p>
    <w:p w:rsidR="00DC2CD3" w:rsidRPr="000C2A69" w:rsidRDefault="00DC2CD3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7. </w:t>
      </w:r>
      <w:r w:rsidR="00FE6327">
        <w:rPr>
          <w:rFonts w:ascii="Arial" w:hAnsi="Arial" w:cs="Arial"/>
          <w:color w:val="000000"/>
          <w:szCs w:val="21"/>
          <w:lang w:val="ru-RU"/>
        </w:rPr>
        <w:t>Первая минута тренировки в этой программе - разогрев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E6327">
        <w:rPr>
          <w:rFonts w:ascii="Arial" w:hAnsi="Arial" w:cs="Arial"/>
          <w:color w:val="000000"/>
          <w:szCs w:val="21"/>
          <w:lang w:val="ru-RU"/>
        </w:rPr>
        <w:t>Система не будет изменять скорость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E6327">
        <w:rPr>
          <w:rFonts w:ascii="Arial" w:hAnsi="Arial" w:cs="Arial"/>
          <w:color w:val="000000"/>
          <w:szCs w:val="21"/>
          <w:lang w:val="ru-RU"/>
        </w:rPr>
        <w:t>поэтому вы можете изменить ее самостоятельно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E6327">
        <w:rPr>
          <w:rFonts w:ascii="Arial" w:hAnsi="Arial" w:cs="Arial"/>
          <w:color w:val="000000"/>
          <w:szCs w:val="21"/>
          <w:lang w:val="ru-RU"/>
        </w:rPr>
        <w:t>Спустя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минуту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E6327">
        <w:rPr>
          <w:rFonts w:ascii="Arial" w:hAnsi="Arial" w:cs="Arial"/>
          <w:color w:val="000000"/>
          <w:szCs w:val="21"/>
          <w:lang w:val="ru-RU"/>
        </w:rPr>
        <w:t>система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будет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увеличивать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скорость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на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 xml:space="preserve"> 0,5 </w:t>
      </w:r>
      <w:r w:rsidR="00FE6327">
        <w:rPr>
          <w:rFonts w:ascii="Arial" w:hAnsi="Arial" w:cs="Arial"/>
          <w:color w:val="000000"/>
          <w:szCs w:val="21"/>
          <w:lang w:val="ru-RU"/>
        </w:rPr>
        <w:t>км</w:t>
      </w:r>
      <w:r w:rsidR="00FE6327" w:rsidRPr="00FE6327">
        <w:rPr>
          <w:rFonts w:ascii="Arial" w:hAnsi="Arial" w:cs="Arial"/>
          <w:color w:val="000000"/>
          <w:szCs w:val="21"/>
          <w:lang w:val="ru-RU"/>
        </w:rPr>
        <w:t>/</w:t>
      </w:r>
      <w:r w:rsidR="00FE6327">
        <w:rPr>
          <w:rFonts w:ascii="Arial" w:hAnsi="Arial" w:cs="Arial"/>
          <w:color w:val="000000"/>
          <w:szCs w:val="21"/>
          <w:lang w:val="ru-RU"/>
        </w:rPr>
        <w:t>ч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E6327">
        <w:rPr>
          <w:rFonts w:ascii="Arial" w:hAnsi="Arial" w:cs="Arial"/>
          <w:color w:val="000000"/>
          <w:szCs w:val="21"/>
          <w:lang w:val="ru-RU"/>
        </w:rPr>
        <w:t>в зависимости от частоты пульса</w:t>
      </w:r>
      <w:r w:rsidR="000C2A69">
        <w:rPr>
          <w:rFonts w:ascii="Arial" w:hAnsi="Arial" w:cs="Arial"/>
          <w:color w:val="000000"/>
          <w:szCs w:val="21"/>
          <w:lang w:val="ru-RU"/>
        </w:rPr>
        <w:t>. Когда скорость будет соответствовать заданным вами параметрам</w:t>
      </w:r>
      <w:r w:rsidRPr="000C2A6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0C2A69">
        <w:rPr>
          <w:rFonts w:ascii="Arial" w:hAnsi="Arial" w:cs="Arial"/>
          <w:color w:val="000000"/>
          <w:szCs w:val="21"/>
          <w:lang w:val="ru-RU"/>
        </w:rPr>
        <w:t>она перестанет изменяться</w:t>
      </w:r>
      <w:r w:rsidRPr="000C2A69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0C2A69" w:rsidRDefault="00DC2CD3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DC2CD3" w:rsidRDefault="000C2A69">
      <w:pPr>
        <w:rPr>
          <w:rFonts w:ascii="Arial" w:eastAsia="YouYuan" w:hAnsi="Arial" w:cs="Arial" w:hint="eastAsia"/>
          <w:b/>
          <w:sz w:val="22"/>
          <w:szCs w:val="22"/>
        </w:rPr>
      </w:pPr>
      <w:r>
        <w:rPr>
          <w:rFonts w:ascii="Arial" w:eastAsia="YouYuan" w:hAnsi="Arial" w:cs="Arial"/>
          <w:b/>
          <w:sz w:val="22"/>
          <w:szCs w:val="22"/>
          <w:lang w:val="ru-RU"/>
        </w:rPr>
        <w:t>Внимание</w:t>
      </w:r>
      <w:r w:rsidR="00DC2CD3" w:rsidRPr="000C2A69">
        <w:rPr>
          <w:rFonts w:ascii="Arial" w:eastAsia="YouYuan" w:hAnsi="Arial" w:cs="Arial" w:hint="eastAsia"/>
          <w:b/>
          <w:sz w:val="22"/>
          <w:szCs w:val="22"/>
          <w:lang w:val="ru-RU"/>
        </w:rPr>
        <w:t xml:space="preserve">: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Программа контроля пульса предполагает использование нагрудного ремня для проверки сердечных сокращений. Убедитесь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, </w:t>
      </w:r>
      <w:r>
        <w:rPr>
          <w:rFonts w:ascii="Arial" w:eastAsia="YouYuan" w:hAnsi="Arial" w:cs="Arial"/>
          <w:b/>
          <w:sz w:val="22"/>
          <w:szCs w:val="22"/>
          <w:lang w:val="ru-RU"/>
        </w:rPr>
        <w:t>что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он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плотно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прилегает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к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вашему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телу</w:t>
      </w:r>
      <w:r w:rsidRPr="000C2A69">
        <w:rPr>
          <w:rFonts w:ascii="Arial" w:eastAsia="YouYuan" w:hAnsi="Arial" w:cs="Arial"/>
          <w:b/>
          <w:sz w:val="22"/>
          <w:szCs w:val="22"/>
        </w:rPr>
        <w:t>.</w:t>
      </w:r>
      <w:r w:rsidR="00DC2CD3">
        <w:rPr>
          <w:rFonts w:ascii="Arial" w:eastAsia="YouYuan" w:hAnsi="Arial" w:cs="Arial" w:hint="eastAsia"/>
          <w:b/>
          <w:sz w:val="22"/>
          <w:szCs w:val="22"/>
        </w:rPr>
        <w:t xml:space="preserve"> </w:t>
      </w:r>
    </w:p>
    <w:p w:rsidR="00DC2CD3" w:rsidRDefault="009A7AB2">
      <w:pPr>
        <w:rPr>
          <w:rFonts w:ascii="Arial" w:eastAsia="YouYuan" w:hAnsi="Arial" w:cs="Arial" w:hint="eastAsia"/>
          <w:color w:val="000000"/>
        </w:rPr>
      </w:pPr>
      <w:r>
        <w:rPr>
          <w:rFonts w:ascii="Arial" w:eastAsia="YouYuan" w:hAnsi="Arial" w:cs="Arial" w:hint="eastAsia"/>
          <w:noProof/>
          <w:color w:val="000000"/>
          <w:lang w:val="ru-RU"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600200" cy="1464945"/>
            <wp:effectExtent l="0" t="0" r="0" b="0"/>
            <wp:wrapNone/>
            <wp:docPr id="52" name="Рисунок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DC2CD3" w:rsidRDefault="009A7AB2">
      <w:pPr>
        <w:rPr>
          <w:rFonts w:ascii="Arial" w:eastAsia="YouYuan" w:hAnsi="Arial" w:cs="Arial" w:hint="eastAsia"/>
          <w:color w:val="000000"/>
        </w:rPr>
      </w:pPr>
      <w:r>
        <w:rPr>
          <w:rFonts w:ascii="Arial" w:eastAsia="YouYuan" w:hAnsi="Arial" w:cs="Arial" w:hint="eastAsia"/>
          <w:noProof/>
          <w:color w:val="000000"/>
          <w:lang w:val="ru-RU"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2438400" cy="295275"/>
            <wp:effectExtent l="0" t="0" r="0" b="0"/>
            <wp:wrapNone/>
            <wp:docPr id="53" name="Рисунок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0C2A69" w:rsidRDefault="000C2A69">
      <w:pPr>
        <w:ind w:left="208" w:hangingChars="74" w:hanging="208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C2CD3" w:rsidRDefault="000C2A69">
      <w:pPr>
        <w:ind w:left="208" w:hangingChars="74" w:hanging="208"/>
        <w:rPr>
          <w:rFonts w:ascii="Arial" w:hAnsi="Arial" w:cs="Arial" w:hint="eastAsia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Спектр программ</w:t>
      </w:r>
      <w:r w:rsidR="00DC2CD3">
        <w:rPr>
          <w:rFonts w:ascii="Arial" w:hAnsi="Arial" w:cs="Arial" w:hint="eastAsia"/>
          <w:b/>
          <w:color w:val="000000"/>
          <w:sz w:val="28"/>
          <w:szCs w:val="28"/>
        </w:rPr>
        <w:t>:</w:t>
      </w:r>
    </w:p>
    <w:p w:rsidR="00DC2CD3" w:rsidRDefault="00DC2CD3">
      <w:pPr>
        <w:ind w:left="178" w:hangingChars="74" w:hanging="178"/>
        <w:rPr>
          <w:rFonts w:ascii="Arial" w:eastAsia="YouYuan" w:hAnsi="Arial" w:cs="Arial"/>
          <w:b/>
          <w:color w:val="000000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20"/>
        <w:gridCol w:w="1247"/>
        <w:gridCol w:w="1379"/>
        <w:gridCol w:w="1485"/>
        <w:gridCol w:w="1589"/>
      </w:tblGrid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DC2CD3" w:rsidRPr="000C2A69" w:rsidRDefault="000C2A69">
            <w:pPr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Параметр</w:t>
            </w:r>
          </w:p>
        </w:tc>
        <w:tc>
          <w:tcPr>
            <w:tcW w:w="1247" w:type="dxa"/>
            <w:vAlign w:val="center"/>
          </w:tcPr>
          <w:p w:rsidR="00DC2CD3" w:rsidRPr="000C2A69" w:rsidRDefault="000C2A69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1"/>
                <w:lang w:val="ru-RU"/>
              </w:rPr>
              <w:t>Начало</w:t>
            </w:r>
          </w:p>
        </w:tc>
        <w:tc>
          <w:tcPr>
            <w:tcW w:w="1379" w:type="dxa"/>
            <w:vAlign w:val="center"/>
          </w:tcPr>
          <w:p w:rsidR="00DC2CD3" w:rsidRPr="000C2A69" w:rsidRDefault="000C2A69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Показания на начало</w:t>
            </w:r>
          </w:p>
        </w:tc>
        <w:tc>
          <w:tcPr>
            <w:tcW w:w="1485" w:type="dxa"/>
            <w:vAlign w:val="center"/>
          </w:tcPr>
          <w:p w:rsidR="00DC2CD3" w:rsidRPr="000C2A69" w:rsidRDefault="000C2A69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установки</w:t>
            </w:r>
          </w:p>
        </w:tc>
        <w:tc>
          <w:tcPr>
            <w:tcW w:w="1589" w:type="dxa"/>
            <w:vAlign w:val="center"/>
          </w:tcPr>
          <w:p w:rsidR="00DC2CD3" w:rsidRPr="000C2A69" w:rsidRDefault="000C2A69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отображения</w:t>
            </w:r>
          </w:p>
        </w:tc>
      </w:tr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DC2CD3" w:rsidRDefault="00DC2CD3" w:rsidP="000C2A69">
            <w:pPr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TIME</w:t>
            </w:r>
            <w:r w:rsidR="000C2A69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Время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 w:rsidR="000C2A69">
              <w:rPr>
                <w:rFonts w:ascii="Arial" w:hAnsi="Arial" w:cs="Arial"/>
                <w:color w:val="000000"/>
                <w:szCs w:val="21"/>
                <w:lang w:val="ru-RU"/>
              </w:rPr>
              <w:t>мин</w:t>
            </w:r>
            <w:r>
              <w:rPr>
                <w:rFonts w:ascii="Arial" w:hAnsi="Arial" w:cs="Arial"/>
                <w:color w:val="000000"/>
                <w:szCs w:val="21"/>
              </w:rPr>
              <w:t>:</w:t>
            </w:r>
            <w:r w:rsidR="000C2A69">
              <w:rPr>
                <w:rFonts w:ascii="Arial" w:hAnsi="Arial" w:cs="Arial"/>
                <w:color w:val="000000"/>
                <w:szCs w:val="21"/>
                <w:lang w:val="ru-RU"/>
              </w:rPr>
              <w:t>секунды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0:00</w:t>
            </w:r>
          </w:p>
        </w:tc>
        <w:tc>
          <w:tcPr>
            <w:tcW w:w="137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15:00</w:t>
            </w:r>
          </w:p>
        </w:tc>
        <w:tc>
          <w:tcPr>
            <w:tcW w:w="1485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5:00-99:00</w:t>
            </w:r>
          </w:p>
        </w:tc>
        <w:tc>
          <w:tcPr>
            <w:tcW w:w="158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0:00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99:59</w:t>
            </w:r>
          </w:p>
        </w:tc>
      </w:tr>
      <w:tr w:rsidR="00BE3F23">
        <w:trPr>
          <w:trHeight w:val="315"/>
          <w:jc w:val="center"/>
        </w:trPr>
        <w:tc>
          <w:tcPr>
            <w:tcW w:w="2220" w:type="dxa"/>
            <w:vAlign w:val="center"/>
          </w:tcPr>
          <w:p w:rsidR="000C2A69" w:rsidRDefault="00BE3F23" w:rsidP="00BE3F23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INCLINE</w:t>
            </w:r>
            <w:r w:rsidR="000C2A69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   </w:t>
            </w:r>
          </w:p>
          <w:p w:rsidR="00BE3F23" w:rsidRDefault="000C2A69" w:rsidP="00BE3F23">
            <w:pPr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Уровень наклона </w:t>
            </w:r>
            <w:r w:rsidR="00BE3F23">
              <w:rPr>
                <w:rFonts w:ascii="Arial" w:hAnsi="Arial" w:cs="Arial" w:hint="eastAsia"/>
                <w:color w:val="000000"/>
                <w:szCs w:val="21"/>
              </w:rPr>
              <w:t>(%)</w:t>
            </w:r>
          </w:p>
        </w:tc>
        <w:tc>
          <w:tcPr>
            <w:tcW w:w="1247" w:type="dxa"/>
            <w:vAlign w:val="center"/>
          </w:tcPr>
          <w:p w:rsidR="00BE3F23" w:rsidRDefault="00BE3F23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BE3F23" w:rsidRDefault="00BE3F23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</w:t>
            </w:r>
          </w:p>
        </w:tc>
        <w:tc>
          <w:tcPr>
            <w:tcW w:w="1485" w:type="dxa"/>
            <w:vAlign w:val="center"/>
          </w:tcPr>
          <w:p w:rsidR="00BE3F23" w:rsidRDefault="00BE3F23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0-12</w:t>
            </w:r>
          </w:p>
        </w:tc>
        <w:tc>
          <w:tcPr>
            <w:tcW w:w="1589" w:type="dxa"/>
            <w:vAlign w:val="center"/>
          </w:tcPr>
          <w:p w:rsidR="00BE3F23" w:rsidRDefault="00BE3F23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0-12</w:t>
            </w:r>
          </w:p>
        </w:tc>
      </w:tr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0C2A69" w:rsidRDefault="00DC2CD3" w:rsidP="00BE3F23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SPEED</w:t>
            </w:r>
            <w:r w:rsidR="000C2A69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</w:t>
            </w:r>
          </w:p>
          <w:p w:rsidR="00DC2CD3" w:rsidRDefault="000C2A69" w:rsidP="000C2A69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Скорость </w:t>
            </w:r>
            <w:r w:rsidR="00DC2CD3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км/час</w:t>
            </w:r>
            <w:r w:rsidR="00DC2CD3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37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485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1.0-16</w:t>
            </w:r>
          </w:p>
        </w:tc>
        <w:tc>
          <w:tcPr>
            <w:tcW w:w="158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1.0-16</w:t>
            </w:r>
          </w:p>
        </w:tc>
      </w:tr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0C2A69" w:rsidRDefault="00DC2CD3" w:rsidP="00BE3F23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DISTANCE</w:t>
            </w:r>
          </w:p>
          <w:p w:rsidR="00DC2CD3" w:rsidRDefault="000C2A69" w:rsidP="000C2A69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Дистанция </w:t>
            </w:r>
            <w:r w:rsidR="00DC2CD3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</w:t>
            </w:r>
            <w:r w:rsidR="00DC2CD3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485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0.5-99.9</w:t>
            </w:r>
          </w:p>
        </w:tc>
        <w:tc>
          <w:tcPr>
            <w:tcW w:w="158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0.00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99.9</w:t>
            </w:r>
          </w:p>
        </w:tc>
      </w:tr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0C2A69" w:rsidRDefault="00DC2CD3" w:rsidP="00BE3F23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PULSE</w:t>
            </w:r>
          </w:p>
          <w:p w:rsidR="00DC2CD3" w:rsidRDefault="000C2A69" w:rsidP="000C2A69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Пульс </w:t>
            </w:r>
            <w:r w:rsidR="00DC2CD3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удары</w:t>
            </w:r>
            <w:r w:rsidR="00DC2CD3">
              <w:rPr>
                <w:rFonts w:ascii="Arial" w:hAnsi="Arial" w:cs="Arial"/>
                <w:color w:val="000000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мин</w:t>
            </w:r>
            <w:r w:rsidR="00DC2CD3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P</w:t>
            </w:r>
          </w:p>
        </w:tc>
        <w:tc>
          <w:tcPr>
            <w:tcW w:w="137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N/A</w:t>
            </w:r>
          </w:p>
        </w:tc>
        <w:tc>
          <w:tcPr>
            <w:tcW w:w="1485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N/A</w:t>
            </w:r>
          </w:p>
        </w:tc>
        <w:tc>
          <w:tcPr>
            <w:tcW w:w="158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50</w:t>
            </w:r>
            <w:r>
              <w:rPr>
                <w:rFonts w:ascii="Arial" w:eastAsia="YouYuan" w:hAnsi="Arial" w:cs="Arial"/>
                <w:szCs w:val="21"/>
              </w:rPr>
              <w:t>-200</w:t>
            </w:r>
          </w:p>
        </w:tc>
      </w:tr>
      <w:tr w:rsidR="00DC2CD3">
        <w:trPr>
          <w:trHeight w:val="315"/>
          <w:jc w:val="center"/>
        </w:trPr>
        <w:tc>
          <w:tcPr>
            <w:tcW w:w="2220" w:type="dxa"/>
            <w:vAlign w:val="center"/>
          </w:tcPr>
          <w:p w:rsidR="000C2A69" w:rsidRDefault="00DC2CD3" w:rsidP="00BE3F23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CALORIE</w:t>
            </w:r>
          </w:p>
          <w:p w:rsidR="00DC2CD3" w:rsidRDefault="000C2A69" w:rsidP="000C2A69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Калории </w:t>
            </w:r>
            <w:r w:rsidR="00DC2CD3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кал</w:t>
            </w:r>
            <w:r w:rsidR="00DC2CD3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50</w:t>
            </w:r>
          </w:p>
        </w:tc>
        <w:tc>
          <w:tcPr>
            <w:tcW w:w="1485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10-999</w:t>
            </w:r>
          </w:p>
        </w:tc>
        <w:tc>
          <w:tcPr>
            <w:tcW w:w="1589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999</w:t>
            </w:r>
          </w:p>
        </w:tc>
      </w:tr>
    </w:tbl>
    <w:p w:rsidR="00DC2CD3" w:rsidRDefault="00DC2CD3">
      <w:pPr>
        <w:rPr>
          <w:rFonts w:ascii="Arial" w:eastAsia="YouYuan" w:hAnsi="Arial" w:cs="Arial" w:hint="eastAsia"/>
          <w:b/>
          <w:bCs/>
        </w:rPr>
      </w:pPr>
    </w:p>
    <w:p w:rsidR="000C2A69" w:rsidRDefault="000C2A69">
      <w:pPr>
        <w:ind w:left="208" w:hangingChars="74" w:hanging="208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0C2A69" w:rsidRDefault="000C2A69">
      <w:pPr>
        <w:ind w:left="208" w:hangingChars="74" w:hanging="208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C2CD3" w:rsidRDefault="000C2A69">
      <w:pPr>
        <w:ind w:left="208" w:hangingChars="74" w:hanging="208"/>
        <w:rPr>
          <w:rFonts w:ascii="Arial" w:hAnsi="Arial" w:cs="Arial" w:hint="eastAsia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Программа</w:t>
      </w:r>
      <w:r w:rsidRPr="000C2A6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по</w:t>
      </w:r>
      <w:r w:rsidRPr="000C2A6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сжиганию</w:t>
      </w:r>
      <w:r w:rsidRPr="000C2A6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калорий</w:t>
      </w:r>
      <w:r w:rsidR="00DC2CD3">
        <w:rPr>
          <w:rFonts w:ascii="Arial" w:hAnsi="Arial" w:cs="Arial" w:hint="eastAsia"/>
          <w:b/>
          <w:color w:val="000000"/>
          <w:sz w:val="28"/>
          <w:szCs w:val="28"/>
        </w:rPr>
        <w:t>:</w:t>
      </w:r>
    </w:p>
    <w:p w:rsidR="00DC2CD3" w:rsidRPr="000C2A69" w:rsidRDefault="000C2A69">
      <w:pPr>
        <w:ind w:left="2"/>
        <w:rPr>
          <w:rFonts w:ascii="Arial" w:eastAsia="YouYuan" w:hAnsi="Arial" w:cs="Arial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Удерживайте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некоторое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время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кнопку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“ </w:t>
      </w:r>
      <w:r w:rsidR="00DC2CD3">
        <w:rPr>
          <w:rFonts w:ascii="Arial" w:eastAsia="YouYuan" w:hAnsi="Arial" w:cs="Arial"/>
          <w:szCs w:val="21"/>
        </w:rPr>
        <w:t>PROGRAM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входа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меню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программы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сжиганию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калорий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нажимай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“ </w:t>
      </w:r>
      <w:r w:rsidR="00DC2CD3">
        <w:rPr>
          <w:rFonts w:ascii="Arial" w:eastAsia="YouYuan" w:hAnsi="Arial" w:cs="Arial"/>
          <w:szCs w:val="21"/>
        </w:rPr>
        <w:t>MODE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установки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>-1</w:t>
      </w:r>
      <w:r w:rsidR="00DC2CD3">
        <w:rPr>
          <w:rFonts w:ascii="Arial" w:eastAsia="YouYuan" w:hAnsi="Arial" w:cs="Arial"/>
          <w:szCs w:val="21"/>
        </w:rPr>
        <w:t>、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>-2</w:t>
      </w:r>
      <w:r w:rsidR="00DC2CD3">
        <w:rPr>
          <w:rFonts w:ascii="Arial" w:eastAsia="YouYuan" w:hAnsi="Arial" w:cs="Arial"/>
          <w:szCs w:val="21"/>
        </w:rPr>
        <w:t>、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>-3</w:t>
      </w:r>
      <w:r w:rsidR="00DC2CD3">
        <w:rPr>
          <w:rFonts w:ascii="Arial" w:eastAsia="YouYuan" w:hAnsi="Arial" w:cs="Arial"/>
          <w:szCs w:val="21"/>
        </w:rPr>
        <w:t>、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>-4</w:t>
      </w:r>
      <w:r w:rsidR="00DC2CD3">
        <w:rPr>
          <w:rFonts w:ascii="Arial" w:eastAsia="YouYuan" w:hAnsi="Arial" w:cs="Arial"/>
          <w:szCs w:val="21"/>
        </w:rPr>
        <w:t>、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-5 (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-1 </w:t>
      </w:r>
      <w:r>
        <w:rPr>
          <w:rFonts w:ascii="Arial" w:eastAsia="YouYuan" w:hAnsi="Arial" w:cs="Arial"/>
          <w:szCs w:val="21"/>
          <w:lang w:val="ru-RU"/>
        </w:rPr>
        <w:t>пол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,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-2 </w:t>
      </w:r>
      <w:r>
        <w:rPr>
          <w:rFonts w:ascii="Arial" w:eastAsia="YouYuan" w:hAnsi="Arial" w:cs="Arial"/>
          <w:szCs w:val="21"/>
          <w:lang w:val="ru-RU"/>
        </w:rPr>
        <w:t>возраст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,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-3 </w:t>
      </w:r>
      <w:r>
        <w:rPr>
          <w:rFonts w:ascii="Arial" w:eastAsia="YouYuan" w:hAnsi="Arial" w:cs="Arial"/>
          <w:szCs w:val="21"/>
          <w:lang w:val="ru-RU"/>
        </w:rPr>
        <w:t>рост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,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-4 </w:t>
      </w:r>
      <w:r>
        <w:rPr>
          <w:rFonts w:ascii="Arial" w:eastAsia="YouYuan" w:hAnsi="Arial" w:cs="Arial"/>
          <w:szCs w:val="21"/>
          <w:lang w:val="ru-RU"/>
        </w:rPr>
        <w:t>вес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, </w:t>
      </w:r>
      <w:r w:rsidR="00DC2CD3">
        <w:rPr>
          <w:rFonts w:ascii="Arial" w:eastAsia="YouYuan" w:hAnsi="Arial" w:cs="Arial"/>
          <w:szCs w:val="21"/>
        </w:rPr>
        <w:t>F</w:t>
      </w:r>
      <w:r w:rsidR="00364E97">
        <w:rPr>
          <w:rFonts w:ascii="Arial" w:eastAsia="YouYuan" w:hAnsi="Arial" w:cs="Arial"/>
          <w:szCs w:val="21"/>
          <w:lang w:val="ru-RU"/>
        </w:rPr>
        <w:t>-5 индекс тела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), </w:t>
      </w:r>
    </w:p>
    <w:p w:rsidR="00DC2CD3" w:rsidRPr="00DD308B" w:rsidRDefault="000C2A69">
      <w:pPr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Нажимайте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“</w:t>
      </w:r>
      <w:r w:rsidR="00DC2CD3">
        <w:rPr>
          <w:rFonts w:ascii="Arial" w:eastAsia="YouYuan" w:hAnsi="Arial" w:cs="Arial"/>
          <w:szCs w:val="21"/>
        </w:rPr>
        <w:t>SPEED</w:t>
      </w:r>
      <w:r w:rsidR="00DC2CD3" w:rsidRPr="000C2A69">
        <w:rPr>
          <w:rFonts w:ascii="Arial" w:eastAsia="YouYuan" w:hAnsi="Arial" w:cs="Arial"/>
          <w:szCs w:val="21"/>
          <w:lang w:val="ru-RU"/>
        </w:rPr>
        <w:t>+”</w:t>
      </w:r>
      <w:r w:rsidR="00DC2CD3">
        <w:rPr>
          <w:rFonts w:ascii="Arial" w:eastAsia="YouYuan" w:hAnsi="Arial" w:cs="Arial"/>
          <w:szCs w:val="21"/>
        </w:rPr>
        <w:t>、</w:t>
      </w:r>
      <w:r w:rsidR="00DC2CD3" w:rsidRPr="000C2A69">
        <w:rPr>
          <w:rFonts w:ascii="Arial" w:eastAsia="YouYuan" w:hAnsi="Arial" w:cs="Arial"/>
          <w:szCs w:val="21"/>
          <w:lang w:val="ru-RU"/>
        </w:rPr>
        <w:t>“</w:t>
      </w:r>
      <w:r w:rsidR="00DC2CD3">
        <w:rPr>
          <w:rFonts w:ascii="Arial" w:eastAsia="YouYuan" w:hAnsi="Arial" w:cs="Arial"/>
          <w:szCs w:val="21"/>
        </w:rPr>
        <w:t>SPEED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-”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выбора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параметров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-1 </w:t>
      </w:r>
      <w:r w:rsidR="00DC2CD3" w:rsidRPr="000C2A69">
        <w:rPr>
          <w:rFonts w:ascii="Arial" w:eastAsia="YouYuan" w:hAnsi="Arial" w:cs="Arial" w:hint="eastAsia"/>
          <w:szCs w:val="21"/>
          <w:lang w:val="ru-RU"/>
        </w:rPr>
        <w:t>----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 w:hint="eastAsia"/>
          <w:szCs w:val="21"/>
          <w:lang w:val="ru-RU"/>
        </w:rPr>
        <w:t>-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4 ( </w:t>
      </w:r>
      <w:r>
        <w:rPr>
          <w:rFonts w:ascii="Arial" w:eastAsia="YouYuan" w:hAnsi="Arial" w:cs="Arial"/>
          <w:szCs w:val="21"/>
          <w:lang w:val="ru-RU"/>
        </w:rPr>
        <w:t>соответственно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следующей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таблице</w:t>
      </w:r>
      <w:r w:rsid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после этого нажмите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“ </w:t>
      </w:r>
      <w:r w:rsidR="00DC2CD3">
        <w:rPr>
          <w:rFonts w:ascii="Arial" w:eastAsia="YouYuan" w:hAnsi="Arial" w:cs="Arial"/>
          <w:szCs w:val="21"/>
        </w:rPr>
        <w:t>MODE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 установки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C2CD3">
        <w:rPr>
          <w:rFonts w:ascii="Arial" w:eastAsia="YouYuan" w:hAnsi="Arial" w:cs="Arial"/>
          <w:szCs w:val="21"/>
        </w:rPr>
        <w:t>F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-5, </w:t>
      </w:r>
      <w:r w:rsidR="00DD308B">
        <w:rPr>
          <w:rFonts w:ascii="Arial" w:eastAsia="YouYuan" w:hAnsi="Arial" w:cs="Arial"/>
          <w:szCs w:val="21"/>
          <w:lang w:val="ru-RU"/>
        </w:rPr>
        <w:t>затем возьмитесь за сенсоры для измерения пульса</w:t>
      </w:r>
      <w:r w:rsidR="00DC2CD3" w:rsidRPr="000C2A69">
        <w:rPr>
          <w:rFonts w:ascii="Arial" w:eastAsia="YouYuan" w:hAnsi="Arial" w:cs="Arial"/>
          <w:szCs w:val="21"/>
          <w:lang w:val="ru-RU"/>
        </w:rPr>
        <w:t>,</w:t>
      </w:r>
      <w:r w:rsidR="00DD308B">
        <w:rPr>
          <w:rFonts w:ascii="Arial" w:eastAsia="YouYuan" w:hAnsi="Arial" w:cs="Arial"/>
          <w:szCs w:val="21"/>
          <w:lang w:val="ru-RU"/>
        </w:rPr>
        <w:t xml:space="preserve"> через 3 секунды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дисплей отобразит ваш индекс тела.</w:t>
      </w:r>
      <w:r w:rsidR="00DC2CD3" w:rsidRPr="000C2A69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Индекс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тела</w:t>
      </w:r>
      <w:r w:rsidR="00DD308B" w:rsidRPr="00DD308B">
        <w:rPr>
          <w:rFonts w:ascii="Arial" w:eastAsia="YouYuan" w:hAnsi="Arial" w:cs="Arial"/>
          <w:szCs w:val="21"/>
        </w:rPr>
        <w:t xml:space="preserve"> – </w:t>
      </w:r>
      <w:r w:rsidR="00DD308B">
        <w:rPr>
          <w:rFonts w:ascii="Arial" w:eastAsia="YouYuan" w:hAnsi="Arial" w:cs="Arial"/>
          <w:szCs w:val="21"/>
          <w:lang w:val="ru-RU"/>
        </w:rPr>
        <w:t>это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соотношение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вашего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веса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к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вашему</w:t>
      </w:r>
      <w:r w:rsidR="00DD308B" w:rsidRPr="00DD308B">
        <w:rPr>
          <w:rFonts w:ascii="Arial" w:eastAsia="YouYuan" w:hAnsi="Arial" w:cs="Arial"/>
          <w:szCs w:val="21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росту</w:t>
      </w:r>
      <w:r w:rsidR="00DC2CD3">
        <w:rPr>
          <w:rFonts w:ascii="Arial" w:eastAsia="YouYuan" w:hAnsi="Arial" w:cs="Arial" w:hint="eastAsia"/>
          <w:szCs w:val="21"/>
        </w:rPr>
        <w:t xml:space="preserve">. </w:t>
      </w:r>
      <w:r w:rsidR="00DD308B">
        <w:rPr>
          <w:rFonts w:ascii="Arial" w:eastAsia="YouYuan" w:hAnsi="Arial" w:cs="Arial"/>
          <w:szCs w:val="21"/>
          <w:lang w:val="ru-RU"/>
        </w:rPr>
        <w:t>Идеальный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показатель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индекса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массы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тела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– </w:t>
      </w:r>
      <w:r w:rsidR="00DD308B">
        <w:rPr>
          <w:rFonts w:ascii="Arial" w:eastAsia="YouYuan" w:hAnsi="Arial" w:cs="Arial"/>
          <w:szCs w:val="21"/>
          <w:lang w:val="ru-RU"/>
        </w:rPr>
        <w:t xml:space="preserve">должен быть 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20-25, </w:t>
      </w:r>
      <w:r w:rsidR="00DD308B">
        <w:rPr>
          <w:rFonts w:ascii="Arial" w:eastAsia="YouYuan" w:hAnsi="Arial" w:cs="Arial"/>
          <w:szCs w:val="21"/>
          <w:lang w:val="ru-RU"/>
        </w:rPr>
        <w:t>если он меньше 19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, </w:t>
      </w:r>
      <w:r w:rsidR="00DD308B">
        <w:rPr>
          <w:rFonts w:ascii="Arial" w:eastAsia="YouYuan" w:hAnsi="Arial" w:cs="Arial"/>
          <w:szCs w:val="21"/>
          <w:lang w:val="ru-RU"/>
        </w:rPr>
        <w:t>это означает, что у вас истощение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. </w:t>
      </w:r>
      <w:r w:rsidR="00DD308B">
        <w:rPr>
          <w:rFonts w:ascii="Arial" w:eastAsia="YouYuan" w:hAnsi="Arial" w:cs="Arial"/>
          <w:szCs w:val="21"/>
          <w:lang w:val="ru-RU"/>
        </w:rPr>
        <w:t>Если</w:t>
      </w:r>
      <w:r w:rsidR="00DD308B" w:rsidRPr="00DD308B">
        <w:rPr>
          <w:rFonts w:ascii="Arial" w:eastAsia="YouYuan" w:hAnsi="Arial" w:cs="Arial"/>
          <w:szCs w:val="21"/>
          <w:lang w:val="ru-RU"/>
        </w:rPr>
        <w:t xml:space="preserve"> </w:t>
      </w:r>
      <w:r w:rsidR="00DD308B">
        <w:rPr>
          <w:rFonts w:ascii="Arial" w:eastAsia="YouYuan" w:hAnsi="Arial" w:cs="Arial"/>
          <w:szCs w:val="21"/>
          <w:lang w:val="ru-RU"/>
        </w:rPr>
        <w:t>между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 25 </w:t>
      </w:r>
      <w:r w:rsidR="00DC2CD3">
        <w:rPr>
          <w:rFonts w:ascii="Arial" w:eastAsia="YouYuan" w:hAnsi="Arial" w:cs="Arial"/>
          <w:szCs w:val="21"/>
        </w:rPr>
        <w:t>and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 29, </w:t>
      </w:r>
      <w:r w:rsidR="00DD308B">
        <w:rPr>
          <w:rFonts w:ascii="Arial" w:eastAsia="YouYuan" w:hAnsi="Arial" w:cs="Arial"/>
          <w:szCs w:val="21"/>
          <w:lang w:val="ru-RU"/>
        </w:rPr>
        <w:t>у вас есть лишний вес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, </w:t>
      </w:r>
      <w:r w:rsidR="00DD308B">
        <w:rPr>
          <w:rFonts w:ascii="Arial" w:eastAsia="YouYuan" w:hAnsi="Arial" w:cs="Arial"/>
          <w:szCs w:val="21"/>
          <w:lang w:val="ru-RU"/>
        </w:rPr>
        <w:t>если больше</w:t>
      </w:r>
      <w:r w:rsidR="00DC2CD3" w:rsidRPr="00DD308B">
        <w:rPr>
          <w:rFonts w:ascii="Arial" w:eastAsia="YouYuan" w:hAnsi="Arial" w:cs="Arial"/>
          <w:szCs w:val="21"/>
          <w:lang w:val="ru-RU"/>
        </w:rPr>
        <w:t xml:space="preserve"> 30</w:t>
      </w:r>
      <w:r w:rsidR="00DD308B">
        <w:rPr>
          <w:rFonts w:ascii="Arial" w:eastAsia="YouYuan" w:hAnsi="Arial" w:cs="Arial"/>
          <w:szCs w:val="21"/>
          <w:lang w:val="ru-RU"/>
        </w:rPr>
        <w:t xml:space="preserve"> - ожирение</w:t>
      </w:r>
      <w:r w:rsidR="00DC2CD3" w:rsidRPr="00DD308B">
        <w:rPr>
          <w:rFonts w:ascii="Arial" w:eastAsia="YouYuan" w:hAnsi="Arial" w:cs="Arial"/>
          <w:szCs w:val="21"/>
          <w:lang w:val="ru-RU"/>
        </w:rPr>
        <w:t>. (</w:t>
      </w:r>
      <w:r w:rsidR="00DD308B">
        <w:rPr>
          <w:rFonts w:ascii="Arial" w:eastAsia="YouYuan" w:hAnsi="Arial" w:cs="Arial"/>
          <w:szCs w:val="21"/>
          <w:lang w:val="ru-RU"/>
        </w:rPr>
        <w:t>Эта информация для ознакомления, не используйте ее в качестве медицинских показателей</w:t>
      </w:r>
      <w:r w:rsidR="00DC2CD3" w:rsidRPr="00DD308B">
        <w:rPr>
          <w:rFonts w:ascii="Arial" w:eastAsia="YouYuan" w:hAnsi="Arial" w:cs="Arial"/>
          <w:szCs w:val="21"/>
          <w:lang w:val="ru-RU"/>
        </w:rPr>
        <w:t>)</w:t>
      </w:r>
      <w:r w:rsidR="00DC2CD3" w:rsidRPr="00DD308B">
        <w:rPr>
          <w:rFonts w:ascii="Arial" w:eastAsia="YouYuan" w:hAnsi="Arial" w:cs="Arial" w:hint="eastAsia"/>
          <w:szCs w:val="21"/>
          <w:lang w:val="ru-RU"/>
        </w:rPr>
        <w:t>.</w:t>
      </w:r>
    </w:p>
    <w:p w:rsidR="00DC2CD3" w:rsidRPr="00DD308B" w:rsidRDefault="00DC2CD3">
      <w:pPr>
        <w:rPr>
          <w:rFonts w:ascii="Arial" w:eastAsia="YouYuan" w:hAnsi="Arial" w:cs="Arial" w:hint="eastAsia"/>
          <w:szCs w:val="21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"/>
        <w:gridCol w:w="2007"/>
        <w:gridCol w:w="2161"/>
        <w:gridCol w:w="1971"/>
      </w:tblGrid>
      <w:tr w:rsidR="00DC2CD3">
        <w:trPr>
          <w:trHeight w:val="297"/>
          <w:jc w:val="center"/>
        </w:trPr>
        <w:tc>
          <w:tcPr>
            <w:tcW w:w="109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F-1</w:t>
            </w: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 w:hint="eastAsia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Пол</w:t>
            </w:r>
          </w:p>
        </w:tc>
        <w:tc>
          <w:tcPr>
            <w:tcW w:w="2161" w:type="dxa"/>
          </w:tcPr>
          <w:p w:rsidR="00DC2CD3" w:rsidRPr="00DD308B" w:rsidRDefault="00DC2CD3" w:rsidP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01 </w:t>
            </w:r>
            <w:r w:rsidR="00DD308B">
              <w:rPr>
                <w:rFonts w:ascii="Arial" w:eastAsia="YouYuan" w:hAnsi="Arial" w:cs="Arial"/>
                <w:sz w:val="24"/>
                <w:lang w:val="ru-RU"/>
              </w:rPr>
              <w:t>мужской</w:t>
            </w:r>
          </w:p>
        </w:tc>
        <w:tc>
          <w:tcPr>
            <w:tcW w:w="1971" w:type="dxa"/>
          </w:tcPr>
          <w:p w:rsidR="00DC2CD3" w:rsidRPr="00DD308B" w:rsidRDefault="00DC2CD3" w:rsidP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02 </w:t>
            </w:r>
            <w:r w:rsidR="00DD308B">
              <w:rPr>
                <w:rFonts w:ascii="Arial" w:eastAsia="YouYuan" w:hAnsi="Arial" w:cs="Arial"/>
                <w:sz w:val="24"/>
                <w:lang w:val="ru-RU"/>
              </w:rPr>
              <w:t>женский</w:t>
            </w:r>
          </w:p>
        </w:tc>
      </w:tr>
      <w:tr w:rsidR="00DC2CD3">
        <w:trPr>
          <w:cantSplit/>
          <w:trHeight w:val="311"/>
          <w:jc w:val="center"/>
        </w:trPr>
        <w:tc>
          <w:tcPr>
            <w:tcW w:w="109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F-2</w:t>
            </w: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Возраст</w:t>
            </w:r>
          </w:p>
        </w:tc>
        <w:tc>
          <w:tcPr>
            <w:tcW w:w="4132" w:type="dxa"/>
            <w:gridSpan w:val="2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10------99</w:t>
            </w:r>
          </w:p>
        </w:tc>
      </w:tr>
      <w:tr w:rsidR="00DC2CD3">
        <w:trPr>
          <w:cantSplit/>
          <w:trHeight w:val="297"/>
          <w:jc w:val="center"/>
        </w:trPr>
        <w:tc>
          <w:tcPr>
            <w:tcW w:w="109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F-3</w:t>
            </w: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Рост</w:t>
            </w:r>
          </w:p>
        </w:tc>
        <w:tc>
          <w:tcPr>
            <w:tcW w:w="4132" w:type="dxa"/>
            <w:gridSpan w:val="2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100----200</w:t>
            </w:r>
          </w:p>
        </w:tc>
      </w:tr>
      <w:tr w:rsidR="00DC2CD3">
        <w:trPr>
          <w:cantSplit/>
          <w:trHeight w:val="311"/>
          <w:jc w:val="center"/>
        </w:trPr>
        <w:tc>
          <w:tcPr>
            <w:tcW w:w="109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F-4</w:t>
            </w: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Вес</w:t>
            </w:r>
          </w:p>
        </w:tc>
        <w:tc>
          <w:tcPr>
            <w:tcW w:w="4132" w:type="dxa"/>
            <w:gridSpan w:val="2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20-----150</w:t>
            </w:r>
          </w:p>
        </w:tc>
      </w:tr>
      <w:tr w:rsidR="00DC2CD3">
        <w:trPr>
          <w:cantSplit/>
          <w:trHeight w:val="297"/>
          <w:jc w:val="center"/>
        </w:trPr>
        <w:tc>
          <w:tcPr>
            <w:tcW w:w="1091" w:type="dxa"/>
            <w:vMerge w:val="restart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F-5</w:t>
            </w: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≤19</w:t>
            </w:r>
          </w:p>
        </w:tc>
        <w:tc>
          <w:tcPr>
            <w:tcW w:w="1971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Истощение</w:t>
            </w:r>
          </w:p>
        </w:tc>
      </w:tr>
      <w:tr w:rsidR="00DC2CD3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C2CD3" w:rsidRDefault="00DD308B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=(20---25)</w:t>
            </w:r>
          </w:p>
        </w:tc>
        <w:tc>
          <w:tcPr>
            <w:tcW w:w="1971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Нормальный</w:t>
            </w:r>
          </w:p>
        </w:tc>
      </w:tr>
      <w:tr w:rsidR="00DC2CD3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=(25---29)</w:t>
            </w:r>
          </w:p>
        </w:tc>
        <w:tc>
          <w:tcPr>
            <w:tcW w:w="1971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Лишний вес</w:t>
            </w:r>
          </w:p>
        </w:tc>
      </w:tr>
      <w:tr w:rsidR="00DC2CD3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C2CD3" w:rsidRDefault="00DD308B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C2CD3" w:rsidRDefault="00DC2CD3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≥30</w:t>
            </w:r>
          </w:p>
        </w:tc>
        <w:tc>
          <w:tcPr>
            <w:tcW w:w="1971" w:type="dxa"/>
          </w:tcPr>
          <w:p w:rsidR="00DC2CD3" w:rsidRPr="00DD308B" w:rsidRDefault="00DD308B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Ожирение</w:t>
            </w:r>
          </w:p>
        </w:tc>
      </w:tr>
    </w:tbl>
    <w:p w:rsidR="00DD308B" w:rsidRDefault="00DD308B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C2CD3" w:rsidRPr="00DD308B" w:rsidRDefault="00DD308B">
      <w:pPr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Блокировка</w:t>
      </w:r>
      <w:r w:rsidR="00DC2CD3" w:rsidRPr="00DD308B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C2CD3" w:rsidRPr="00035FA8" w:rsidRDefault="00DD308B">
      <w:p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Вытяните ключ безопасности из консоли, и беговая дорожка сразу прекратит работу</w:t>
      </w:r>
      <w:r w:rsidR="00DC2CD3" w:rsidRPr="00DD308B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Все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индикаторы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отобразят</w:t>
      </w:r>
      <w:r w:rsidR="00DC2CD3" w:rsidRPr="00DD308B">
        <w:rPr>
          <w:rFonts w:ascii="Arial" w:hAnsi="Arial" w:cs="Arial"/>
          <w:szCs w:val="21"/>
          <w:lang w:val="ru-RU"/>
        </w:rPr>
        <w:t>“―――”</w:t>
      </w:r>
      <w:r w:rsidR="00DC2CD3" w:rsidRPr="00DD308B">
        <w:rPr>
          <w:rFonts w:ascii="Arial" w:hAnsi="Arial" w:cs="Arial"/>
          <w:szCs w:val="21"/>
          <w:lang w:val="ru-RU"/>
        </w:rPr>
        <w:t>，</w:t>
      </w:r>
      <w:r w:rsidR="00364E97">
        <w:rPr>
          <w:rFonts w:ascii="Arial" w:hAnsi="Arial" w:cs="Arial"/>
          <w:szCs w:val="21"/>
          <w:lang w:val="ru-RU"/>
        </w:rPr>
        <w:t>система</w:t>
      </w:r>
      <w:r>
        <w:rPr>
          <w:rFonts w:ascii="Arial" w:hAnsi="Arial" w:cs="Arial"/>
          <w:szCs w:val="21"/>
          <w:lang w:val="ru-RU"/>
        </w:rPr>
        <w:t xml:space="preserve"> издаст три звуковых сигнала</w:t>
      </w:r>
      <w:r>
        <w:rPr>
          <w:rFonts w:ascii="Arial" w:eastAsia="KaiTi_GB2312" w:hAnsi="Arial" w:cs="Arial"/>
          <w:szCs w:val="21"/>
          <w:lang w:val="ru-RU"/>
        </w:rPr>
        <w:t xml:space="preserve"> и беговое полотно остановится</w:t>
      </w:r>
      <w:r w:rsidR="00DC2CD3" w:rsidRPr="00DD308B">
        <w:rPr>
          <w:rFonts w:ascii="Arial" w:hAnsi="Arial" w:cs="Arial"/>
          <w:szCs w:val="21"/>
          <w:lang w:val="ru-RU"/>
        </w:rPr>
        <w:t xml:space="preserve">. </w:t>
      </w:r>
      <w:r w:rsidR="00035FA8">
        <w:rPr>
          <w:rFonts w:ascii="Arial" w:hAnsi="Arial" w:cs="Arial"/>
          <w:szCs w:val="21"/>
          <w:lang w:val="ru-RU"/>
        </w:rPr>
        <w:t>Прикрепите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магнит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ключа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безопасности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обратно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к</w:t>
      </w:r>
      <w:r w:rsidR="00035FA8" w:rsidRPr="00035FA8">
        <w:rPr>
          <w:rFonts w:ascii="Arial" w:hAnsi="Arial" w:cs="Arial"/>
          <w:szCs w:val="21"/>
          <w:lang w:val="ru-RU"/>
        </w:rPr>
        <w:t xml:space="preserve"> </w:t>
      </w:r>
      <w:r w:rsidR="00035FA8">
        <w:rPr>
          <w:rFonts w:ascii="Arial" w:hAnsi="Arial" w:cs="Arial"/>
          <w:szCs w:val="21"/>
          <w:lang w:val="ru-RU"/>
        </w:rPr>
        <w:t>консоли</w:t>
      </w:r>
      <w:r w:rsidR="00DC2CD3" w:rsidRPr="00035FA8">
        <w:rPr>
          <w:rFonts w:ascii="Arial" w:hAnsi="Arial" w:cs="Arial"/>
          <w:szCs w:val="21"/>
          <w:lang w:val="ru-RU"/>
        </w:rPr>
        <w:t xml:space="preserve">, </w:t>
      </w:r>
      <w:r w:rsidR="00035FA8">
        <w:rPr>
          <w:rFonts w:ascii="Arial" w:hAnsi="Arial" w:cs="Arial"/>
          <w:szCs w:val="21"/>
          <w:lang w:val="ru-RU"/>
        </w:rPr>
        <w:t>и беговая дорожка будет снова готова к работе.</w:t>
      </w:r>
    </w:p>
    <w:p w:rsidR="00DC2CD3" w:rsidRPr="00035FA8" w:rsidRDefault="00DC2CD3">
      <w:pPr>
        <w:rPr>
          <w:rFonts w:ascii="Arial" w:hAnsi="Arial" w:cs="Arial" w:hint="eastAsia"/>
          <w:b/>
          <w:sz w:val="24"/>
          <w:szCs w:val="28"/>
          <w:lang w:val="ru-RU"/>
        </w:rPr>
      </w:pPr>
    </w:p>
    <w:p w:rsidR="00DC2CD3" w:rsidRPr="00035FA8" w:rsidRDefault="00035FA8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Энергосбережение</w:t>
      </w:r>
      <w:r w:rsidR="00DC2CD3"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035FA8" w:rsidRPr="00035FA8" w:rsidRDefault="00035FA8" w:rsidP="00035FA8">
      <w:pPr>
        <w:ind w:left="2"/>
        <w:rPr>
          <w:rFonts w:ascii="Arial" w:eastAsia="YouYuan" w:hAnsi="Arial" w:cs="Arial"/>
          <w:bCs/>
          <w:szCs w:val="21"/>
          <w:lang w:val="ru-RU"/>
        </w:rPr>
      </w:pPr>
      <w:r>
        <w:rPr>
          <w:rFonts w:ascii="Arial" w:eastAsia="YouYuan" w:hAnsi="Arial" w:cs="Arial"/>
          <w:bCs/>
          <w:szCs w:val="21"/>
          <w:lang w:val="ru-RU"/>
        </w:rPr>
        <w:t>Система оснащена функцией энергосбережения</w:t>
      </w:r>
      <w:r w:rsidR="00DC2CD3" w:rsidRPr="00035FA8">
        <w:rPr>
          <w:rFonts w:ascii="Arial" w:eastAsia="YouYuan" w:hAnsi="Arial" w:cs="Arial" w:hint="eastAsia"/>
          <w:bCs/>
          <w:szCs w:val="21"/>
          <w:lang w:val="ru-RU"/>
        </w:rPr>
        <w:t xml:space="preserve">. </w:t>
      </w:r>
      <w:r>
        <w:rPr>
          <w:rFonts w:ascii="Arial" w:eastAsia="YouYuan" w:hAnsi="Arial" w:cs="Arial"/>
          <w:bCs/>
          <w:szCs w:val="21"/>
          <w:lang w:val="ru-RU"/>
        </w:rPr>
        <w:t>Находясь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в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режиме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ожидания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10 </w:t>
      </w:r>
      <w:r>
        <w:rPr>
          <w:rFonts w:ascii="Arial" w:eastAsia="YouYuan" w:hAnsi="Arial" w:cs="Arial"/>
          <w:bCs/>
          <w:szCs w:val="21"/>
          <w:lang w:val="ru-RU"/>
        </w:rPr>
        <w:t>минут</w:t>
      </w:r>
      <w:r w:rsidR="00DC2CD3" w:rsidRPr="00035FA8">
        <w:rPr>
          <w:rFonts w:ascii="Arial" w:eastAsia="YouYuan" w:hAnsi="Arial" w:cs="Arial" w:hint="eastAsia"/>
          <w:bCs/>
          <w:szCs w:val="21"/>
          <w:lang w:val="ru-RU"/>
        </w:rPr>
        <w:t>,</w:t>
      </w:r>
      <w:r>
        <w:rPr>
          <w:rFonts w:ascii="Arial" w:eastAsia="YouYuan" w:hAnsi="Arial" w:cs="Arial"/>
          <w:bCs/>
          <w:szCs w:val="21"/>
          <w:lang w:val="ru-RU"/>
        </w:rPr>
        <w:t xml:space="preserve"> тренажер перейдет в данный режим и дисплей погаснет. Нажмите любую кнопку для выхода из режима энергосбережения.</w:t>
      </w:r>
    </w:p>
    <w:p w:rsidR="00DC2CD3" w:rsidRDefault="00DC2CD3">
      <w:pPr>
        <w:ind w:left="155" w:hangingChars="74" w:hanging="155"/>
        <w:rPr>
          <w:rFonts w:ascii="Arial" w:eastAsia="YouYuan" w:hAnsi="Arial" w:cs="Arial" w:hint="eastAsia"/>
          <w:bCs/>
          <w:szCs w:val="21"/>
        </w:rPr>
      </w:pPr>
    </w:p>
    <w:p w:rsidR="00DC2CD3" w:rsidRDefault="00035FA8">
      <w:pPr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Функция</w:t>
      </w:r>
      <w:r w:rsidRPr="00035FA8">
        <w:rPr>
          <w:rFonts w:ascii="Arial" w:hAnsi="Arial" w:cs="Arial"/>
          <w:b/>
          <w:bCs/>
          <w:sz w:val="28"/>
          <w:szCs w:val="28"/>
        </w:rPr>
        <w:t xml:space="preserve"> </w:t>
      </w:r>
      <w:r w:rsidR="00DC2CD3">
        <w:rPr>
          <w:rFonts w:ascii="Arial" w:hAnsi="Arial" w:cs="Arial" w:hint="eastAsia"/>
          <w:b/>
          <w:bCs/>
          <w:sz w:val="28"/>
          <w:szCs w:val="28"/>
        </w:rPr>
        <w:t xml:space="preserve">MP3 </w:t>
      </w:r>
      <w:r w:rsidR="00DC2CD3">
        <w:rPr>
          <w:rFonts w:ascii="Arial" w:hAnsi="Arial" w:cs="Arial"/>
          <w:b/>
          <w:bCs/>
          <w:sz w:val="28"/>
          <w:szCs w:val="28"/>
        </w:rPr>
        <w:t>(Option):</w:t>
      </w:r>
    </w:p>
    <w:p w:rsidR="00DC2CD3" w:rsidRPr="00035FA8" w:rsidRDefault="00035FA8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Консоль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проигрывать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музыку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время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тренировки</w:t>
      </w:r>
      <w:r w:rsidRPr="00035FA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если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консоли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подключен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M</w:t>
      </w:r>
      <w:r>
        <w:rPr>
          <w:rFonts w:ascii="Arial" w:hAnsi="Arial" w:cs="Arial"/>
          <w:szCs w:val="21"/>
          <w:lang w:val="ru-RU"/>
        </w:rPr>
        <w:t>Р</w:t>
      </w:r>
      <w:r w:rsidRPr="00035FA8"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 xml:space="preserve"> плеер</w:t>
      </w:r>
      <w:r w:rsidR="00DC2CD3" w:rsidRPr="00035FA8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Регулировка возможна только с самого плеера</w:t>
      </w:r>
      <w:r w:rsidR="00DC2CD3" w:rsidRPr="00035FA8">
        <w:rPr>
          <w:rFonts w:ascii="Arial" w:hAnsi="Arial" w:cs="Arial" w:hint="eastAsia"/>
          <w:szCs w:val="21"/>
          <w:lang w:val="ru-RU"/>
        </w:rPr>
        <w:t>.</w:t>
      </w:r>
    </w:p>
    <w:p w:rsidR="00DC2CD3" w:rsidRPr="00035FA8" w:rsidRDefault="00DC2CD3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</w:p>
    <w:p w:rsidR="00DC2CD3" w:rsidRPr="00035FA8" w:rsidRDefault="00035FA8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Выключение</w:t>
      </w:r>
      <w:r w:rsidR="00DC2CD3"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DC2CD3" w:rsidRPr="00035FA8" w:rsidRDefault="00035FA8">
      <w:pPr>
        <w:tabs>
          <w:tab w:val="left" w:pos="720"/>
        </w:tabs>
        <w:jc w:val="left"/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eastAsia="PMingLiU" w:hAnsi="Arial" w:cs="Arial"/>
          <w:color w:val="000000"/>
          <w:szCs w:val="21"/>
          <w:lang w:val="ru-RU" w:eastAsia="zh-TW"/>
        </w:rPr>
        <w:t>Выключайте питание, когда не используете беговую дорожку</w:t>
      </w:r>
      <w:r w:rsidR="00DC2CD3" w:rsidRPr="00035FA8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Отсутствие питания обезопасит тренажер от каких-либо поломок, зависящих от перепада напряжения в сети.</w:t>
      </w:r>
    </w:p>
    <w:p w:rsidR="00DC2CD3" w:rsidRPr="00035FA8" w:rsidRDefault="00DC2CD3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DC2CD3" w:rsidRDefault="00035FA8">
      <w:pPr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Внимание</w:t>
      </w:r>
      <w:r w:rsidR="00DC2CD3"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767F48" w:rsidRPr="00767F48" w:rsidRDefault="00767F48">
      <w:pPr>
        <w:numPr>
          <w:ilvl w:val="0"/>
          <w:numId w:val="2"/>
        </w:num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  <w:lang w:val="ru-RU"/>
        </w:rPr>
        <w:t>Начиная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пользоваться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дорожкой</w:t>
      </w:r>
      <w:r w:rsidRPr="00767F48">
        <w:rPr>
          <w:rFonts w:ascii="Arial" w:hAnsi="Arial" w:cs="Arial"/>
          <w:szCs w:val="21"/>
        </w:rPr>
        <w:t xml:space="preserve">, </w:t>
      </w:r>
      <w:r>
        <w:rPr>
          <w:rFonts w:ascii="Arial" w:hAnsi="Arial" w:cs="Arial"/>
          <w:szCs w:val="21"/>
          <w:lang w:val="ru-RU"/>
        </w:rPr>
        <w:t>не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устанавливайте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сразу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большую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скорость</w:t>
      </w:r>
      <w:r w:rsidRPr="00767F48">
        <w:rPr>
          <w:rFonts w:ascii="Arial" w:hAnsi="Arial" w:cs="Arial"/>
          <w:szCs w:val="21"/>
        </w:rPr>
        <w:t xml:space="preserve">. </w:t>
      </w:r>
      <w:r>
        <w:rPr>
          <w:rFonts w:ascii="Arial" w:hAnsi="Arial" w:cs="Arial"/>
          <w:szCs w:val="21"/>
          <w:lang w:val="ru-RU"/>
        </w:rPr>
        <w:t>Держитесь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за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поручни</w:t>
      </w:r>
      <w:r w:rsidRPr="00767F48">
        <w:rPr>
          <w:rFonts w:ascii="Arial" w:hAnsi="Arial" w:cs="Arial"/>
          <w:szCs w:val="21"/>
        </w:rPr>
        <w:t xml:space="preserve">, </w:t>
      </w:r>
      <w:r>
        <w:rPr>
          <w:rFonts w:ascii="Arial" w:hAnsi="Arial" w:cs="Arial"/>
          <w:szCs w:val="21"/>
          <w:lang w:val="ru-RU"/>
        </w:rPr>
        <w:t>пока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почувствуете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уверенность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при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использовании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тренажера</w:t>
      </w:r>
      <w:r w:rsidRPr="00767F48">
        <w:rPr>
          <w:rFonts w:ascii="Arial" w:hAnsi="Arial" w:cs="Arial"/>
          <w:szCs w:val="21"/>
        </w:rPr>
        <w:t>.</w:t>
      </w:r>
    </w:p>
    <w:p w:rsidR="00DC2CD3" w:rsidRPr="00767F48" w:rsidRDefault="00767F48">
      <w:pPr>
        <w:numPr>
          <w:ilvl w:val="0"/>
          <w:numId w:val="2"/>
        </w:numPr>
        <w:rPr>
          <w:rFonts w:ascii="Arial" w:hAnsi="Arial" w:cs="Arial"/>
          <w:szCs w:val="21"/>
          <w:lang w:val="ru-RU"/>
        </w:rPr>
      </w:pP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Всегда прикрепляйте магнитный конец ключа безопасности к консоли тренажера, а другой его конец к своей одежде.</w:t>
      </w:r>
    </w:p>
    <w:p w:rsidR="00DC2CD3" w:rsidRPr="00767F48" w:rsidRDefault="00767F48">
      <w:pPr>
        <w:numPr>
          <w:ilvl w:val="0"/>
          <w:numId w:val="2"/>
        </w:num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Для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безопасного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завершения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работы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 дорожки</w:t>
      </w:r>
      <w:r w:rsidR="00DC2CD3" w:rsidRPr="00767F4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используйте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кнопку</w:t>
      </w:r>
      <w:r w:rsidR="00DC2CD3" w:rsidRPr="00767F48">
        <w:rPr>
          <w:rFonts w:ascii="Arial" w:hAnsi="Arial" w:cs="Arial"/>
          <w:szCs w:val="21"/>
          <w:lang w:val="ru-RU"/>
        </w:rPr>
        <w:t xml:space="preserve"> </w:t>
      </w:r>
      <w:r w:rsidR="00DC2CD3">
        <w:rPr>
          <w:rFonts w:ascii="Arial" w:hAnsi="Arial" w:cs="Arial" w:hint="eastAsia"/>
          <w:szCs w:val="21"/>
        </w:rPr>
        <w:t>STOP</w:t>
      </w:r>
      <w:r w:rsidR="00DC2CD3"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или потяните за ключ безопасности.</w:t>
      </w:r>
    </w:p>
    <w:p w:rsidR="00DC2CD3" w:rsidRPr="00767F48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767F48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767F48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767F48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767F48" w:rsidRDefault="00767F48" w:rsidP="00035FA8">
      <w:pPr>
        <w:pStyle w:val="1"/>
        <w:rPr>
          <w:b/>
          <w:shd w:val="solid" w:color="auto" w:fill="auto"/>
          <w:lang w:val="ru-RU"/>
        </w:rPr>
      </w:pPr>
      <w:r>
        <w:rPr>
          <w:b/>
          <w:lang w:val="ru-RU"/>
        </w:rPr>
        <w:t>Правильное выполнение упражнений:</w:t>
      </w:r>
    </w:p>
    <w:p w:rsidR="00DC2CD3" w:rsidRDefault="00767F48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разогрева</w:t>
      </w:r>
    </w:p>
    <w:p w:rsidR="00DC2CD3" w:rsidRDefault="00767F48">
      <w:pPr>
        <w:spacing w:line="360" w:lineRule="auto"/>
        <w:ind w:firstLineChars="100" w:firstLine="210"/>
        <w:rPr>
          <w:rFonts w:ascii="Arial" w:hAnsi="Arial" w:cs="Arial"/>
          <w:szCs w:val="21"/>
          <w:lang w:val="ru-RU" w:eastAsia="ru-RU"/>
        </w:rPr>
      </w:pPr>
      <w:r>
        <w:rPr>
          <w:rFonts w:ascii="Arial" w:hAnsi="Arial" w:cs="Arial"/>
          <w:szCs w:val="21"/>
          <w:lang w:val="ru-RU"/>
        </w:rPr>
        <w:t>Эта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фаза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помогает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крови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разойтись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всему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телу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мышцам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правильно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включиться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работу</w:t>
      </w:r>
      <w:r w:rsidRPr="00767F48">
        <w:rPr>
          <w:rFonts w:ascii="Arial" w:hAnsi="Arial" w:cs="Arial"/>
          <w:szCs w:val="21"/>
        </w:rPr>
        <w:t>.</w:t>
      </w:r>
      <w:r w:rsidR="00DC2CD3" w:rsidRPr="00767F48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Когда тело разогрето, это помогает избежать судорог и мышечных травм</w:t>
      </w:r>
      <w:r w:rsidR="00DC2CD3"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сделать несколько упражнений на растяжку перед использованием беговой дорожки</w:t>
      </w:r>
      <w:r w:rsidR="00DC2CD3"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Каждое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растяжку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занимать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более</w:t>
      </w:r>
      <w:r w:rsidRPr="00767F48">
        <w:rPr>
          <w:rFonts w:ascii="Arial" w:hAnsi="Arial" w:cs="Arial"/>
          <w:szCs w:val="21"/>
          <w:lang w:val="ru-RU"/>
        </w:rPr>
        <w:t xml:space="preserve"> 30 </w:t>
      </w:r>
      <w:r>
        <w:rPr>
          <w:rFonts w:ascii="Arial" w:hAnsi="Arial" w:cs="Arial"/>
          <w:szCs w:val="21"/>
          <w:lang w:val="ru-RU"/>
        </w:rPr>
        <w:t>секунд</w:t>
      </w:r>
      <w:r w:rsidR="00DC2CD3" w:rsidRPr="00767F4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 делайте рывков во время растяжки, остановитесь, если почувствуете боль.</w:t>
      </w:r>
    </w:p>
    <w:p w:rsidR="00DC2CD3" w:rsidRDefault="00767F48">
      <w:pPr>
        <w:numPr>
          <w:ilvl w:val="0"/>
          <w:numId w:val="3"/>
        </w:numPr>
        <w:spacing w:line="360" w:lineRule="auto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тренировки</w:t>
      </w:r>
    </w:p>
    <w:p w:rsidR="00DC2CD3" w:rsidRPr="00707458" w:rsidRDefault="00767F48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Это</w:t>
      </w:r>
      <w:r w:rsidRPr="00767F48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основной</w:t>
      </w:r>
      <w:r w:rsidRPr="00767F48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силовой</w:t>
      </w:r>
      <w:r w:rsidRPr="00767F48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этап</w:t>
      </w:r>
      <w:r w:rsidR="00DC2CD3">
        <w:rPr>
          <w:rFonts w:ascii="Arial" w:hAnsi="Arial" w:cs="Arial"/>
        </w:rPr>
        <w:t xml:space="preserve">. </w:t>
      </w:r>
      <w:r>
        <w:rPr>
          <w:rFonts w:ascii="Arial" w:hAnsi="Arial" w:cs="Arial"/>
          <w:lang w:val="ru-RU"/>
        </w:rPr>
        <w:t>При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регулярности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тренировок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мышцы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ногах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будут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сильнее.</w:t>
      </w:r>
      <w:r w:rsidR="00DC2CD3" w:rsidRPr="00767F48">
        <w:rPr>
          <w:rFonts w:ascii="Arial" w:hAnsi="Arial" w:cs="Arial"/>
          <w:lang w:val="ru-RU"/>
        </w:rPr>
        <w:t xml:space="preserve"> </w:t>
      </w:r>
      <w:r w:rsidR="00707458">
        <w:rPr>
          <w:rFonts w:ascii="Arial" w:hAnsi="Arial" w:cs="Arial"/>
          <w:lang w:val="ru-RU"/>
        </w:rPr>
        <w:t>Очень важно поддерживать одинаковый темп во время тренировки</w:t>
      </w:r>
      <w:r w:rsidR="00DC2CD3" w:rsidRPr="00707458">
        <w:rPr>
          <w:rFonts w:ascii="Arial" w:hAnsi="Arial" w:cs="Arial"/>
          <w:lang w:val="ru-RU"/>
        </w:rPr>
        <w:t>.</w:t>
      </w:r>
      <w:r w:rsidR="00DC2CD3" w:rsidRPr="00707458">
        <w:rPr>
          <w:rFonts w:ascii="Arial" w:hAnsi="Arial" w:cs="Arial"/>
          <w:color w:val="000080"/>
          <w:lang w:val="ru-RU"/>
        </w:rPr>
        <w:t xml:space="preserve"> </w:t>
      </w:r>
      <w:r w:rsidR="00707458">
        <w:rPr>
          <w:rFonts w:ascii="Arial" w:hAnsi="Arial" w:cs="Arial"/>
          <w:lang w:val="ru-RU"/>
        </w:rPr>
        <w:t>Он должен быть достаточно высоким для учащения сердцебиения, соответственно параметрам, приведенным в таблице ниже.</w:t>
      </w:r>
      <w:r w:rsidR="00DC2CD3" w:rsidRPr="00707458">
        <w:rPr>
          <w:rFonts w:ascii="Arial" w:hAnsi="Arial" w:cs="Arial"/>
          <w:lang w:val="ru-RU"/>
        </w:rPr>
        <w:t xml:space="preserve"> </w:t>
      </w:r>
    </w:p>
    <w:p w:rsidR="00DC2CD3" w:rsidRPr="00707458" w:rsidRDefault="009A7AB2">
      <w:pPr>
        <w:pStyle w:val="a8"/>
        <w:tabs>
          <w:tab w:val="left" w:pos="4860"/>
        </w:tabs>
        <w:ind w:firstLineChars="150" w:firstLine="300"/>
        <w:rPr>
          <w:rFonts w:ascii="Arial" w:hAnsi="Arial" w:cs="Arial" w:hint="eastAsia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2971800" cy="1628775"/>
            <wp:effectExtent l="0" t="0" r="0" b="0"/>
            <wp:wrapNone/>
            <wp:docPr id="54" name="Рисунок 54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AR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707458" w:rsidRDefault="00DC2CD3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</w:p>
    <w:p w:rsidR="00DC2CD3" w:rsidRPr="00707458" w:rsidRDefault="00DC2CD3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707458" w:rsidRDefault="00DC2CD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C2CD3" w:rsidRPr="00707458" w:rsidRDefault="00DC2CD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C2CD3" w:rsidRPr="00707458" w:rsidRDefault="00DC2CD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C2CD3" w:rsidRPr="00707458" w:rsidRDefault="00DC2CD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707458" w:rsidRDefault="00707458">
      <w:pPr>
        <w:pStyle w:val="2"/>
        <w:spacing w:line="360" w:lineRule="auto"/>
        <w:rPr>
          <w:rFonts w:ascii="Arial" w:hAnsi="Arial" w:cs="Arial"/>
          <w:szCs w:val="21"/>
          <w:lang w:val="ru-RU"/>
        </w:rPr>
      </w:pPr>
    </w:p>
    <w:p w:rsidR="00707458" w:rsidRPr="00707458" w:rsidRDefault="00707458">
      <w:pPr>
        <w:pStyle w:val="2"/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Эта фаза должна длиться не менее 12 минут</w:t>
      </w:r>
      <w:r w:rsidR="00DC2CD3" w:rsidRPr="00707458">
        <w:rPr>
          <w:rFonts w:ascii="Arial" w:hAnsi="Arial" w:cs="Arial" w:hint="eastAsia"/>
          <w:szCs w:val="21"/>
          <w:lang w:val="ru-RU"/>
        </w:rPr>
        <w:t>.</w:t>
      </w:r>
    </w:p>
    <w:p w:rsidR="00DC2CD3" w:rsidRPr="00707458" w:rsidRDefault="00707458" w:rsidP="00707458">
      <w:pPr>
        <w:numPr>
          <w:ilvl w:val="0"/>
          <w:numId w:val="3"/>
        </w:numPr>
        <w:spacing w:line="360" w:lineRule="auto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остывания</w:t>
      </w:r>
    </w:p>
    <w:p w:rsidR="00DC2CD3" w:rsidRPr="00707458" w:rsidRDefault="00707458">
      <w:pPr>
        <w:spacing w:line="360" w:lineRule="auto"/>
        <w:ind w:firstLineChars="200" w:firstLine="420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Это фаза, когда сердечно-сосудистая система и мышцы постепенно приходят в нормальное состояние</w:t>
      </w:r>
      <w:r w:rsidR="00DC2CD3"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Можно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повторить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упражнения</w:t>
      </w:r>
      <w:r w:rsidRPr="0070745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которые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выполняли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разогрева</w:t>
      </w:r>
      <w:r w:rsidRPr="00707458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Фаза должна длиться около 5 минут.</w:t>
      </w:r>
      <w:r w:rsidR="00DC2CD3"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Выполняя упражнения по растяжке, не забывайте, что вы не должны чувствовать боли в мышцах</w:t>
      </w:r>
      <w:r w:rsidR="00DC2CD3" w:rsidRPr="00707458">
        <w:rPr>
          <w:rFonts w:ascii="Arial" w:hAnsi="Arial" w:cs="Arial"/>
          <w:szCs w:val="21"/>
          <w:lang w:val="ru-RU"/>
        </w:rPr>
        <w:t xml:space="preserve">. </w:t>
      </w:r>
    </w:p>
    <w:p w:rsidR="00DC2CD3" w:rsidRPr="00364E97" w:rsidRDefault="00707458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Если вы хотите накачать мышцы, вам необходимо тренироваться дольше и интенсивнее</w:t>
      </w:r>
      <w:r w:rsidR="00DC2CD3"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тренироваться не менее трех раз в неделю, равномерно распределив тренировки</w:t>
      </w:r>
      <w:r w:rsidR="00DC2CD3" w:rsidRPr="00707458">
        <w:rPr>
          <w:rFonts w:ascii="Arial" w:hAnsi="Arial" w:cs="Arial"/>
          <w:szCs w:val="21"/>
          <w:lang w:val="ru-RU"/>
        </w:rPr>
        <w:t>.</w:t>
      </w:r>
      <w:r w:rsidR="00DC2CD3" w:rsidRPr="007A42E2">
        <w:rPr>
          <w:rFonts w:ascii="Arial" w:hAnsi="Arial" w:cs="Arial"/>
          <w:szCs w:val="21"/>
          <w:lang w:val="ru-RU"/>
        </w:rPr>
        <w:t xml:space="preserve"> </w:t>
      </w:r>
      <w:r w:rsidR="007A42E2">
        <w:rPr>
          <w:rFonts w:ascii="Arial" w:hAnsi="Arial" w:cs="Arial"/>
          <w:szCs w:val="21"/>
          <w:lang w:val="ru-RU"/>
        </w:rPr>
        <w:t>Если вы стремитесь улучшить физическую форму, вам необходимо наметить программу тренировок</w:t>
      </w:r>
      <w:r w:rsidR="00DC2CD3" w:rsidRPr="007A42E2">
        <w:rPr>
          <w:rFonts w:ascii="Arial" w:hAnsi="Arial" w:cs="Arial"/>
          <w:szCs w:val="21"/>
          <w:lang w:val="ru-RU"/>
        </w:rPr>
        <w:t xml:space="preserve">. </w:t>
      </w:r>
      <w:r w:rsidR="00364E97">
        <w:rPr>
          <w:rFonts w:ascii="Arial" w:hAnsi="Arial" w:cs="Arial"/>
          <w:szCs w:val="21"/>
          <w:lang w:val="ru-RU"/>
        </w:rPr>
        <w:t>Вы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можете,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как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обычно,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тренироваться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в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фазе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разогрева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и</w:t>
      </w:r>
      <w:r w:rsidR="00364E97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остывания, но в конце основной фазы тренировки</w:t>
      </w:r>
      <w:r w:rsidR="00DC2CD3" w:rsidRPr="00364E97">
        <w:rPr>
          <w:rFonts w:ascii="Arial" w:hAnsi="Arial" w:cs="Arial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увеличивать нагрузку</w:t>
      </w:r>
      <w:r w:rsidR="00DC2CD3" w:rsidRPr="00364E97">
        <w:rPr>
          <w:rFonts w:ascii="Arial" w:hAnsi="Arial" w:cs="Arial"/>
          <w:szCs w:val="21"/>
          <w:lang w:val="ru-RU"/>
        </w:rPr>
        <w:t xml:space="preserve">. </w:t>
      </w:r>
      <w:r w:rsidR="00364E97">
        <w:rPr>
          <w:rFonts w:ascii="Arial" w:hAnsi="Arial" w:cs="Arial"/>
          <w:szCs w:val="21"/>
          <w:lang w:val="ru-RU"/>
        </w:rPr>
        <w:t>Возможно, вам придется уменьшить скорость, чтобы сохранить частоту сердцебиения в пределах нормы</w:t>
      </w:r>
      <w:r w:rsidR="00DC2CD3" w:rsidRPr="00364E97">
        <w:rPr>
          <w:rFonts w:ascii="Arial" w:hAnsi="Arial" w:cs="Arial"/>
          <w:szCs w:val="21"/>
          <w:lang w:val="ru-RU"/>
        </w:rPr>
        <w:t>.</w:t>
      </w:r>
      <w:r w:rsidR="00DC2CD3" w:rsidRPr="00364E97">
        <w:rPr>
          <w:rFonts w:ascii="Arial" w:hAnsi="Arial" w:cs="Arial" w:hint="eastAsia"/>
          <w:szCs w:val="21"/>
          <w:lang w:val="ru-RU"/>
        </w:rPr>
        <w:t xml:space="preserve"> </w:t>
      </w:r>
      <w:r w:rsidR="00364E97">
        <w:rPr>
          <w:rFonts w:ascii="Arial" w:hAnsi="Arial" w:cs="Arial"/>
          <w:szCs w:val="21"/>
          <w:lang w:val="ru-RU"/>
        </w:rPr>
        <w:t>Чем интенсивней и дольше вы тренируетесь, тем больше калорий вы сожжете</w:t>
      </w:r>
      <w:r w:rsidR="00DC2CD3" w:rsidRPr="00364E97">
        <w:rPr>
          <w:rFonts w:ascii="Arial" w:hAnsi="Arial" w:cs="Arial"/>
          <w:szCs w:val="21"/>
          <w:lang w:val="ru-RU"/>
        </w:rPr>
        <w:t xml:space="preserve">. </w:t>
      </w:r>
      <w:r w:rsidR="00364E97">
        <w:rPr>
          <w:rFonts w:ascii="Arial" w:hAnsi="Arial" w:cs="Arial"/>
          <w:szCs w:val="21"/>
          <w:lang w:val="ru-RU"/>
        </w:rPr>
        <w:t>Фактически это и нужно вам для достижения вашей цели.</w:t>
      </w:r>
    </w:p>
    <w:p w:rsidR="00DC2CD3" w:rsidRPr="00364E97" w:rsidRDefault="00364E97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ОБСЛУЖИВАНИЕ</w:t>
      </w:r>
    </w:p>
    <w:p w:rsidR="00DC2CD3" w:rsidRPr="00364E97" w:rsidRDefault="00364E97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Регулировка натяжения</w:t>
      </w:r>
      <w:r w:rsidR="00D47AF9">
        <w:rPr>
          <w:rFonts w:ascii="Arial" w:hAnsi="Arial" w:cs="Arial"/>
          <w:b/>
          <w:bCs/>
          <w:sz w:val="28"/>
          <w:szCs w:val="28"/>
          <w:lang w:val="ru-RU"/>
        </w:rPr>
        <w:t xml:space="preserve"> и центровка</w:t>
      </w:r>
      <w:r>
        <w:rPr>
          <w:rFonts w:ascii="Arial" w:hAnsi="Arial" w:cs="Arial"/>
          <w:b/>
          <w:bCs/>
          <w:sz w:val="28"/>
          <w:szCs w:val="28"/>
          <w:lang w:val="ru-RU"/>
        </w:rPr>
        <w:t xml:space="preserve"> бегового полотна</w:t>
      </w:r>
    </w:p>
    <w:p w:rsidR="00DC2CD3" w:rsidRPr="00D47AF9" w:rsidRDefault="00D47AF9">
      <w:pPr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bCs/>
          <w:sz w:val="20"/>
          <w:lang w:val="ru-RU"/>
        </w:rPr>
        <w:t>Не рекомендуется слишком сильно натягивать беговое полотно</w:t>
      </w:r>
      <w:r w:rsidR="00DC2CD3" w:rsidRPr="00D47AF9">
        <w:rPr>
          <w:rFonts w:ascii="Arial" w:hAnsi="Arial" w:cs="Arial"/>
          <w:b/>
          <w:bCs/>
          <w:sz w:val="20"/>
          <w:lang w:val="ru-RU"/>
        </w:rPr>
        <w:t>.</w:t>
      </w:r>
      <w:r w:rsidR="00DC2CD3" w:rsidRPr="00D47AF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Это может снизить производительность двигателя и привести к износу ролика.</w:t>
      </w:r>
    </w:p>
    <w:p w:rsidR="00DC2CD3" w:rsidRPr="00D47AF9" w:rsidRDefault="00D47AF9">
      <w:pPr>
        <w:pStyle w:val="a8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Для центровки бегового полотна</w:t>
      </w:r>
      <w:r w:rsidR="00DC2CD3" w:rsidRPr="00D47AF9">
        <w:rPr>
          <w:rFonts w:ascii="Arial" w:hAnsi="Arial" w:cs="Arial"/>
          <w:b/>
          <w:sz w:val="20"/>
          <w:lang w:val="ru-RU"/>
        </w:rPr>
        <w:t>:</w:t>
      </w:r>
    </w:p>
    <w:p w:rsidR="00DC2CD3" w:rsidRPr="00D47AF9" w:rsidRDefault="00DC2CD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 w:rsidR="00D47AF9">
        <w:rPr>
          <w:rFonts w:ascii="Arial" w:hAnsi="Arial" w:cs="Arial"/>
          <w:szCs w:val="21"/>
          <w:lang w:val="ru-RU"/>
        </w:rPr>
        <w:t>Установите беговую дорожку на горизонтальной поверхности.</w:t>
      </w:r>
    </w:p>
    <w:p w:rsidR="00DC2CD3" w:rsidRPr="00D47AF9" w:rsidRDefault="00DC2CD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 w:rsidR="00D47AF9">
        <w:rPr>
          <w:rFonts w:ascii="Arial" w:hAnsi="Arial" w:cs="Arial"/>
          <w:szCs w:val="21"/>
          <w:lang w:val="ru-RU"/>
        </w:rPr>
        <w:t>Запустите беговое полотно со скоростью примерно 3,5 миль/час</w:t>
      </w:r>
    </w:p>
    <w:p w:rsidR="00DC2CD3" w:rsidRPr="00D47AF9" w:rsidRDefault="00DC2CD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 w:rsidR="00D47AF9">
        <w:rPr>
          <w:rFonts w:ascii="Arial" w:hAnsi="Arial" w:cs="Arial"/>
          <w:szCs w:val="21"/>
          <w:lang w:val="ru-RU"/>
        </w:rPr>
        <w:t>Если полотно сместилось вправо, поверните правый регулировочный болт на пол-оборота по часовой стрелке и левый болт на пол-оборота против часовой стрелки.</w:t>
      </w:r>
    </w:p>
    <w:p w:rsidR="00DC2CD3" w:rsidRPr="00294CC7" w:rsidRDefault="00DC2CD3">
      <w:pPr>
        <w:spacing w:line="360" w:lineRule="auto"/>
        <w:rPr>
          <w:rFonts w:ascii="Arial" w:hAnsi="Arial" w:cs="Arial" w:hint="eastAsia"/>
          <w:szCs w:val="21"/>
          <w:lang w:val="ru-RU"/>
        </w:rPr>
      </w:pPr>
      <w:r w:rsidRPr="00294CC7">
        <w:rPr>
          <w:rFonts w:ascii="Arial" w:hAnsi="Arial" w:cs="Arial"/>
          <w:szCs w:val="21"/>
          <w:lang w:val="ru-RU"/>
        </w:rPr>
        <w:t xml:space="preserve">● </w:t>
      </w:r>
      <w:r w:rsidR="00294CC7">
        <w:rPr>
          <w:rFonts w:ascii="Arial" w:hAnsi="Arial" w:cs="Arial"/>
          <w:szCs w:val="21"/>
          <w:lang w:val="ru-RU"/>
        </w:rPr>
        <w:t>Если</w:t>
      </w:r>
      <w:r w:rsidR="00294CC7" w:rsidRPr="00294CC7">
        <w:rPr>
          <w:rFonts w:ascii="Arial" w:hAnsi="Arial" w:cs="Arial"/>
          <w:szCs w:val="21"/>
          <w:lang w:val="ru-RU"/>
        </w:rPr>
        <w:t xml:space="preserve"> </w:t>
      </w:r>
      <w:r w:rsidR="00294CC7">
        <w:rPr>
          <w:rFonts w:ascii="Arial" w:hAnsi="Arial" w:cs="Arial"/>
          <w:szCs w:val="21"/>
          <w:lang w:val="ru-RU"/>
        </w:rPr>
        <w:t>полотно</w:t>
      </w:r>
      <w:r w:rsidR="00294CC7" w:rsidRPr="00294CC7">
        <w:rPr>
          <w:rFonts w:ascii="Arial" w:hAnsi="Arial" w:cs="Arial"/>
          <w:szCs w:val="21"/>
          <w:lang w:val="ru-RU"/>
        </w:rPr>
        <w:t xml:space="preserve"> </w:t>
      </w:r>
      <w:r w:rsidR="00294CC7">
        <w:rPr>
          <w:rFonts w:ascii="Arial" w:hAnsi="Arial" w:cs="Arial"/>
          <w:szCs w:val="21"/>
          <w:lang w:val="ru-RU"/>
        </w:rPr>
        <w:t>сместилось</w:t>
      </w:r>
      <w:r w:rsidR="00294CC7" w:rsidRPr="00294CC7">
        <w:rPr>
          <w:rFonts w:ascii="Arial" w:hAnsi="Arial" w:cs="Arial"/>
          <w:szCs w:val="21"/>
          <w:lang w:val="ru-RU"/>
        </w:rPr>
        <w:t xml:space="preserve"> </w:t>
      </w:r>
      <w:r w:rsidR="00294CC7">
        <w:rPr>
          <w:rFonts w:ascii="Arial" w:hAnsi="Arial" w:cs="Arial"/>
          <w:szCs w:val="21"/>
          <w:lang w:val="ru-RU"/>
        </w:rPr>
        <w:t>влево</w:t>
      </w:r>
      <w:r w:rsidRPr="00294CC7">
        <w:rPr>
          <w:rFonts w:ascii="Arial" w:hAnsi="Arial" w:cs="Arial"/>
          <w:szCs w:val="21"/>
          <w:lang w:val="ru-RU"/>
        </w:rPr>
        <w:t xml:space="preserve">, </w:t>
      </w:r>
      <w:r w:rsidR="00294CC7">
        <w:rPr>
          <w:rFonts w:ascii="Arial" w:hAnsi="Arial" w:cs="Arial"/>
          <w:szCs w:val="21"/>
          <w:lang w:val="ru-RU"/>
        </w:rPr>
        <w:t>поверните левый регулировочный болт на пол-оборота по часовой стрелке и правый болт на пол-оборота против часовой стрелки.</w:t>
      </w:r>
    </w:p>
    <w:p w:rsidR="00DC2CD3" w:rsidRPr="00294CC7" w:rsidRDefault="009A7AB2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</wp:posOffset>
                </wp:positionV>
                <wp:extent cx="2200275" cy="1409065"/>
                <wp:effectExtent l="9525" t="13335" r="9525" b="6350"/>
                <wp:wrapNone/>
                <wp:docPr id="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09065"/>
                          <a:chOff x="0" y="0"/>
                          <a:chExt cx="3465" cy="2219"/>
                        </a:xfrm>
                      </wpg:grpSpPr>
                      <pic:pic xmlns:pic="http://schemas.openxmlformats.org/drawingml/2006/picture">
                        <pic:nvPicPr>
                          <pic:cNvPr id="1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"/>
                            <a:ext cx="346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6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9FA" w:rsidRDefault="00F279F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A</w:t>
                              </w:r>
                            </w:p>
                            <w:p w:rsidR="00F279FA" w:rsidRDefault="00F279FA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55" style="position:absolute;left:0;text-align:left;margin-left:18pt;margin-top:1.8pt;width:173.25pt;height:110.95pt;z-index:251670016" coordsize="3465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56" type="#_x0000_t75" style="position:absolute;top:452;width:346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NhjFAAAA2wAAAA8AAABkcnMvZG93bnJldi54bWxEj0FrwkAQhe8F/8MygjezsQfR6CpFWiiC&#10;QrW19DbNjtlgdjZkV03/fedQ6G2G9+a9b5br3jfqRl2sAxuYZDko4jLYmisD78eX8QxUTMgWm8Bk&#10;4IcirFeDhyUWNtz5jW6HVCkJ4VigAZdSW2gdS0ceYxZaYtHOofOYZO0qbTu8S7hv9GOeT7XHmqXB&#10;YUsbR+XlcPUGPj/27rv8is/zbXOu6r22E33aGTMa9k8LUIn69G/+u361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TYYxQAAANsAAAAPAAAAAAAAAAAAAAAA&#10;AJ8CAABkcnMvZG93bnJldi54bWxQSwUGAAAAAAQABAD3AAAAkQMAAAAA&#10;">
                  <v:imagedata r:id="rId27" o:title="" cropright="46572f"/>
                </v:shape>
                <v:shape id="Text Box 57" o:spid="_x0000_s1057" type="#_x0000_t202" style="position:absolute;left:1575;top:6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F279FA" w:rsidRDefault="00F279F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A</w:t>
                        </w:r>
                      </w:p>
                      <w:p w:rsidR="00F279FA" w:rsidRDefault="00F279FA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58" o:spid="_x0000_s1058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RQMEA&#10;AADbAAAADwAAAGRycy9kb3ducmV2LnhtbERP32vCMBB+H+x/CCfsbaYWVqQaRYSB+LQ5Ufp2NGda&#10;bS41idr998tgsLf7+H7efDnYTtzJh9axgsk4A0FcO92yUbD/en+dgggRWWPnmBR8U4Dl4vlpjqV2&#10;D/6k+y4akUI4lKigibEvpQx1QxbD2PXEiTs5bzEm6I3UHh8p3HYyz7JCWmw5NTTY07qh+rK7WQXV&#10;ocj9W3Xk7XZdbYai/zDnq1HqZTSsZiAiDfFf/Ofe6DQ/h9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3EUDBAAAA2wAAAA8AAAAAAAAAAAAAAAAAmAIAAGRycy9kb3du&#10;cmV2LnhtbFBLBQYAAAAABAAEAPUAAACGAwAAAAA=&#10;" filled="f"/>
              </v:group>
            </w:pict>
          </mc:Fallback>
        </mc:AlternateContent>
      </w: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</wp:posOffset>
                </wp:positionV>
                <wp:extent cx="2200275" cy="1434465"/>
                <wp:effectExtent l="9525" t="13335" r="9525" b="0"/>
                <wp:wrapNone/>
                <wp:docPr id="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34465"/>
                          <a:chOff x="0" y="0"/>
                          <a:chExt cx="3465" cy="2259"/>
                        </a:xfrm>
                      </wpg:grpSpPr>
                      <pic:pic xmlns:pic="http://schemas.openxmlformats.org/drawingml/2006/picture">
                        <pic:nvPicPr>
                          <pic:cNvPr id="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7" r="3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2"/>
                            <a:ext cx="346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279FA" w:rsidRDefault="00F279F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B</w:t>
                              </w:r>
                            </w:p>
                            <w:p w:rsidR="00F279FA" w:rsidRDefault="00F279FA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59" style="position:absolute;left:0;text-align:left;margin-left:4in;margin-top:1.8pt;width:173.25pt;height:112.95pt;z-index:251671040" coordsize="3465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">
                <v:shape id="Picture 60" o:spid="_x0000_s1060" type="#_x0000_t75" style="position:absolute;top:602;width:3465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pAnEAAAA2gAAAA8AAABkcnMvZG93bnJldi54bWxEj0FrAjEUhO+F/ofwCl5EE3vYymqUIlgq&#10;eOla1ONj89ws3bwsm9Td9tc3gtDjMDPfMMv14BpxpS7UnjXMpgoEcelNzZWGz8N2MgcRIrLBxjNp&#10;+KEA69XjwxJz43v+oGsRK5EgHHLUYGNscylDaclhmPqWOHkX3zmMSXaVNB32Ce4a+axUJh3WnBYs&#10;trSxVH4V307Dcdy/nfbjy26fWeVfVDwU582v1qOn4XUBItIQ/8P39rvRkMHtSr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VpAnEAAAA2gAAAA8AAAAAAAAAAAAAAAAA&#10;nwIAAGRycy9kb3ducmV2LnhtbFBLBQYAAAAABAAEAPcAAACQAwAAAAA=&#10;">
                  <v:imagedata r:id="rId27" o:title="" cropleft="22156f" cropright="24797f"/>
                </v:shape>
                <v:shape id="Text Box 61" o:spid="_x0000_s1061" type="#_x0000_t202" style="position:absolute;left:147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F279FA" w:rsidRDefault="00F279F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B</w:t>
                        </w:r>
                      </w:p>
                      <w:p w:rsidR="00F279FA" w:rsidRDefault="00F279FA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62" o:spid="_x0000_s1062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VOMAA&#10;AADaAAAADwAAAGRycy9kb3ducmV2LnhtbERPz2vCMBS+D/Y/hDfwtqYTLKMzllEYiCd1Q+nt0byl&#10;3ZqXLola/3tzEHb8+H4vq8kO4kw+9I4VvGQ5COLW6Z6Ngq/Pj+dXECEiaxwck4IrBahWjw9LLLW7&#10;8I7O+2hECuFQooIuxrGUMrQdWQyZG4kT9+28xZigN1J7vKRwO8h5nhfSYs+pocOR6o7a3/3JKmgO&#10;xdwvmiNvNnWznopxa37+jFKzp+n9DUSkKf6L7+61VpC2pivpBs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zVOMAAAADaAAAADwAAAAAAAAAAAAAAAACYAgAAZHJzL2Rvd25y&#10;ZXYueG1sUEsFBgAAAAAEAAQA9QAAAIUDAAAAAA==&#10;" filled="f"/>
              </v:group>
            </w:pict>
          </mc:Fallback>
        </mc:AlternateContent>
      </w:r>
      <w:r w:rsidR="00DC2CD3" w:rsidRPr="00294CC7">
        <w:rPr>
          <w:rFonts w:ascii="Arial" w:hAnsi="Arial" w:cs="Arial"/>
          <w:sz w:val="20"/>
          <w:lang w:val="ru-RU"/>
        </w:rPr>
        <w:t xml:space="preserve">    </w:t>
      </w:r>
    </w:p>
    <w:p w:rsidR="00DC2CD3" w:rsidRPr="00294CC7" w:rsidRDefault="00DC2CD3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294CC7" w:rsidRDefault="00DC2CD3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294CC7" w:rsidRDefault="00DC2CD3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294CC7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294CC7" w:rsidRDefault="00294CC7">
      <w:pPr>
        <w:spacing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Рисунок</w:t>
      </w:r>
      <w:r w:rsidR="00DC2CD3" w:rsidRPr="00294CC7">
        <w:rPr>
          <w:rFonts w:ascii="Arial" w:hAnsi="Arial" w:cs="Arial"/>
          <w:b/>
          <w:szCs w:val="21"/>
          <w:lang w:val="ru-RU"/>
        </w:rPr>
        <w:t xml:space="preserve"> </w:t>
      </w:r>
      <w:r w:rsidR="00DC2CD3">
        <w:rPr>
          <w:rFonts w:ascii="Arial" w:hAnsi="Arial" w:cs="Arial"/>
          <w:b/>
          <w:szCs w:val="21"/>
        </w:rPr>
        <w:t>A</w:t>
      </w:r>
      <w:r w:rsidR="00DC2CD3" w:rsidRPr="00294CC7">
        <w:rPr>
          <w:rFonts w:ascii="Arial" w:hAnsi="Arial" w:cs="Arial" w:hint="eastAsia"/>
          <w:b/>
          <w:szCs w:val="21"/>
          <w:lang w:val="ru-RU"/>
        </w:rPr>
        <w:t>:</w:t>
      </w:r>
      <w:r w:rsidR="00DC2CD3" w:rsidRPr="00294CC7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полотно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смещено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ВПРАВО</w:t>
      </w:r>
      <w:r w:rsidR="00DC2CD3" w:rsidRPr="00294CC7">
        <w:rPr>
          <w:rFonts w:ascii="Arial" w:hAnsi="Arial" w:cs="Arial"/>
          <w:sz w:val="20"/>
          <w:lang w:val="ru-RU"/>
        </w:rPr>
        <w:t xml:space="preserve">      </w:t>
      </w:r>
      <w:r>
        <w:rPr>
          <w:rFonts w:ascii="Arial" w:hAnsi="Arial" w:cs="Arial" w:hint="eastAsia"/>
          <w:sz w:val="20"/>
          <w:lang w:val="ru-RU"/>
        </w:rPr>
        <w:t xml:space="preserve">  </w:t>
      </w:r>
      <w:r w:rsidR="00DC2CD3" w:rsidRPr="00294CC7">
        <w:rPr>
          <w:rFonts w:ascii="Arial" w:hAnsi="Arial" w:cs="Arial" w:hint="eastAsia"/>
          <w:sz w:val="20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Рисунок</w:t>
      </w:r>
      <w:r w:rsidR="00DC2CD3" w:rsidRPr="00294CC7">
        <w:rPr>
          <w:rFonts w:ascii="Arial" w:hAnsi="Arial" w:cs="Arial"/>
          <w:b/>
          <w:sz w:val="20"/>
          <w:lang w:val="ru-RU"/>
        </w:rPr>
        <w:t xml:space="preserve"> </w:t>
      </w:r>
      <w:r w:rsidR="00DC2CD3">
        <w:rPr>
          <w:rFonts w:ascii="Arial" w:hAnsi="Arial" w:cs="Arial"/>
          <w:b/>
          <w:sz w:val="20"/>
        </w:rPr>
        <w:t>B</w:t>
      </w:r>
      <w:r w:rsidR="00DC2CD3" w:rsidRPr="00294CC7">
        <w:rPr>
          <w:rFonts w:ascii="Arial" w:hAnsi="Arial" w:cs="Arial" w:hint="eastAsia"/>
          <w:b/>
          <w:sz w:val="20"/>
          <w:lang w:val="ru-RU"/>
        </w:rPr>
        <w:t>:</w:t>
      </w:r>
      <w:r w:rsidR="00DC2CD3" w:rsidRPr="00294CC7">
        <w:rPr>
          <w:rFonts w:ascii="Arial" w:hAnsi="Arial" w:cs="Arial"/>
          <w:sz w:val="20"/>
          <w:lang w:val="ru-RU"/>
        </w:rPr>
        <w:t xml:space="preserve">  </w:t>
      </w:r>
      <w:r>
        <w:rPr>
          <w:rFonts w:ascii="Arial" w:hAnsi="Arial" w:cs="Arial"/>
          <w:szCs w:val="21"/>
          <w:lang w:val="ru-RU"/>
        </w:rPr>
        <w:t>Если полотно смещено ВЛЕВО</w:t>
      </w:r>
    </w:p>
    <w:p w:rsidR="00DC2CD3" w:rsidRPr="00294CC7" w:rsidRDefault="00294CC7">
      <w:pPr>
        <w:pStyle w:val="a8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/>
          <w:b/>
          <w:lang w:val="ru-RU"/>
        </w:rPr>
        <w:t>ВНИМАНИЕ</w:t>
      </w:r>
      <w:r w:rsidR="00DC2CD3" w:rsidRPr="00294CC7">
        <w:rPr>
          <w:rFonts w:ascii="Arial" w:hAnsi="Arial" w:cs="Arial"/>
          <w:b/>
          <w:lang w:val="ru-RU"/>
        </w:rPr>
        <w:t xml:space="preserve">: </w:t>
      </w:r>
      <w:r>
        <w:rPr>
          <w:rFonts w:ascii="Arial" w:hAnsi="Arial" w:cs="Arial"/>
          <w:b/>
          <w:lang w:val="ru-RU"/>
        </w:rPr>
        <w:t>Перед чисткой или регулированием беговой дорожки всегда отключайте ее от электрической сети</w:t>
      </w:r>
      <w:r w:rsidR="00DC2CD3" w:rsidRPr="00294CC7">
        <w:rPr>
          <w:rFonts w:ascii="Arial" w:hAnsi="Arial" w:cs="Arial"/>
          <w:b/>
          <w:lang w:val="ru-RU"/>
        </w:rPr>
        <w:t>.</w:t>
      </w:r>
    </w:p>
    <w:p w:rsidR="00DC2CD3" w:rsidRPr="00294CC7" w:rsidRDefault="00DC2CD3">
      <w:pPr>
        <w:pStyle w:val="a8"/>
        <w:rPr>
          <w:rFonts w:ascii="Arial" w:hAnsi="Arial" w:cs="Arial" w:hint="eastAsia"/>
          <w:b/>
          <w:lang w:val="ru-RU"/>
        </w:rPr>
      </w:pPr>
    </w:p>
    <w:p w:rsidR="00DC2CD3" w:rsidRPr="00294CC7" w:rsidRDefault="00294CC7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Чистка</w:t>
      </w:r>
    </w:p>
    <w:p w:rsidR="00DC2CD3" w:rsidRPr="00294CC7" w:rsidRDefault="00294CC7">
      <w:pPr>
        <w:spacing w:after="120"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Регулярная чистка тренажера позволит продлить срок его службы</w:t>
      </w:r>
      <w:r w:rsidR="00DC2CD3" w:rsidRPr="00294CC7">
        <w:rPr>
          <w:rFonts w:ascii="Arial" w:hAnsi="Arial" w:cs="Arial"/>
          <w:szCs w:val="21"/>
          <w:lang w:val="ru-RU"/>
        </w:rPr>
        <w:t>.</w:t>
      </w:r>
      <w:r w:rsidR="00DC2CD3" w:rsidRPr="00294CC7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Регулярно протирайте беговую дорожку от пыли</w:t>
      </w:r>
      <w:r w:rsidR="00DC2CD3"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Обязательно держите в чистоте платформы для ног по бокам бегового полотна, а так же боковые стойки</w:t>
      </w:r>
      <w:r w:rsidR="00DC2CD3"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Это уменьшит попадание пыли под беговое полотно</w:t>
      </w:r>
      <w:r w:rsidR="00DC2CD3" w:rsidRPr="00294CC7">
        <w:rPr>
          <w:rFonts w:ascii="Arial" w:hAnsi="Arial" w:cs="Arial"/>
          <w:szCs w:val="21"/>
          <w:lang w:val="ru-RU"/>
        </w:rPr>
        <w:t xml:space="preserve">. </w:t>
      </w:r>
    </w:p>
    <w:p w:rsidR="00DC2CD3" w:rsidRPr="00294CC7" w:rsidRDefault="00294CC7">
      <w:pPr>
        <w:spacing w:after="120" w:line="360" w:lineRule="auto"/>
        <w:jc w:val="left"/>
        <w:rPr>
          <w:rFonts w:ascii="Arial" w:hAnsi="Arial" w:cs="Arial" w:hint="eastAsia"/>
          <w:szCs w:val="21"/>
        </w:rPr>
      </w:pPr>
      <w:r>
        <w:rPr>
          <w:rFonts w:ascii="Arial" w:hAnsi="Arial" w:cs="Arial"/>
          <w:szCs w:val="21"/>
          <w:lang w:val="ru-RU"/>
        </w:rPr>
        <w:t>Верхнюю поверхность бегового полотна можно очищать влажной мыльной тканью</w:t>
      </w:r>
      <w:r w:rsidR="00DC2CD3"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Избегайте</w:t>
      </w:r>
      <w:r w:rsidRPr="00294CC7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попадания</w:t>
      </w:r>
      <w:r w:rsidRPr="00294CC7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влаги</w:t>
      </w:r>
      <w:r w:rsidRPr="00294CC7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вовнутрь</w:t>
      </w:r>
      <w:r w:rsidR="00DC2CD3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294CC7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дорожки</w:t>
      </w:r>
      <w:r w:rsidRPr="00294CC7">
        <w:rPr>
          <w:rFonts w:ascii="Arial" w:hAnsi="Arial" w:cs="Arial"/>
          <w:szCs w:val="21"/>
        </w:rPr>
        <w:t>.</w:t>
      </w:r>
    </w:p>
    <w:p w:rsidR="00DC2CD3" w:rsidRPr="0031007C" w:rsidRDefault="00294CC7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Внимание</w:t>
      </w:r>
      <w:r w:rsidR="00DC2CD3" w:rsidRPr="00294CC7">
        <w:rPr>
          <w:rFonts w:ascii="Arial" w:hAnsi="Arial" w:cs="Arial" w:hint="eastAsia"/>
          <w:b/>
          <w:szCs w:val="21"/>
          <w:lang w:val="ru-RU"/>
        </w:rPr>
        <w:t xml:space="preserve">: </w:t>
      </w:r>
      <w:r>
        <w:rPr>
          <w:rFonts w:ascii="Arial" w:hAnsi="Arial" w:cs="Arial"/>
          <w:b/>
          <w:szCs w:val="21"/>
          <w:lang w:val="ru-RU"/>
        </w:rPr>
        <w:t>Перед снятием крышки двигателя всегда отключайте тренажер от электрической сети.</w:t>
      </w:r>
      <w:r w:rsidR="00DC2CD3" w:rsidRPr="00294CC7">
        <w:rPr>
          <w:rFonts w:ascii="Arial" w:hAnsi="Arial" w:cs="Arial"/>
          <w:bCs/>
          <w:szCs w:val="21"/>
          <w:lang w:val="ru-RU"/>
        </w:rPr>
        <w:t xml:space="preserve"> </w:t>
      </w:r>
      <w:r w:rsidR="0031007C">
        <w:rPr>
          <w:rFonts w:ascii="Arial" w:hAnsi="Arial" w:cs="Arial"/>
          <w:b/>
          <w:szCs w:val="21"/>
          <w:lang w:val="ru-RU"/>
        </w:rPr>
        <w:t>Как минимум раз в год старайтесь очищать двигатель беговой дорожки от пыли.</w:t>
      </w:r>
    </w:p>
    <w:p w:rsidR="00DC2CD3" w:rsidRPr="0031007C" w:rsidRDefault="0031007C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Смазка платформы и бегового полотна</w:t>
      </w:r>
    </w:p>
    <w:p w:rsidR="00DC2CD3" w:rsidRPr="0031007C" w:rsidRDefault="0031007C" w:rsidP="0031007C">
      <w:pPr>
        <w:pStyle w:val="a5"/>
        <w:spacing w:line="360" w:lineRule="auto"/>
        <w:ind w:leftChars="0" w:left="0"/>
        <w:jc w:val="left"/>
        <w:rPr>
          <w:rFonts w:ascii="Arial" w:hAnsi="Arial" w:cs="Arial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>Смазка играет важную роль в продлении срока службы беговой дорожки из-за постоянного трения бегового полотна с платформой тренажера</w:t>
      </w:r>
      <w:r w:rsidR="00DC2CD3" w:rsidRPr="0031007C">
        <w:rPr>
          <w:rFonts w:ascii="Arial" w:hAnsi="Arial" w:cs="Arial"/>
          <w:bCs/>
          <w:szCs w:val="21"/>
          <w:lang w:val="ru-RU"/>
        </w:rPr>
        <w:t xml:space="preserve">. </w:t>
      </w:r>
      <w:r>
        <w:rPr>
          <w:rFonts w:ascii="Arial" w:hAnsi="Arial" w:cs="Arial"/>
          <w:bCs/>
          <w:szCs w:val="21"/>
          <w:lang w:val="ru-RU"/>
        </w:rPr>
        <w:t>Периодически проверяйте платформу на наличие смазки</w:t>
      </w:r>
      <w:r w:rsidR="00DC2CD3" w:rsidRPr="0031007C">
        <w:rPr>
          <w:rFonts w:ascii="Arial" w:hAnsi="Arial" w:cs="Arial"/>
          <w:bCs/>
          <w:szCs w:val="21"/>
          <w:lang w:val="ru-RU"/>
        </w:rPr>
        <w:t>.</w:t>
      </w:r>
      <w:r>
        <w:rPr>
          <w:rFonts w:ascii="Arial" w:hAnsi="Arial" w:cs="Arial"/>
          <w:bCs/>
          <w:szCs w:val="21"/>
          <w:lang w:val="ru-RU"/>
        </w:rPr>
        <w:t xml:space="preserve"> Рекомендуется смазывать платформу исходя из следующей интенсивности использования тренажера</w:t>
      </w:r>
      <w:r w:rsidR="00DC2CD3" w:rsidRPr="0031007C">
        <w:rPr>
          <w:rFonts w:ascii="Arial" w:hAnsi="Arial" w:cs="Arial"/>
          <w:szCs w:val="21"/>
          <w:lang w:val="ru-RU"/>
        </w:rPr>
        <w:t>:</w:t>
      </w:r>
    </w:p>
    <w:p w:rsidR="00DC2CD3" w:rsidRPr="0031007C" w:rsidRDefault="0031007C">
      <w:pPr>
        <w:numPr>
          <w:ilvl w:val="0"/>
          <w:numId w:val="4"/>
        </w:numPr>
        <w:spacing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Менее 3 часов в неделю</w:t>
      </w:r>
      <w:r w:rsidR="00DC2CD3" w:rsidRPr="0031007C">
        <w:rPr>
          <w:rFonts w:ascii="Arial" w:hAnsi="Arial" w:cs="Arial"/>
          <w:szCs w:val="21"/>
          <w:lang w:val="ru-RU"/>
        </w:rPr>
        <w:t xml:space="preserve">          </w:t>
      </w:r>
      <w:r>
        <w:rPr>
          <w:rFonts w:ascii="Arial" w:hAnsi="Arial" w:cs="Arial"/>
          <w:szCs w:val="21"/>
          <w:lang w:val="ru-RU"/>
        </w:rPr>
        <w:t xml:space="preserve">         </w:t>
      </w:r>
      <w:r w:rsidR="00DC2CD3" w:rsidRPr="0031007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 в год</w:t>
      </w:r>
    </w:p>
    <w:p w:rsidR="00DC2CD3" w:rsidRDefault="0031007C">
      <w:pPr>
        <w:numPr>
          <w:ilvl w:val="0"/>
          <w:numId w:val="4"/>
        </w:numPr>
        <w:spacing w:line="360" w:lineRule="auto"/>
        <w:jc w:val="left"/>
        <w:rPr>
          <w:rFonts w:ascii="Arial" w:hAnsi="Arial" w:cs="Arial"/>
          <w:szCs w:val="21"/>
        </w:rPr>
      </w:pPr>
      <w:r w:rsidRPr="0031007C">
        <w:rPr>
          <w:rFonts w:ascii="Arial" w:hAnsi="Arial" w:cs="Arial"/>
          <w:szCs w:val="21"/>
        </w:rPr>
        <w:t xml:space="preserve">3-5 </w:t>
      </w:r>
      <w:r>
        <w:rPr>
          <w:rFonts w:ascii="Arial" w:hAnsi="Arial" w:cs="Arial"/>
          <w:szCs w:val="21"/>
          <w:lang w:val="ru-RU"/>
        </w:rPr>
        <w:t>часов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неделю</w:t>
      </w:r>
      <w:r w:rsidR="00DC2CD3">
        <w:rPr>
          <w:rFonts w:ascii="Arial" w:hAnsi="Arial" w:cs="Arial"/>
          <w:szCs w:val="21"/>
        </w:rPr>
        <w:t xml:space="preserve">              </w:t>
      </w:r>
      <w:r w:rsidRPr="0031007C">
        <w:rPr>
          <w:rFonts w:ascii="Arial" w:hAnsi="Arial" w:cs="Arial"/>
          <w:szCs w:val="21"/>
        </w:rPr>
        <w:t xml:space="preserve">         </w:t>
      </w:r>
      <w:r w:rsidR="00DC2CD3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 каждые полгода</w:t>
      </w:r>
    </w:p>
    <w:p w:rsidR="00DC2CD3" w:rsidRPr="0031007C" w:rsidRDefault="0031007C">
      <w:pPr>
        <w:numPr>
          <w:ilvl w:val="0"/>
          <w:numId w:val="4"/>
        </w:numPr>
        <w:spacing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Больше 5 часов в неделю</w:t>
      </w:r>
      <w:r w:rsidR="00DC2CD3" w:rsidRPr="0031007C">
        <w:rPr>
          <w:rFonts w:ascii="Arial" w:hAnsi="Arial" w:cs="Arial"/>
          <w:szCs w:val="21"/>
          <w:lang w:val="ru-RU"/>
        </w:rPr>
        <w:t xml:space="preserve">         </w:t>
      </w:r>
      <w:r>
        <w:rPr>
          <w:rFonts w:ascii="Arial" w:hAnsi="Arial" w:cs="Arial"/>
          <w:szCs w:val="21"/>
          <w:lang w:val="ru-RU"/>
        </w:rPr>
        <w:t xml:space="preserve">          каждые 3 месяца</w:t>
      </w:r>
    </w:p>
    <w:p w:rsidR="00DC2CD3" w:rsidRPr="0031007C" w:rsidRDefault="009A7AB2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1352550</wp:posOffset>
            </wp:positionH>
            <wp:positionV relativeFrom="page">
              <wp:posOffset>7248525</wp:posOffset>
            </wp:positionV>
            <wp:extent cx="3438525" cy="2354580"/>
            <wp:effectExtent l="19050" t="19050" r="9525" b="7620"/>
            <wp:wrapNone/>
            <wp:docPr id="63" name="Рисунок 63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5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31007C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31007C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31007C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31007C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EXPLODED </w:t>
      </w:r>
      <w:r>
        <w:rPr>
          <w:rFonts w:ascii="Arial" w:hAnsi="Arial" w:cs="Arial" w:hint="eastAsia"/>
          <w:b/>
          <w:bCs/>
          <w:sz w:val="28"/>
          <w:szCs w:val="28"/>
        </w:rPr>
        <w:t>DRAWING:</w:t>
      </w:r>
    </w:p>
    <w:p w:rsidR="00DC2CD3" w:rsidRDefault="009A7AB2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1215390</wp:posOffset>
            </wp:positionV>
            <wp:extent cx="6535420" cy="8519160"/>
            <wp:effectExtent l="0" t="0" r="0" b="0"/>
            <wp:wrapNone/>
            <wp:docPr id="68" name="Рисунок 68" descr="TM8445B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M8445B爆炸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8989" r="8522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DC2CD3" w:rsidRDefault="0031007C">
      <w:pPr>
        <w:tabs>
          <w:tab w:val="left" w:pos="3618"/>
        </w:tabs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Список деталей</w:t>
      </w:r>
      <w:r w:rsidR="00DC2CD3">
        <w:rPr>
          <w:rFonts w:ascii="Arial" w:hAnsi="Arial" w:cs="Arial" w:hint="eastAsia"/>
          <w:b/>
          <w:bCs/>
          <w:sz w:val="28"/>
          <w:szCs w:val="28"/>
        </w:rPr>
        <w:t>:</w:t>
      </w:r>
    </w:p>
    <w:tbl>
      <w:tblPr>
        <w:tblW w:w="10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896"/>
        <w:gridCol w:w="1161"/>
        <w:gridCol w:w="799"/>
        <w:gridCol w:w="583"/>
        <w:gridCol w:w="2589"/>
        <w:gridCol w:w="991"/>
        <w:gridCol w:w="772"/>
      </w:tblGrid>
      <w:tr w:rsidR="00DC2CD3">
        <w:trPr>
          <w:trHeight w:val="465"/>
          <w:jc w:val="center"/>
        </w:trPr>
        <w:tc>
          <w:tcPr>
            <w:tcW w:w="583" w:type="dxa"/>
            <w:vAlign w:val="center"/>
          </w:tcPr>
          <w:p w:rsidR="00DC2CD3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№ п/п</w:t>
            </w:r>
            <w:r w:rsidR="00DC2CD3"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2896" w:type="dxa"/>
            <w:vAlign w:val="center"/>
          </w:tcPr>
          <w:p w:rsidR="00DC2CD3" w:rsidRPr="0031007C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161" w:type="dxa"/>
            <w:vAlign w:val="center"/>
          </w:tcPr>
          <w:p w:rsidR="00DC2CD3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Параметр</w:t>
            </w:r>
            <w:r w:rsidR="00DC2CD3"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799" w:type="dxa"/>
            <w:vAlign w:val="center"/>
          </w:tcPr>
          <w:p w:rsidR="0031007C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Кол-</w:t>
            </w:r>
          </w:p>
          <w:p w:rsidR="00DC2CD3" w:rsidRPr="0031007C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во</w:t>
            </w:r>
          </w:p>
        </w:tc>
        <w:tc>
          <w:tcPr>
            <w:tcW w:w="583" w:type="dxa"/>
            <w:vAlign w:val="center"/>
          </w:tcPr>
          <w:p w:rsidR="00DC2CD3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№ п/п</w:t>
            </w:r>
            <w:r w:rsidR="00DC2CD3"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2589" w:type="dxa"/>
            <w:vAlign w:val="center"/>
          </w:tcPr>
          <w:p w:rsidR="00DC2CD3" w:rsidRPr="0031007C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991" w:type="dxa"/>
            <w:vAlign w:val="center"/>
          </w:tcPr>
          <w:p w:rsidR="0031007C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Пара-</w:t>
            </w:r>
          </w:p>
          <w:p w:rsidR="00DC2CD3" w:rsidRDefault="0031007C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метр</w:t>
            </w:r>
            <w:r w:rsidR="00DC2CD3"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Q’TY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Основание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Основная рама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стойка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Контрольная панель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стойка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PULSE WITH 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INCLINE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Компьютерный кронштейн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PULSE WITH SPEED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Основание двигателя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Магнитный сенсор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Наклонный кронштейн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Соединительный провод панели управления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Поворотный рукав наклона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M3*10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Поворотный рукав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2589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M3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Передний ролик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Верхний трос пульсометра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Задний ролик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Нижний трос пульс</w:t>
            </w:r>
            <w:r w:rsidR="00A7674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метра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Цилиндр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Этикетка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Ключ/отвертка</w:t>
            </w:r>
          </w:p>
        </w:tc>
        <w:tc>
          <w:tcPr>
            <w:tcW w:w="1161" w:type="dxa"/>
            <w:vAlign w:val="center"/>
          </w:tcPr>
          <w:p w:rsidR="00DC2CD3" w:rsidRPr="0004055A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S=13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14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Ключ безопасности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896" w:type="dxa"/>
            <w:vAlign w:val="center"/>
          </w:tcPr>
          <w:p w:rsidR="00DC2CD3" w:rsidRPr="00E1524A" w:rsidRDefault="00DC2CD3" w:rsidP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5#</w:t>
            </w:r>
            <w:r w:rsidR="00E1524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>
                <w:rPr>
                  <w:rFonts w:ascii="Arial" w:eastAsia="YouYuan" w:hAnsi="Arial" w:cs="Arial"/>
                  <w:color w:val="000000"/>
                  <w:kern w:val="0"/>
                  <w:sz w:val="18"/>
                  <w:szCs w:val="18"/>
                </w:rPr>
                <w:t>5mm</w:t>
              </w:r>
            </w:smartTag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Площадка для ног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896" w:type="dxa"/>
            <w:vAlign w:val="center"/>
          </w:tcPr>
          <w:p w:rsidR="00DC2CD3" w:rsidRPr="00E1524A" w:rsidRDefault="009C5C98" w:rsidP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к</w:t>
            </w:r>
            <w:r w:rsidR="00E1524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люч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а</w:t>
            </w:r>
            <w:r w:rsidR="00E1524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 безопасности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двигателя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панель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Переключатель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верхняя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Предохранитель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Средняя верхняя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верхняя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левая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Магнитный сердечник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Средняя нижняя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2589" w:type="dxa"/>
            <w:vAlign w:val="center"/>
          </w:tcPr>
          <w:p w:rsidR="00DC2CD3" w:rsidRPr="009C5C98" w:rsidRDefault="009C5C98">
            <w:pPr>
              <w:widowControl/>
              <w:ind w:firstLineChars="50" w:firstLine="90"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Магнитное кольцо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правая панель компьютера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SINGLE LINE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294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Основная компьютерная панель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SINGLE LINE 1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подставка под бутылку с водой</w:t>
            </w:r>
          </w:p>
        </w:tc>
        <w:tc>
          <w:tcPr>
            <w:tcW w:w="1161" w:type="dxa"/>
            <w:vAlign w:val="center"/>
          </w:tcPr>
          <w:p w:rsidR="00DC2CD3" w:rsidRPr="00E1524A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GROUNDING LINE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2896" w:type="dxa"/>
            <w:vAlign w:val="center"/>
          </w:tcPr>
          <w:p w:rsidR="00DC2CD3" w:rsidRPr="00E1524A" w:rsidRDefault="00DC2CD3" w:rsidP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E1524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 w:rsidR="00E1524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подставка под бутылку с водой</w:t>
            </w:r>
          </w:p>
        </w:tc>
        <w:tc>
          <w:tcPr>
            <w:tcW w:w="1161" w:type="dxa"/>
            <w:vAlign w:val="center"/>
          </w:tcPr>
          <w:p w:rsidR="00DC2CD3" w:rsidRPr="00E1524A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10*45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задняя панель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258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INCLINE MOTOR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2896" w:type="dxa"/>
            <w:vAlign w:val="center"/>
          </w:tcPr>
          <w:p w:rsidR="00DC2CD3" w:rsidRPr="00E1524A" w:rsidRDefault="00E152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задняя панель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Защитная крышка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2896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SIDE RAIL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Сенсорная панель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2896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RUNNING BELT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*6.5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2896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Приводной ремень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ST2.9*8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2896" w:type="dxa"/>
            <w:vAlign w:val="center"/>
          </w:tcPr>
          <w:p w:rsidR="00DC2CD3" w:rsidRPr="00835998" w:rsidRDefault="00835998">
            <w:pPr>
              <w:widowControl/>
              <w:ind w:firstLineChars="50" w:firstLine="90"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Колесо транспортировки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ind w:firstLineChars="50" w:firstLine="90"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защитная крышка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407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2896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BLUE CUSHION PAD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защитная крышка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53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2896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BLACK CUSHION PAD</w:t>
            </w:r>
          </w:p>
        </w:tc>
        <w:tc>
          <w:tcPr>
            <w:tcW w:w="1161" w:type="dxa"/>
            <w:vAlign w:val="center"/>
          </w:tcPr>
          <w:p w:rsidR="00DC2CD3" w:rsidRPr="0004055A" w:rsidRDefault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8*12</w:t>
            </w: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2896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Колесо регулировки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Анти-скользящая панель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2896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Кольцо защитной заглушки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левого поручня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2896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Разъем питания</w:t>
            </w:r>
          </w:p>
        </w:tc>
        <w:tc>
          <w:tcPr>
            <w:tcW w:w="116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2589" w:type="dxa"/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правого поручня</w:t>
            </w:r>
          </w:p>
        </w:tc>
        <w:tc>
          <w:tcPr>
            <w:tcW w:w="991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SAFETY KEY SPRING BALL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Трубка поручня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крышка двигателя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618FC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Поручень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E618FC" w:rsidP="00835998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MP3 </w:t>
            </w:r>
            <w:r w:rsidR="00835998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функции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618FC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Плата усилителя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8FC" w:rsidRDefault="00E618FC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618FC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8FC" w:rsidRDefault="00E618FC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618FC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E618FC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(2.9*6.5)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8FC" w:rsidRDefault="00E618FC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E618FC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E618FC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(4.2*12)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8FC" w:rsidRDefault="00E618FC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E618FC">
        <w:trPr>
          <w:trHeight w:val="294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Pr="00835998" w:rsidRDefault="00E618FC" w:rsidP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MP3 </w:t>
            </w:r>
            <w:r w:rsidR="00835998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FC" w:rsidRDefault="00E618FC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M6*1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Фильтр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Pr="00835998" w:rsidRDefault="00835998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Фильтрование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M8*40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Соединительная панель фильтра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SINGLE LINE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Заземление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M4*16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A767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8B1DA2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8B1DA2"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M5*8)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M6*55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A767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="008B1DA2"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(M4*8)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color w:val="000000"/>
                <w:kern w:val="0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Cs w:val="18"/>
              </w:rPr>
              <w:t>M8*35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04055A" w:rsidRDefault="00A7674A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 w:rsidR="008B1DA2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8B1DA2"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  <w:r w:rsidR="008B1DA2"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Индикатор пульса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Нагрудный ремень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8B1DA2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индикатора пульса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1DA2" w:rsidRDefault="008B1DA2" w:rsidP="00DC2CD3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8B1DA2" w:rsidTr="00A7674A">
        <w:trPr>
          <w:trHeight w:val="38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Pr="00A7674A" w:rsidRDefault="00A7674A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Нагрудный ремень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A2" w:rsidRDefault="008B1DA2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M5*8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color w:val="000000"/>
                <w:kern w:val="0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.5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835998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C2CD3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Pr="00835998" w:rsidRDefault="00835998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Пружинная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DC2CD3" w:rsidRDefault="00DC2CD3">
      <w:pPr>
        <w:tabs>
          <w:tab w:val="left" w:pos="3618"/>
        </w:tabs>
        <w:rPr>
          <w:rFonts w:ascii="Arial" w:hAnsi="Arial" w:cs="Arial" w:hint="eastAsia"/>
          <w:b/>
          <w:bCs/>
          <w:sz w:val="28"/>
          <w:szCs w:val="28"/>
        </w:rPr>
      </w:pPr>
    </w:p>
    <w:p w:rsidR="0004055A" w:rsidRDefault="0004055A">
      <w:pPr>
        <w:tabs>
          <w:tab w:val="left" w:pos="3618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:rsidR="00A7674A" w:rsidRPr="00A7674A" w:rsidRDefault="00A7674A">
      <w:pPr>
        <w:tabs>
          <w:tab w:val="left" w:pos="3618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:rsidR="00DC2CD3" w:rsidRDefault="009A7AB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-6350</wp:posOffset>
                </wp:positionV>
                <wp:extent cx="6286500" cy="495300"/>
                <wp:effectExtent l="0" t="3175" r="0" b="6350"/>
                <wp:wrapNone/>
                <wp:docPr id="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95300"/>
                          <a:chOff x="0" y="0"/>
                          <a:chExt cx="8400" cy="1140"/>
                        </a:xfrm>
                      </wpg:grpSpPr>
                      <wps:wsp>
                        <wps:cNvPr id="3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79FA" w:rsidRPr="00A7674A" w:rsidRDefault="00A7674A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Устранение неполадок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63" style="position:absolute;left:0;text-align:left;margin-left:-7.5pt;margin-top:-.5pt;width:495pt;height:39pt;z-index:251675136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">
                <v:shape id="AutoShape 65" o:spid="_x0000_s1064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voMMA&#10;AADaAAAADwAAAGRycy9kb3ducmV2LnhtbESPQWvCQBSE74X+h+UVvNVNLYYQXcUKFvEgNIp4fGSf&#10;STD7NuyuJv33XUHocZiZb5j5cjCtuJPzjWUFH+MEBHFpdcOVguNh856B8AFZY2uZFPySh+Xi9WWO&#10;ubY9/9C9CJWIEPY5KqhD6HIpfVmTQT+2HXH0LtYZDFG6SmqHfYSbVk6SJJUGG44LNXa0rqm8Fjej&#10;4DR1u+z4rff41a/TzanAdn9OlRq9DasZiEBD+A8/21ut4BMeV+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voMMAAADaAAAADwAAAAAAAAAAAAAAAACYAgAAZHJzL2Rv&#10;d25yZXYueG1sUEsFBgAAAAAEAAQA9QAAAIgDAAAAAA==&#10;" fillcolor="#7c7c7c" stroked="f">
                  <v:fill focus="50%" type="gradient"/>
                </v:shape>
                <v:shape id="Text Box 66" o:spid="_x0000_s1065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F279FA" w:rsidRPr="00A7674A" w:rsidRDefault="00A7674A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Устранение неполадок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Default="00DC2CD3">
      <w:pPr>
        <w:rPr>
          <w:rFonts w:ascii="Arial" w:hAnsi="Arial" w:cs="Arial" w:hint="eastAsia"/>
          <w:sz w:val="24"/>
        </w:rPr>
      </w:pPr>
    </w:p>
    <w:p w:rsidR="00DC2CD3" w:rsidRDefault="00DC2CD3">
      <w:pPr>
        <w:rPr>
          <w:rFonts w:ascii="Arial" w:hAnsi="Arial" w:cs="Arial" w:hint="eastAsia"/>
          <w:sz w:val="24"/>
        </w:rPr>
      </w:pPr>
    </w:p>
    <w:p w:rsidR="00DC2CD3" w:rsidRPr="00A7674A" w:rsidRDefault="00A7674A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После включения питания не запускается дисплей</w:t>
      </w:r>
      <w:r w:rsidR="00DC2CD3"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A7674A" w:rsidRDefault="00A7674A" w:rsidP="00A7674A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Вероятно, провод от консоли не подключен к нижней плате управления или сгорел трансформатор</w:t>
      </w:r>
      <w:r w:rsidR="00DC2CD3"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 w:rsidRPr="00A7674A">
        <w:rPr>
          <w:rFonts w:ascii="Arial" w:hAnsi="Arial" w:cs="Arial"/>
          <w:sz w:val="22"/>
          <w:szCs w:val="22"/>
          <w:lang w:val="ru-RU"/>
        </w:rPr>
        <w:t>Сними</w:t>
      </w:r>
      <w:r>
        <w:rPr>
          <w:rFonts w:ascii="Arial" w:hAnsi="Arial" w:cs="Arial"/>
          <w:sz w:val="22"/>
          <w:szCs w:val="22"/>
          <w:lang w:val="ru-RU"/>
        </w:rPr>
        <w:t>те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рамки стоек и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плате управления снизу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="00DC2CD3"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 xml:space="preserve">Если проблема вызвана дефектами проводов или </w:t>
      </w:r>
      <w:r w:rsidRPr="00A7674A">
        <w:rPr>
          <w:rFonts w:ascii="Arial" w:hAnsi="Arial" w:cs="Arial"/>
          <w:sz w:val="22"/>
          <w:szCs w:val="22"/>
          <w:lang w:val="ru-RU"/>
        </w:rPr>
        <w:t>трансформатора, выполните</w:t>
      </w:r>
      <w:r>
        <w:rPr>
          <w:rFonts w:ascii="Arial" w:hAnsi="Arial" w:cs="Arial"/>
          <w:sz w:val="22"/>
          <w:szCs w:val="22"/>
          <w:lang w:val="ru-RU"/>
        </w:rPr>
        <w:t xml:space="preserve"> их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замену</w:t>
      </w:r>
    </w:p>
    <w:p w:rsidR="00DC2CD3" w:rsidRPr="00A7674A" w:rsidRDefault="00DC2CD3" w:rsidP="002E2E8D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 w:rsidRPr="00A7674A">
        <w:rPr>
          <w:rFonts w:ascii="Arial" w:hAnsi="Arial" w:cs="Arial"/>
          <w:b/>
          <w:sz w:val="22"/>
          <w:szCs w:val="22"/>
          <w:lang w:val="ru-RU"/>
        </w:rPr>
        <w:t>01—</w:t>
      </w:r>
      <w:r w:rsidR="00A7674A">
        <w:rPr>
          <w:rFonts w:ascii="Arial" w:hAnsi="Arial" w:cs="Arial"/>
          <w:b/>
          <w:sz w:val="22"/>
          <w:szCs w:val="22"/>
          <w:lang w:val="ru-RU"/>
        </w:rPr>
        <w:t>Сбой связи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C2CD3" w:rsidRPr="00A7674A" w:rsidRDefault="00A7674A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Возможной причиной является потеря связи между консолью и панелью управления</w:t>
      </w:r>
      <w:r w:rsidR="00DC2CD3" w:rsidRPr="00A7674A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</w:t>
      </w:r>
      <w:r>
        <w:rPr>
          <w:rFonts w:ascii="Arial" w:hAnsi="Arial" w:cs="Arial"/>
          <w:sz w:val="22"/>
          <w:szCs w:val="22"/>
          <w:lang w:val="ru-RU"/>
        </w:rPr>
        <w:t>панели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управления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="00DC2CD3"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проблема вызвана дефектами проводов, замените их на новые.</w:t>
      </w:r>
    </w:p>
    <w:p w:rsidR="00DC2CD3" w:rsidRDefault="00DC2CD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E02—</w:t>
      </w:r>
      <w:r w:rsidR="002E2E8D">
        <w:rPr>
          <w:rFonts w:ascii="Arial" w:hAnsi="Arial" w:cs="Arial"/>
          <w:b/>
          <w:sz w:val="22"/>
          <w:szCs w:val="22"/>
          <w:lang w:val="ru-RU"/>
        </w:rPr>
        <w:t>Перепады напряжения</w:t>
      </w:r>
      <w:r>
        <w:rPr>
          <w:rFonts w:ascii="Arial" w:hAnsi="Arial" w:cs="Arial"/>
          <w:b/>
          <w:sz w:val="22"/>
          <w:szCs w:val="22"/>
        </w:rPr>
        <w:t>:</w:t>
      </w:r>
    </w:p>
    <w:p w:rsidR="00DC2CD3" w:rsidRDefault="002E2E8D">
      <w:pPr>
        <w:rPr>
          <w:rFonts w:ascii="Arial" w:hAnsi="Arial" w:cs="Arial" w:hint="eastAsia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Протестируйте напряжение в сети</w:t>
      </w:r>
      <w:r w:rsidR="00DC2CD3" w:rsidRPr="002E2E8D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нет ли запаха гари от панели управления. Если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почувствовали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запах</w:t>
      </w:r>
      <w:r w:rsidRPr="002E2E8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замените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ее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новую</w:t>
      </w:r>
      <w:r w:rsidRPr="002E2E8D">
        <w:rPr>
          <w:rFonts w:ascii="Arial" w:hAnsi="Arial" w:cs="Arial"/>
          <w:sz w:val="22"/>
          <w:szCs w:val="22"/>
        </w:rPr>
        <w:t>.</w:t>
      </w:r>
      <w:r w:rsidR="00DC2CD3" w:rsidRPr="002E2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Проверьте, хорошо ли подключены провода двигателя</w:t>
      </w:r>
      <w:r w:rsidR="00DC2CD3">
        <w:rPr>
          <w:rFonts w:ascii="Arial" w:hAnsi="Arial" w:cs="Arial"/>
          <w:sz w:val="22"/>
          <w:szCs w:val="22"/>
        </w:rPr>
        <w:t>.</w:t>
      </w:r>
    </w:p>
    <w:p w:rsidR="00DC2CD3" w:rsidRDefault="00DC2CD3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E03—</w:t>
      </w:r>
      <w:r w:rsidR="002E2E8D">
        <w:rPr>
          <w:rFonts w:ascii="Arial" w:hAnsi="Arial" w:cs="Arial"/>
          <w:b/>
          <w:sz w:val="22"/>
          <w:szCs w:val="22"/>
          <w:lang w:val="ru-RU"/>
        </w:rPr>
        <w:t>Нет сигнала датчика</w:t>
      </w:r>
      <w:r>
        <w:rPr>
          <w:rFonts w:ascii="Arial" w:hAnsi="Arial" w:cs="Arial"/>
          <w:b/>
          <w:sz w:val="22"/>
          <w:szCs w:val="22"/>
        </w:rPr>
        <w:t>:</w:t>
      </w:r>
    </w:p>
    <w:p w:rsidR="002E2E8D" w:rsidRDefault="002E2E8D" w:rsidP="002E2E8D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мигает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лампочка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датчика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плате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="00DC2CD3" w:rsidRPr="002E2E8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если нет, произведите ее замену</w:t>
      </w:r>
      <w:r w:rsidR="00DC2CD3" w:rsidRPr="002E2E8D">
        <w:rPr>
          <w:rFonts w:ascii="Arial" w:hAnsi="Arial" w:cs="Arial"/>
          <w:sz w:val="22"/>
          <w:szCs w:val="22"/>
          <w:lang w:val="ru-RU"/>
        </w:rPr>
        <w:t xml:space="preserve">. 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Проверьте </w:t>
      </w:r>
      <w:r>
        <w:rPr>
          <w:rFonts w:ascii="Arial" w:hAnsi="Arial" w:cs="Arial"/>
          <w:sz w:val="22"/>
          <w:szCs w:val="22"/>
          <w:lang w:val="ru-RU"/>
        </w:rPr>
        <w:t xml:space="preserve">подключение к </w:t>
      </w:r>
      <w:r w:rsidRPr="002E2E8D">
        <w:rPr>
          <w:rFonts w:ascii="Arial" w:hAnsi="Arial" w:cs="Arial"/>
          <w:sz w:val="22"/>
          <w:szCs w:val="22"/>
          <w:lang w:val="ru-RU"/>
        </w:rPr>
        <w:t>разъем</w:t>
      </w:r>
      <w:r>
        <w:rPr>
          <w:rFonts w:ascii="Arial" w:hAnsi="Arial" w:cs="Arial"/>
          <w:sz w:val="22"/>
          <w:szCs w:val="22"/>
          <w:lang w:val="ru-RU"/>
        </w:rPr>
        <w:t xml:space="preserve">у датчика, 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если </w:t>
      </w:r>
      <w:r>
        <w:rPr>
          <w:rFonts w:ascii="Arial" w:hAnsi="Arial" w:cs="Arial"/>
          <w:sz w:val="22"/>
          <w:szCs w:val="22"/>
          <w:lang w:val="ru-RU"/>
        </w:rPr>
        <w:t>он подключен и не работает, необходима его замена.</w:t>
      </w:r>
    </w:p>
    <w:p w:rsidR="00DC2CD3" w:rsidRPr="002E2E8D" w:rsidRDefault="002E2E8D" w:rsidP="002E2E8D">
      <w:pPr>
        <w:rPr>
          <w:rFonts w:ascii="Arial" w:hAnsi="Arial" w:cs="Arial" w:hint="eastAsia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5</w:t>
      </w:r>
      <w:r w:rsidRPr="002E2E8D">
        <w:rPr>
          <w:rFonts w:ascii="Arial" w:hAnsi="Arial" w:cs="Arial"/>
          <w:b/>
          <w:sz w:val="22"/>
          <w:szCs w:val="22"/>
          <w:lang w:val="ru-RU"/>
        </w:rPr>
        <w:t>.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 </w:t>
      </w:r>
      <w:r w:rsidR="00DC2CD3">
        <w:rPr>
          <w:rFonts w:ascii="Arial" w:hAnsi="Arial" w:cs="Arial" w:hint="eastAsia"/>
          <w:b/>
          <w:sz w:val="22"/>
          <w:szCs w:val="22"/>
        </w:rPr>
        <w:t>ER</w:t>
      </w:r>
      <w:r w:rsidR="00DC2CD3" w:rsidRPr="002E2E8D">
        <w:rPr>
          <w:rFonts w:ascii="Arial" w:hAnsi="Arial" w:cs="Arial" w:hint="eastAsia"/>
          <w:b/>
          <w:sz w:val="22"/>
          <w:szCs w:val="22"/>
          <w:lang w:val="ru-RU"/>
        </w:rPr>
        <w:t>4---</w:t>
      </w:r>
      <w:r>
        <w:rPr>
          <w:rFonts w:ascii="Arial" w:hAnsi="Arial" w:cs="Arial"/>
          <w:b/>
          <w:sz w:val="22"/>
          <w:szCs w:val="22"/>
          <w:lang w:val="ru-RU"/>
        </w:rPr>
        <w:t>Недостаточный угол наклона</w:t>
      </w:r>
      <w:r w:rsidR="00DC2CD3"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: </w:t>
      </w:r>
    </w:p>
    <w:p w:rsidR="00DC2CD3" w:rsidRPr="00227C6B" w:rsidRDefault="002E2E8D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Убедитесь, что провода, регулирующие угол наклона, подключены правильно.</w:t>
      </w:r>
      <w:r w:rsidR="00DC2CD3" w:rsidRPr="002E2E8D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 w:rsidR="00227C6B">
        <w:rPr>
          <w:rFonts w:ascii="Arial" w:hAnsi="Arial" w:cs="Arial"/>
          <w:sz w:val="22"/>
          <w:szCs w:val="22"/>
          <w:lang w:val="ru-RU"/>
        </w:rPr>
        <w:t>Если проблема в этом, подключите их</w:t>
      </w:r>
      <w:r w:rsidR="00DC2CD3" w:rsidRPr="002E2E8D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 w:rsidR="00227C6B" w:rsidRPr="00227C6B">
        <w:rPr>
          <w:rFonts w:ascii="Arial" w:hAnsi="Arial" w:cs="Arial"/>
          <w:sz w:val="22"/>
          <w:szCs w:val="22"/>
          <w:lang w:val="ru-RU"/>
        </w:rPr>
        <w:t xml:space="preserve">Убедитесь, что </w:t>
      </w:r>
      <w:r w:rsidR="00227C6B">
        <w:rPr>
          <w:rFonts w:ascii="Arial" w:hAnsi="Arial" w:cs="Arial"/>
          <w:sz w:val="22"/>
          <w:szCs w:val="22"/>
          <w:lang w:val="ru-RU"/>
        </w:rPr>
        <w:t>плата</w:t>
      </w:r>
      <w:r w:rsidR="00227C6B" w:rsidRPr="00227C6B">
        <w:rPr>
          <w:rFonts w:ascii="Arial" w:hAnsi="Arial" w:cs="Arial"/>
          <w:sz w:val="22"/>
          <w:szCs w:val="22"/>
          <w:lang w:val="ru-RU"/>
        </w:rPr>
        <w:t xml:space="preserve"> управления</w:t>
      </w:r>
      <w:r w:rsidR="00227C6B">
        <w:rPr>
          <w:rFonts w:ascii="Arial" w:hAnsi="Arial" w:cs="Arial"/>
          <w:sz w:val="22"/>
          <w:szCs w:val="22"/>
          <w:lang w:val="ru-RU"/>
        </w:rPr>
        <w:t xml:space="preserve"> наклоном не</w:t>
      </w:r>
      <w:r w:rsidR="00227C6B" w:rsidRPr="00227C6B">
        <w:rPr>
          <w:rFonts w:ascii="Arial" w:hAnsi="Arial" w:cs="Arial"/>
          <w:sz w:val="22"/>
          <w:szCs w:val="22"/>
          <w:lang w:val="ru-RU"/>
        </w:rPr>
        <w:t xml:space="preserve"> поврежден</w:t>
      </w:r>
      <w:r w:rsidR="00227C6B">
        <w:rPr>
          <w:rFonts w:ascii="Arial" w:hAnsi="Arial" w:cs="Arial"/>
          <w:sz w:val="22"/>
          <w:szCs w:val="22"/>
          <w:lang w:val="ru-RU"/>
        </w:rPr>
        <w:t>а, если это так,</w:t>
      </w:r>
      <w:r w:rsidR="00227C6B"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 w:rsidR="00227C6B">
        <w:rPr>
          <w:rFonts w:ascii="Arial" w:hAnsi="Arial" w:cs="Arial"/>
          <w:sz w:val="22"/>
          <w:szCs w:val="22"/>
          <w:lang w:val="ru-RU"/>
        </w:rPr>
        <w:t>замените ее</w:t>
      </w:r>
      <w:r w:rsidR="00DC2CD3" w:rsidRPr="00227C6B">
        <w:rPr>
          <w:rFonts w:ascii="Arial" w:hAnsi="Arial" w:cs="Arial"/>
          <w:sz w:val="22"/>
          <w:szCs w:val="22"/>
          <w:lang w:val="ru-RU"/>
        </w:rPr>
        <w:t>.</w:t>
      </w:r>
    </w:p>
    <w:p w:rsidR="00DC2CD3" w:rsidRPr="00227C6B" w:rsidRDefault="002E2E8D" w:rsidP="002E2E8D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6.</w:t>
      </w:r>
      <w:r w:rsidR="00DC2CD3">
        <w:rPr>
          <w:rFonts w:ascii="Arial" w:hAnsi="Arial" w:cs="Arial"/>
          <w:b/>
          <w:sz w:val="22"/>
          <w:szCs w:val="22"/>
        </w:rPr>
        <w:t>E</w:t>
      </w:r>
      <w:r w:rsidR="00DC2CD3" w:rsidRPr="00227C6B">
        <w:rPr>
          <w:rFonts w:ascii="Arial" w:hAnsi="Arial" w:cs="Arial"/>
          <w:b/>
          <w:sz w:val="22"/>
          <w:szCs w:val="22"/>
          <w:lang w:val="ru-RU"/>
        </w:rPr>
        <w:t>05—</w:t>
      </w:r>
      <w:r w:rsidR="00227C6B">
        <w:rPr>
          <w:rFonts w:ascii="Arial" w:hAnsi="Arial" w:cs="Arial"/>
          <w:b/>
          <w:sz w:val="22"/>
          <w:szCs w:val="22"/>
          <w:lang w:val="ru-RU"/>
        </w:rPr>
        <w:t>Срабатывает защита от перепада напряжения</w:t>
      </w:r>
      <w:r w:rsidR="00DC2CD3" w:rsidRPr="00227C6B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C2CD3" w:rsidRPr="00227C6B" w:rsidRDefault="00227C6B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Вероятная причина в том, что ваш вес превышает допустимое значение для использования беговой дорожки, поэтому срабатывает система защиты</w:t>
      </w:r>
      <w:r w:rsidR="00DC2CD3" w:rsidRPr="00227C6B">
        <w:rPr>
          <w:rFonts w:ascii="Arial" w:hAnsi="Arial" w:cs="Arial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Если </w:t>
      </w:r>
      <w:r>
        <w:rPr>
          <w:rFonts w:ascii="Arial" w:hAnsi="Arial" w:cs="Arial"/>
          <w:sz w:val="22"/>
          <w:szCs w:val="22"/>
          <w:lang w:val="ru-RU"/>
        </w:rPr>
        <w:t>какая-либо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часть беговой дорожки застрял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это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может привести к </w:t>
      </w:r>
      <w:r>
        <w:rPr>
          <w:rFonts w:ascii="Arial" w:hAnsi="Arial" w:cs="Arial"/>
          <w:sz w:val="22"/>
          <w:szCs w:val="22"/>
          <w:lang w:val="ru-RU"/>
        </w:rPr>
        <w:t>тому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что двигатель не может вращаться, </w:t>
      </w:r>
      <w:r>
        <w:rPr>
          <w:rFonts w:ascii="Arial" w:hAnsi="Arial" w:cs="Arial"/>
          <w:sz w:val="22"/>
          <w:szCs w:val="22"/>
          <w:lang w:val="ru-RU"/>
        </w:rPr>
        <w:t xml:space="preserve">следовательно, повышается </w:t>
      </w:r>
      <w:r w:rsidRPr="00227C6B">
        <w:rPr>
          <w:rFonts w:ascii="Arial" w:hAnsi="Arial" w:cs="Arial"/>
          <w:sz w:val="22"/>
          <w:szCs w:val="22"/>
          <w:lang w:val="ru-RU"/>
        </w:rPr>
        <w:t>нагрузка</w:t>
      </w:r>
      <w:r>
        <w:rPr>
          <w:rFonts w:ascii="Arial" w:hAnsi="Arial" w:cs="Arial"/>
          <w:sz w:val="22"/>
          <w:szCs w:val="22"/>
          <w:lang w:val="ru-RU"/>
        </w:rPr>
        <w:t>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 срабатывает защита</w:t>
      </w:r>
      <w:r w:rsidR="00DC2CD3" w:rsidRPr="00227C6B">
        <w:rPr>
          <w:rFonts w:ascii="Arial" w:hAnsi="Arial" w:cs="Arial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Отрегулируйте </w:t>
      </w:r>
      <w:r>
        <w:rPr>
          <w:rFonts w:ascii="Arial" w:hAnsi="Arial" w:cs="Arial"/>
          <w:sz w:val="22"/>
          <w:szCs w:val="22"/>
          <w:lang w:val="ru-RU"/>
        </w:rPr>
        <w:t>беговую дорожку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и перезагрузите питание устройства. Кроме того, проверьте, </w:t>
      </w:r>
      <w:r>
        <w:rPr>
          <w:rFonts w:ascii="Arial" w:hAnsi="Arial" w:cs="Arial"/>
          <w:sz w:val="22"/>
          <w:szCs w:val="22"/>
          <w:lang w:val="ru-RU"/>
        </w:rPr>
        <w:t xml:space="preserve">не издает ли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двигатель </w:t>
      </w:r>
      <w:r>
        <w:rPr>
          <w:rFonts w:ascii="Arial" w:hAnsi="Arial" w:cs="Arial"/>
          <w:sz w:val="22"/>
          <w:szCs w:val="22"/>
          <w:lang w:val="ru-RU"/>
        </w:rPr>
        <w:t>звуки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перегрузки </w:t>
      </w:r>
      <w:r>
        <w:rPr>
          <w:rFonts w:ascii="Arial" w:hAnsi="Arial" w:cs="Arial"/>
          <w:sz w:val="22"/>
          <w:szCs w:val="22"/>
          <w:lang w:val="ru-RU"/>
        </w:rPr>
        <w:t xml:space="preserve">или </w:t>
      </w:r>
      <w:r w:rsidRPr="00227C6B">
        <w:rPr>
          <w:rFonts w:ascii="Arial" w:hAnsi="Arial" w:cs="Arial"/>
          <w:sz w:val="22"/>
          <w:szCs w:val="22"/>
          <w:lang w:val="ru-RU"/>
        </w:rPr>
        <w:t>за</w:t>
      </w:r>
      <w:r>
        <w:rPr>
          <w:rFonts w:ascii="Arial" w:hAnsi="Arial" w:cs="Arial"/>
          <w:sz w:val="22"/>
          <w:szCs w:val="22"/>
          <w:lang w:val="ru-RU"/>
        </w:rPr>
        <w:t>паха гари и если да, то замените мотор на новый</w:t>
      </w:r>
      <w:r w:rsidR="00DC2CD3" w:rsidRPr="00227C6B">
        <w:rPr>
          <w:rFonts w:ascii="Arial" w:hAnsi="Arial" w:cs="Arial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Проверьте, </w:t>
      </w:r>
      <w:r>
        <w:rPr>
          <w:rFonts w:ascii="Arial" w:hAnsi="Arial" w:cs="Arial"/>
          <w:sz w:val="22"/>
          <w:szCs w:val="22"/>
          <w:lang w:val="ru-RU"/>
        </w:rPr>
        <w:t>не имеет ли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плата управления запах гари, если да, </w:t>
      </w:r>
      <w:r>
        <w:rPr>
          <w:rFonts w:ascii="Arial" w:hAnsi="Arial" w:cs="Arial"/>
          <w:sz w:val="22"/>
          <w:szCs w:val="22"/>
          <w:lang w:val="ru-RU"/>
        </w:rPr>
        <w:t xml:space="preserve">необходима ее замена. </w:t>
      </w:r>
      <w:r w:rsidRPr="00227C6B">
        <w:rPr>
          <w:rFonts w:ascii="Arial" w:hAnsi="Arial" w:cs="Arial"/>
          <w:sz w:val="22"/>
          <w:szCs w:val="22"/>
          <w:lang w:val="ru-RU"/>
        </w:rPr>
        <w:t>Убедитесь, что напряжение в норме</w:t>
      </w:r>
      <w:r>
        <w:rPr>
          <w:rFonts w:ascii="Arial" w:hAnsi="Arial" w:cs="Arial"/>
          <w:sz w:val="22"/>
          <w:szCs w:val="22"/>
          <w:lang w:val="ru-RU"/>
        </w:rPr>
        <w:t>, сделайте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повторное тестирование </w:t>
      </w:r>
      <w:r>
        <w:rPr>
          <w:rFonts w:ascii="Arial" w:hAnsi="Arial" w:cs="Arial"/>
          <w:sz w:val="22"/>
          <w:szCs w:val="22"/>
          <w:lang w:val="ru-RU"/>
        </w:rPr>
        <w:t>напряжения.</w:t>
      </w:r>
    </w:p>
    <w:p w:rsidR="00DC2CD3" w:rsidRPr="00227C6B" w:rsidRDefault="002E2E8D" w:rsidP="002E2E8D">
      <w:pPr>
        <w:rPr>
          <w:rFonts w:ascii="Arial" w:hAnsi="Arial" w:cs="Arial"/>
          <w:b/>
          <w:sz w:val="22"/>
          <w:szCs w:val="22"/>
          <w:lang w:val="ru-RU"/>
        </w:rPr>
      </w:pPr>
      <w:r w:rsidRPr="00227C6B">
        <w:rPr>
          <w:rFonts w:ascii="Arial" w:hAnsi="Arial" w:cs="Arial"/>
          <w:b/>
          <w:sz w:val="22"/>
          <w:szCs w:val="22"/>
          <w:lang w:val="ru-RU"/>
        </w:rPr>
        <w:t xml:space="preserve">7. </w:t>
      </w:r>
      <w:r w:rsidR="00DC2CD3">
        <w:rPr>
          <w:rFonts w:ascii="Arial" w:hAnsi="Arial" w:cs="Arial"/>
          <w:b/>
          <w:sz w:val="22"/>
          <w:szCs w:val="22"/>
        </w:rPr>
        <w:t>E</w:t>
      </w:r>
      <w:r w:rsidR="00DC2CD3" w:rsidRPr="00227C6B">
        <w:rPr>
          <w:rFonts w:ascii="Arial" w:hAnsi="Arial" w:cs="Arial"/>
          <w:b/>
          <w:sz w:val="22"/>
          <w:szCs w:val="22"/>
          <w:lang w:val="ru-RU"/>
        </w:rPr>
        <w:t>0</w:t>
      </w:r>
      <w:r w:rsidR="00DC2CD3" w:rsidRPr="00227C6B">
        <w:rPr>
          <w:rFonts w:ascii="Arial" w:hAnsi="Arial" w:cs="Arial" w:hint="eastAsia"/>
          <w:b/>
          <w:sz w:val="22"/>
          <w:szCs w:val="22"/>
          <w:lang w:val="ru-RU"/>
        </w:rPr>
        <w:t>6</w:t>
      </w:r>
      <w:r w:rsidR="00DC2CD3" w:rsidRPr="00227C6B">
        <w:rPr>
          <w:rFonts w:ascii="Arial" w:hAnsi="Arial" w:cs="Arial"/>
          <w:b/>
          <w:sz w:val="22"/>
          <w:szCs w:val="22"/>
          <w:lang w:val="ru-RU"/>
        </w:rPr>
        <w:t>—</w:t>
      </w:r>
      <w:r w:rsidR="00227C6B">
        <w:rPr>
          <w:rFonts w:ascii="Arial" w:hAnsi="Arial" w:cs="Arial"/>
          <w:b/>
          <w:sz w:val="22"/>
          <w:szCs w:val="22"/>
          <w:lang w:val="ru-RU"/>
        </w:rPr>
        <w:t>Неисправен двигатель</w:t>
      </w:r>
      <w:r w:rsidR="00DC2CD3" w:rsidRPr="00227C6B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C2CD3" w:rsidRPr="006C0134" w:rsidRDefault="006C0134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</w:t>
      </w:r>
      <w:r w:rsidR="00DC2CD3" w:rsidRPr="006C0134">
        <w:rPr>
          <w:rFonts w:ascii="Arial" w:hAnsi="Arial" w:cs="Arial" w:hint="eastAsia"/>
          <w:sz w:val="22"/>
          <w:szCs w:val="22"/>
          <w:lang w:val="ru-RU"/>
        </w:rPr>
        <w:t>,</w:t>
      </w:r>
      <w:r>
        <w:rPr>
          <w:rFonts w:ascii="Arial" w:hAnsi="Arial" w:cs="Arial"/>
          <w:sz w:val="22"/>
          <w:szCs w:val="22"/>
          <w:lang w:val="ru-RU"/>
        </w:rPr>
        <w:t xml:space="preserve"> правильно ли подключены провода электромотора, если нет</w:t>
      </w:r>
      <w:r w:rsidR="00DC2CD3" w:rsidRPr="006C0134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подключите их заново</w:t>
      </w:r>
      <w:r w:rsidR="00DC2CD3" w:rsidRPr="006C0134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электромотор неисправен, замените его.</w:t>
      </w:r>
    </w:p>
    <w:p w:rsidR="00DC2CD3" w:rsidRPr="00961C71" w:rsidRDefault="002E2E8D" w:rsidP="002E2E8D">
      <w:pPr>
        <w:rPr>
          <w:rFonts w:ascii="Arial" w:hAnsi="Arial" w:cs="Arial"/>
          <w:b/>
          <w:sz w:val="22"/>
          <w:szCs w:val="22"/>
          <w:lang w:val="ru-RU"/>
        </w:rPr>
      </w:pPr>
      <w:r w:rsidRPr="00961C71">
        <w:rPr>
          <w:rFonts w:ascii="Arial" w:hAnsi="Arial" w:cs="Arial"/>
          <w:b/>
          <w:sz w:val="22"/>
          <w:szCs w:val="22"/>
          <w:lang w:val="ru-RU"/>
        </w:rPr>
        <w:t>8.</w:t>
      </w:r>
      <w:r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="00DC2CD3" w:rsidRPr="00961C71">
        <w:rPr>
          <w:rFonts w:ascii="Arial" w:hAnsi="Arial" w:cs="Arial"/>
          <w:b/>
          <w:sz w:val="22"/>
          <w:szCs w:val="22"/>
          <w:lang w:val="ru-RU"/>
        </w:rPr>
        <w:t>“</w:t>
      </w:r>
      <w:r w:rsidR="00DC2CD3" w:rsidRPr="00961C71">
        <w:rPr>
          <w:rFonts w:ascii="Arial" w:hAnsi="Arial" w:cs="Arial" w:hint="eastAsia"/>
          <w:b/>
          <w:sz w:val="22"/>
          <w:szCs w:val="22"/>
          <w:lang w:val="ru-RU"/>
        </w:rPr>
        <w:t>------</w:t>
      </w:r>
      <w:r w:rsidR="00DC2CD3" w:rsidRPr="00961C71">
        <w:rPr>
          <w:rFonts w:ascii="Arial" w:hAnsi="Arial" w:cs="Arial"/>
          <w:b/>
          <w:sz w:val="22"/>
          <w:szCs w:val="22"/>
          <w:lang w:val="ru-RU"/>
        </w:rPr>
        <w:t>“</w:t>
      </w:r>
      <w:r w:rsidR="00227C6B">
        <w:rPr>
          <w:rFonts w:ascii="Arial" w:hAnsi="Arial" w:cs="Arial"/>
          <w:b/>
          <w:sz w:val="22"/>
          <w:szCs w:val="22"/>
          <w:lang w:val="ru-RU"/>
        </w:rPr>
        <w:t>Защита отключена</w:t>
      </w:r>
      <w:r w:rsidR="00DC2CD3" w:rsidRPr="00961C71">
        <w:rPr>
          <w:rFonts w:ascii="Arial" w:hAnsi="Arial" w:cs="Arial" w:hint="eastAsia"/>
          <w:b/>
          <w:sz w:val="22"/>
          <w:szCs w:val="22"/>
          <w:lang w:val="ru-RU"/>
        </w:rPr>
        <w:t>:</w:t>
      </w:r>
    </w:p>
    <w:p w:rsidR="00961C71" w:rsidRDefault="00961C71" w:rsidP="002E2E8D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 хорошо ли присоединен ключ безопасности</w:t>
      </w:r>
      <w:r w:rsidR="00DC2CD3" w:rsidRPr="00961C71">
        <w:rPr>
          <w:rFonts w:ascii="Arial" w:hAnsi="Arial" w:cs="Arial" w:hint="eastAsia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отсоедините его и подключите обратно</w:t>
      </w:r>
      <w:r w:rsidR="00DC2CD3" w:rsidRPr="00961C71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 w:rsidRPr="00961C71">
        <w:rPr>
          <w:rFonts w:ascii="Arial" w:hAnsi="Arial" w:cs="Arial"/>
          <w:sz w:val="22"/>
          <w:szCs w:val="22"/>
          <w:lang w:val="ru-RU"/>
        </w:rPr>
        <w:t>Проверьте</w:t>
      </w:r>
      <w:r>
        <w:rPr>
          <w:rFonts w:ascii="Arial" w:hAnsi="Arial" w:cs="Arial"/>
          <w:sz w:val="22"/>
          <w:szCs w:val="22"/>
          <w:lang w:val="ru-RU"/>
        </w:rPr>
        <w:t>, не повреждено ли гнездо для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 ключ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 безопасности</w:t>
      </w:r>
      <w:r>
        <w:rPr>
          <w:rFonts w:ascii="Arial" w:hAnsi="Arial" w:cs="Arial"/>
          <w:sz w:val="22"/>
          <w:szCs w:val="22"/>
          <w:lang w:val="ru-RU"/>
        </w:rPr>
        <w:t xml:space="preserve"> или магнитный конец самого ключа. Замените, если это необходимо ключ безопасности или гнездо на консоли.</w:t>
      </w:r>
    </w:p>
    <w:p w:rsidR="00DC2CD3" w:rsidRPr="00961C71" w:rsidRDefault="00961C71" w:rsidP="002E2E8D">
      <w:pPr>
        <w:rPr>
          <w:rFonts w:ascii="Arial" w:hAnsi="Arial" w:cs="Arial"/>
          <w:b/>
          <w:sz w:val="22"/>
          <w:szCs w:val="22"/>
          <w:lang w:val="ru-RU"/>
        </w:rPr>
      </w:pPr>
      <w:r w:rsidRPr="00961C71">
        <w:rPr>
          <w:rFonts w:ascii="Arial" w:hAnsi="Arial" w:cs="Arial"/>
          <w:sz w:val="22"/>
          <w:szCs w:val="22"/>
          <w:lang w:val="ru-RU"/>
        </w:rPr>
        <w:t>.</w:t>
      </w:r>
      <w:r w:rsidR="002E2E8D">
        <w:rPr>
          <w:rFonts w:ascii="Arial" w:hAnsi="Arial" w:cs="Arial"/>
          <w:b/>
          <w:sz w:val="22"/>
          <w:szCs w:val="22"/>
          <w:lang w:val="ru-RU"/>
        </w:rPr>
        <w:t>9.</w:t>
      </w:r>
      <w:r w:rsidR="00DC2CD3">
        <w:rPr>
          <w:rFonts w:ascii="Arial" w:hAnsi="Arial" w:cs="Arial" w:hint="eastAsia"/>
          <w:b/>
          <w:sz w:val="22"/>
          <w:szCs w:val="22"/>
        </w:rPr>
        <w:t>E</w:t>
      </w:r>
      <w:r w:rsidR="00DC2CD3" w:rsidRPr="00961C71">
        <w:rPr>
          <w:rFonts w:ascii="Arial" w:hAnsi="Arial" w:cs="Arial" w:hint="eastAsia"/>
          <w:b/>
          <w:sz w:val="22"/>
          <w:szCs w:val="22"/>
          <w:lang w:val="ru-RU"/>
        </w:rPr>
        <w:t>07----</w:t>
      </w:r>
      <w:r>
        <w:rPr>
          <w:rFonts w:ascii="Arial" w:hAnsi="Arial" w:cs="Arial"/>
          <w:b/>
          <w:sz w:val="22"/>
          <w:szCs w:val="22"/>
          <w:lang w:val="ru-RU"/>
        </w:rPr>
        <w:t>Защита напряжения</w:t>
      </w:r>
      <w:r w:rsidR="00DC2CD3" w:rsidRPr="00961C71">
        <w:rPr>
          <w:rFonts w:ascii="Arial" w:hAnsi="Arial" w:cs="Arial" w:hint="eastAsia"/>
          <w:b/>
          <w:sz w:val="22"/>
          <w:szCs w:val="22"/>
          <w:lang w:val="ru-RU"/>
        </w:rPr>
        <w:t>:</w:t>
      </w:r>
    </w:p>
    <w:p w:rsidR="00961C71" w:rsidRDefault="00961C71">
      <w:pPr>
        <w:rPr>
          <w:rFonts w:ascii="Arial" w:hAnsi="Arial" w:cs="Arial"/>
          <w:sz w:val="22"/>
          <w:szCs w:val="22"/>
          <w:lang w:val="ru-RU"/>
        </w:rPr>
      </w:pPr>
      <w:r w:rsidRPr="00961C71">
        <w:rPr>
          <w:rFonts w:ascii="Arial" w:hAnsi="Arial" w:cs="Arial"/>
          <w:sz w:val="22"/>
          <w:szCs w:val="22"/>
          <w:lang w:val="ru-RU"/>
        </w:rPr>
        <w:t xml:space="preserve">Вероятной причиной является то, что рабочее напряжение превышает </w:t>
      </w:r>
      <w:r>
        <w:rPr>
          <w:rFonts w:ascii="Arial" w:hAnsi="Arial" w:cs="Arial"/>
          <w:sz w:val="22"/>
          <w:szCs w:val="22"/>
          <w:lang w:val="ru-RU"/>
        </w:rPr>
        <w:t xml:space="preserve"> допустимое для 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двигателя постоянного тока </w:t>
      </w:r>
      <w:r>
        <w:rPr>
          <w:rFonts w:ascii="Arial" w:hAnsi="Arial" w:cs="Arial"/>
          <w:sz w:val="22"/>
          <w:szCs w:val="22"/>
          <w:lang w:val="ru-RU"/>
        </w:rPr>
        <w:t>(250В максимум)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961C71" w:rsidRDefault="00961C71">
      <w:pPr>
        <w:rPr>
          <w:rFonts w:ascii="Arial" w:hAnsi="Arial" w:cs="Arial"/>
          <w:sz w:val="22"/>
          <w:szCs w:val="22"/>
          <w:lang w:val="ru-RU"/>
        </w:rPr>
      </w:pPr>
    </w:p>
    <w:p w:rsidR="00961C71" w:rsidRDefault="00961C71">
      <w:pPr>
        <w:rPr>
          <w:rFonts w:ascii="Arial" w:hAnsi="Arial" w:cs="Arial"/>
          <w:sz w:val="22"/>
          <w:szCs w:val="22"/>
          <w:lang w:val="ru-RU"/>
        </w:rPr>
      </w:pPr>
    </w:p>
    <w:p w:rsidR="00DC2CD3" w:rsidRPr="00961C71" w:rsidRDefault="00DC2CD3" w:rsidP="00961C71">
      <w:pPr>
        <w:rPr>
          <w:rFonts w:ascii="Arial" w:hAnsi="Arial" w:cs="Arial" w:hint="eastAsia"/>
          <w:sz w:val="22"/>
          <w:szCs w:val="22"/>
          <w:lang w:val="ru-RU"/>
        </w:rPr>
      </w:pPr>
      <w:r w:rsidRPr="00961C71">
        <w:rPr>
          <w:rFonts w:ascii="Arial" w:hAnsi="Arial" w:cs="Arial" w:hint="eastAsia"/>
          <w:b/>
          <w:sz w:val="22"/>
          <w:szCs w:val="22"/>
          <w:lang w:val="ru-RU"/>
        </w:rPr>
        <w:t xml:space="preserve">10. </w:t>
      </w:r>
      <w:r w:rsidR="00961C71">
        <w:rPr>
          <w:rFonts w:ascii="Arial" w:hAnsi="Arial" w:cs="Arial"/>
          <w:sz w:val="22"/>
          <w:szCs w:val="22"/>
          <w:lang w:val="ru-RU"/>
        </w:rPr>
        <w:t>Если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  <w:lang w:val="ru-RU"/>
        </w:rPr>
        <w:t>двигатель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  <w:lang w:val="ru-RU"/>
        </w:rPr>
        <w:t>не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  <w:lang w:val="ru-RU"/>
        </w:rPr>
        <w:t>запускает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  <w:lang w:val="ru-RU"/>
        </w:rPr>
        <w:t>после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  <w:lang w:val="ru-RU"/>
        </w:rPr>
        <w:t>нажатия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</w:t>
      </w:r>
      <w:r w:rsidR="00961C71">
        <w:rPr>
          <w:rFonts w:ascii="Arial" w:hAnsi="Arial" w:cs="Arial"/>
          <w:sz w:val="22"/>
          <w:szCs w:val="22"/>
        </w:rPr>
        <w:t>START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, </w:t>
      </w:r>
      <w:r w:rsidR="00961C71">
        <w:rPr>
          <w:rFonts w:ascii="Arial" w:hAnsi="Arial" w:cs="Arial"/>
          <w:sz w:val="22"/>
          <w:szCs w:val="22"/>
          <w:lang w:val="ru-RU"/>
        </w:rPr>
        <w:t>проверьте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, </w:t>
      </w:r>
      <w:r w:rsidR="00961C71">
        <w:rPr>
          <w:rFonts w:ascii="Arial" w:hAnsi="Arial" w:cs="Arial"/>
          <w:sz w:val="22"/>
          <w:szCs w:val="22"/>
          <w:lang w:val="ru-RU"/>
        </w:rPr>
        <w:t>не повреждены ли провода двигателя</w:t>
      </w:r>
      <w:r w:rsidR="00961C71" w:rsidRPr="00961C71">
        <w:rPr>
          <w:rFonts w:ascii="Arial" w:hAnsi="Arial" w:cs="Arial"/>
          <w:sz w:val="22"/>
          <w:szCs w:val="22"/>
          <w:lang w:val="ru-RU"/>
        </w:rPr>
        <w:t>, предохранители нижней панели управления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. </w:t>
      </w:r>
      <w:r w:rsidR="00961C71" w:rsidRPr="00961C71">
        <w:rPr>
          <w:rFonts w:ascii="Arial" w:hAnsi="Arial" w:cs="Arial"/>
          <w:sz w:val="22"/>
          <w:szCs w:val="22"/>
          <w:lang w:val="ru-RU"/>
        </w:rPr>
        <w:t>Про</w:t>
      </w:r>
      <w:r w:rsidR="00961C71">
        <w:rPr>
          <w:rFonts w:ascii="Arial" w:hAnsi="Arial" w:cs="Arial"/>
          <w:sz w:val="22"/>
          <w:szCs w:val="22"/>
          <w:lang w:val="ru-RU"/>
        </w:rPr>
        <w:t>верьте, все ли провода двигателя соединены между собой</w:t>
      </w:r>
      <w:r w:rsidRPr="00961C71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Check if the motor is getting loose, and connect the motor wires well. 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Используйте </w:t>
      </w:r>
      <w:r w:rsidR="00961C71">
        <w:rPr>
          <w:rFonts w:ascii="Arial" w:hAnsi="Arial" w:cs="Arial"/>
          <w:sz w:val="22"/>
          <w:szCs w:val="22"/>
          <w:lang w:val="ru-RU"/>
        </w:rPr>
        <w:t>мульти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-метр для тестирования, если </w:t>
      </w:r>
      <w:r w:rsidR="00961C71">
        <w:rPr>
          <w:rFonts w:ascii="Arial" w:hAnsi="Arial" w:cs="Arial"/>
          <w:sz w:val="22"/>
          <w:szCs w:val="22"/>
          <w:lang w:val="ru-RU"/>
        </w:rPr>
        <w:t>плата</w:t>
      </w:r>
      <w:r w:rsidR="00961C71" w:rsidRPr="00961C71">
        <w:rPr>
          <w:rFonts w:ascii="Arial" w:hAnsi="Arial" w:cs="Arial"/>
          <w:sz w:val="22"/>
          <w:szCs w:val="22"/>
          <w:lang w:val="ru-RU"/>
        </w:rPr>
        <w:t xml:space="preserve"> нижней панели управления выгорела, </w:t>
      </w:r>
      <w:r w:rsidR="00961C71">
        <w:rPr>
          <w:rFonts w:ascii="Arial" w:hAnsi="Arial" w:cs="Arial"/>
          <w:sz w:val="22"/>
          <w:szCs w:val="22"/>
          <w:lang w:val="ru-RU"/>
        </w:rPr>
        <w:t>замените ее или всю плату целиком</w:t>
      </w:r>
      <w:r w:rsidRPr="00961C71">
        <w:rPr>
          <w:rFonts w:ascii="Arial" w:hAnsi="Arial" w:cs="Arial"/>
          <w:sz w:val="22"/>
          <w:szCs w:val="22"/>
          <w:lang w:val="ru-RU"/>
        </w:rPr>
        <w:t>.</w:t>
      </w: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9A7AB2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2758440</wp:posOffset>
            </wp:positionV>
            <wp:extent cx="5092065" cy="5061585"/>
            <wp:effectExtent l="0" t="0" r="0" b="0"/>
            <wp:wrapNone/>
            <wp:docPr id="69" name="Рисунок 69" descr="TM84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M8445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t="5237" r="15887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961C71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961C71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sectPr w:rsidR="00DC2CD3" w:rsidRPr="00961C71">
      <w:headerReference w:type="default" r:id="rId30"/>
      <w:footerReference w:type="even" r:id="rId31"/>
      <w:footerReference w:type="default" r:id="rId32"/>
      <w:pgSz w:w="11906" w:h="16838"/>
      <w:pgMar w:top="1134" w:right="1134" w:bottom="1134" w:left="1134" w:header="851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166" w:rsidRDefault="00915166">
      <w:r>
        <w:separator/>
      </w:r>
    </w:p>
  </w:endnote>
  <w:endnote w:type="continuationSeparator" w:id="0">
    <w:p w:rsidR="00915166" w:rsidRDefault="0091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FA" w:rsidRDefault="00F279FA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22</w:t>
    </w:r>
    <w:r>
      <w:fldChar w:fldCharType="end"/>
    </w:r>
  </w:p>
  <w:p w:rsidR="00F279FA" w:rsidRDefault="00F279F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FA" w:rsidRDefault="00F279FA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9A7AB2">
      <w:rPr>
        <w:rStyle w:val="a3"/>
        <w:noProof/>
      </w:rPr>
      <w:t>7</w:t>
    </w:r>
    <w:r>
      <w:fldChar w:fldCharType="end"/>
    </w:r>
  </w:p>
  <w:p w:rsidR="00F279FA" w:rsidRDefault="00F279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166" w:rsidRDefault="00915166">
      <w:r>
        <w:separator/>
      </w:r>
    </w:p>
  </w:footnote>
  <w:footnote w:type="continuationSeparator" w:id="0">
    <w:p w:rsidR="00915166" w:rsidRDefault="00915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FA" w:rsidRDefault="00F279FA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5"/>
    <w:multiLevelType w:val="singleLevel"/>
    <w:tmpl w:val="6DB8A1F0"/>
    <w:lvl w:ilvl="0">
      <w:start w:val="13"/>
      <w:numFmt w:val="decimal"/>
      <w:suff w:val="space"/>
      <w:lvlText w:val="%1."/>
      <w:lvlJc w:val="left"/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3404025"/>
    <w:multiLevelType w:val="hybridMultilevel"/>
    <w:tmpl w:val="18503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9538C"/>
    <w:multiLevelType w:val="hybridMultilevel"/>
    <w:tmpl w:val="CFA8F35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500DC"/>
    <w:multiLevelType w:val="hybridMultilevel"/>
    <w:tmpl w:val="20B2B08A"/>
    <w:lvl w:ilvl="0" w:tplc="999806D2">
      <w:start w:val="6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C7493"/>
    <w:multiLevelType w:val="hybridMultilevel"/>
    <w:tmpl w:val="76A4F38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87"/>
    <w:rsid w:val="00013182"/>
    <w:rsid w:val="00035FA8"/>
    <w:rsid w:val="0004055A"/>
    <w:rsid w:val="00051DBE"/>
    <w:rsid w:val="000857F2"/>
    <w:rsid w:val="000C2A69"/>
    <w:rsid w:val="00167C06"/>
    <w:rsid w:val="001B3D7A"/>
    <w:rsid w:val="00227C6B"/>
    <w:rsid w:val="00254DF9"/>
    <w:rsid w:val="00274ED0"/>
    <w:rsid w:val="00294CC7"/>
    <w:rsid w:val="002A35A5"/>
    <w:rsid w:val="002A5F1E"/>
    <w:rsid w:val="002E2E8D"/>
    <w:rsid w:val="0031007C"/>
    <w:rsid w:val="00346506"/>
    <w:rsid w:val="00364E97"/>
    <w:rsid w:val="00390C92"/>
    <w:rsid w:val="003B56F7"/>
    <w:rsid w:val="00425515"/>
    <w:rsid w:val="004521E0"/>
    <w:rsid w:val="00481F00"/>
    <w:rsid w:val="00484CE6"/>
    <w:rsid w:val="004B5044"/>
    <w:rsid w:val="004F225A"/>
    <w:rsid w:val="00504BDD"/>
    <w:rsid w:val="0053731E"/>
    <w:rsid w:val="00546EF7"/>
    <w:rsid w:val="00574587"/>
    <w:rsid w:val="00586C85"/>
    <w:rsid w:val="00631E2C"/>
    <w:rsid w:val="006C0134"/>
    <w:rsid w:val="00707458"/>
    <w:rsid w:val="007232BD"/>
    <w:rsid w:val="00751F0F"/>
    <w:rsid w:val="00767F48"/>
    <w:rsid w:val="00782FC9"/>
    <w:rsid w:val="007A42E2"/>
    <w:rsid w:val="007B3A27"/>
    <w:rsid w:val="00815B4B"/>
    <w:rsid w:val="00835998"/>
    <w:rsid w:val="008503ED"/>
    <w:rsid w:val="00874E5B"/>
    <w:rsid w:val="008B1DA2"/>
    <w:rsid w:val="00915166"/>
    <w:rsid w:val="00961C71"/>
    <w:rsid w:val="009722FF"/>
    <w:rsid w:val="009A7AB2"/>
    <w:rsid w:val="009C5C98"/>
    <w:rsid w:val="009D479A"/>
    <w:rsid w:val="009D60A0"/>
    <w:rsid w:val="00A00925"/>
    <w:rsid w:val="00A677E4"/>
    <w:rsid w:val="00A7674A"/>
    <w:rsid w:val="00AE5038"/>
    <w:rsid w:val="00AE66C0"/>
    <w:rsid w:val="00B64533"/>
    <w:rsid w:val="00B921A5"/>
    <w:rsid w:val="00B952C6"/>
    <w:rsid w:val="00BB3B9C"/>
    <w:rsid w:val="00BE0BA2"/>
    <w:rsid w:val="00BE306D"/>
    <w:rsid w:val="00BE3F23"/>
    <w:rsid w:val="00C40F80"/>
    <w:rsid w:val="00CC2E78"/>
    <w:rsid w:val="00CD0831"/>
    <w:rsid w:val="00CD4328"/>
    <w:rsid w:val="00D47AF9"/>
    <w:rsid w:val="00D7277A"/>
    <w:rsid w:val="00DA1006"/>
    <w:rsid w:val="00DC2CD3"/>
    <w:rsid w:val="00DC5080"/>
    <w:rsid w:val="00DC65E6"/>
    <w:rsid w:val="00DD308B"/>
    <w:rsid w:val="00DD6E26"/>
    <w:rsid w:val="00E005C3"/>
    <w:rsid w:val="00E1524A"/>
    <w:rsid w:val="00E618FC"/>
    <w:rsid w:val="00EA4DD9"/>
    <w:rsid w:val="00EB217F"/>
    <w:rsid w:val="00EF0F3B"/>
    <w:rsid w:val="00EF2C5E"/>
    <w:rsid w:val="00F04076"/>
    <w:rsid w:val="00F279FA"/>
    <w:rsid w:val="00F75ABC"/>
    <w:rsid w:val="00F87979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eb-item2">
    <w:name w:val="web-item2"/>
    <w:rPr>
      <w:sz w:val="18"/>
      <w:szCs w:val="18"/>
    </w:rPr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Body Text Indent"/>
    <w:basedOn w:val="a"/>
    <w:pPr>
      <w:spacing w:after="120"/>
      <w:ind w:leftChars="200" w:left="420"/>
    </w:pPr>
  </w:style>
  <w:style w:type="paragraph" w:styleId="a6">
    <w:name w:val="Normal Indent"/>
    <w:basedOn w:val="a"/>
    <w:pPr>
      <w:ind w:firstLine="420"/>
    </w:pPr>
    <w:rPr>
      <w:rFonts w:ascii="SimSun" w:hAnsi="Courier New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eb-item2">
    <w:name w:val="web-item2"/>
    <w:rPr>
      <w:sz w:val="18"/>
      <w:szCs w:val="18"/>
    </w:rPr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Body Text Indent"/>
    <w:basedOn w:val="a"/>
    <w:pPr>
      <w:spacing w:after="120"/>
      <w:ind w:leftChars="200" w:left="420"/>
    </w:pPr>
  </w:style>
  <w:style w:type="paragraph" w:styleId="a6">
    <w:name w:val="Normal Indent"/>
    <w:basedOn w:val="a"/>
    <w:pPr>
      <w:ind w:firstLine="420"/>
    </w:pPr>
    <w:rPr>
      <w:rFonts w:ascii="SimSun" w:hAnsi="Courier New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4641</Words>
  <Characters>26456</Characters>
  <Application>Microsoft Office Word</Application>
  <DocSecurity>0</DocSecurity>
  <PresentationFormat/>
  <Lines>220</Lines>
  <Paragraphs>62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番茄花园</Company>
  <LinksUpToDate>false</LinksUpToDate>
  <CharactersWithSpaces>31035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ywb002</dc:creator>
  <cp:keywords/>
  <dc:description/>
  <cp:lastModifiedBy>Usa_Style</cp:lastModifiedBy>
  <cp:revision>2</cp:revision>
  <cp:lastPrinted>2013-08-07T09:24:33Z</cp:lastPrinted>
  <dcterms:created xsi:type="dcterms:W3CDTF">2013-10-29T11:46:00Z</dcterms:created>
  <dcterms:modified xsi:type="dcterms:W3CDTF">2013-10-29T11:46:00Z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