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CD3" w:rsidRDefault="00DC2CD3">
      <w:pPr>
        <w:rPr>
          <w:rFonts w:hint="eastAsia"/>
        </w:rPr>
      </w:pPr>
      <w:bookmarkStart w:id="0" w:name="_GoBack"/>
      <w:bookmarkEnd w:id="0"/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  <w:r>
        <w:rPr>
          <w:rFonts w:hint="eastAsia"/>
          <w:lang w:val="ru-RU"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.25pt;margin-top:87.9pt;width:468pt;height:31.7pt;z-index:251643904;mso-position-vertical-relative:page" fillcolor="black">
            <v:shadow color="#868686"/>
            <v:textpath style="font-family:&quot;华文彩云&quot;" trim="t" string="Руководство по эксплуатации&#10;"/>
            <o:lock v:ext="edit" text="f"/>
            <w10:wrap anchory="page"/>
          </v:shape>
        </w:pict>
      </w: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  <w:r>
        <w:rPr>
          <w:rFonts w:hint="eastAsia"/>
          <w:lang w:val="ru-RU" w:eastAsia="ru-RU"/>
        </w:rPr>
        <w:pict>
          <v:shape id="_x0000_s1027" type="#_x0000_t136" style="position:absolute;left:0;text-align:left;margin-left:83.55pt;margin-top:165.6pt;width:324pt;height:46.8pt;z-index:251644928;mso-position-vertical-relative:page" fillcolor="black">
            <v:shadow color="#868686"/>
            <v:textpath style="font-family:&quot;Impact&quot;" trim="t" string="Беговая дорожка D510"/>
            <o:lock v:ext="edit" text="f"/>
            <w10:wrap anchory="page"/>
          </v:shape>
        </w:pict>
      </w: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ascii="SimSun" w:hAnsi="SimSun" w:hint="eastAsia"/>
          <w:b/>
          <w:bCs/>
          <w:snapToGrid w:val="0"/>
          <w:kern w:val="0"/>
          <w:sz w:val="24"/>
        </w:rPr>
      </w:pPr>
    </w:p>
    <w:p w:rsidR="00DC2CD3" w:rsidRDefault="00DC2CD3">
      <w:pPr>
        <w:jc w:val="center"/>
        <w:rPr>
          <w:rFonts w:hint="eastAsia"/>
        </w:rPr>
      </w:pPr>
    </w:p>
    <w:p w:rsidR="00DC2CD3" w:rsidRDefault="00F438D9">
      <w:pPr>
        <w:rPr>
          <w:rFonts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page">
              <wp:posOffset>1263015</wp:posOffset>
            </wp:positionH>
            <wp:positionV relativeFrom="page">
              <wp:posOffset>3592830</wp:posOffset>
            </wp:positionV>
            <wp:extent cx="5029200" cy="4963795"/>
            <wp:effectExtent l="0" t="0" r="0" b="0"/>
            <wp:wrapNone/>
            <wp:docPr id="70" name="Рисунок 70" descr="TM84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TM8445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383" t="5237" r="17180" b="6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496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5080" w:rsidRDefault="00DC508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F438D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  <w:r>
        <w:rPr>
          <w:rFonts w:ascii="Arial" w:hAnsi="Arial" w:cs="Arial" w:hint="eastAsia"/>
          <w:b/>
          <w:bCs/>
          <w:noProof/>
          <w:kern w:val="0"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99060</wp:posOffset>
                </wp:positionV>
                <wp:extent cx="4914900" cy="891540"/>
                <wp:effectExtent l="9525" t="13335" r="9525" b="9525"/>
                <wp:wrapNone/>
                <wp:docPr id="5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4900" cy="891540"/>
                          <a:chOff x="0" y="0"/>
                          <a:chExt cx="7740" cy="1248"/>
                        </a:xfrm>
                      </wpg:grpSpPr>
                      <wps:wsp>
                        <wps:cNvPr id="5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40" cy="1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79B1" w:rsidRPr="00E005C3" w:rsidRDefault="00D479B1" w:rsidP="00AB0038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Внимательно прочитайте инструкцию</w:t>
                              </w:r>
                              <w:r w:rsidRPr="00E005C3"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 xml:space="preserve"> перед сборкой и использованием этого продукта. Сохраните это руководство для </w:t>
                              </w: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обращения к нему в будущем.</w:t>
                              </w:r>
                            </w:p>
                            <w:p w:rsidR="00D479B1" w:rsidRDefault="00D479B1">
                              <w:pPr>
                                <w:ind w:leftChars="514" w:left="1079"/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6" name="Group 6"/>
                        <wpg:cNvGrpSpPr>
                          <a:grpSpLocks/>
                        </wpg:cNvGrpSpPr>
                        <wpg:grpSpPr bwMode="auto">
                          <a:xfrm>
                            <a:off x="258" y="184"/>
                            <a:ext cx="824" cy="866"/>
                            <a:chOff x="0" y="0"/>
                            <a:chExt cx="824" cy="866"/>
                          </a:xfrm>
                        </wpg:grpSpPr>
                        <wps:wsp>
                          <wps:cNvPr id="57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824" cy="699"/>
                            </a:xfrm>
                            <a:prstGeom prst="triangle">
                              <a:avLst>
                                <a:gd name="adj" fmla="val 50000"/>
                              </a:avLst>
                            </a:prstGeom>
                            <a:solidFill>
                              <a:srgbClr val="00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Text Box 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76" y="12"/>
                              <a:ext cx="618" cy="85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D479B1" w:rsidRDefault="00D479B1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5pt;margin-top:7.8pt;width:387pt;height:70.2pt;z-index:251645952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7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3kYsQA&#10;AADbAAAADwAAAGRycy9kb3ducmV2LnhtbESPzW7CMBCE75V4B2uRuBUHENAGHISASj3SQMt1iTc/&#10;Il5HsYG0T19XqsRxNDvf7CxXnanFjVpXWVYwGkYgiDOrKy4UHA9vzy8gnEfWWFsmBd/kYJX0npYY&#10;a3vnD7qlvhABwi5GBaX3TSyly0oy6Ia2IQ5ebluDPsi2kLrFe4CbWo6jaCYNVhwaSmxoU1J2Sa8m&#10;vDE+HSfbfUrzOZ4n293P52v+VSs16HfrBQhPnX8c/6fftYLpFP62BADI5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t5GLEAAAA2wAAAA8AAAAAAAAAAAAAAAAAmAIAAGRycy9k&#10;b3ducmV2LnhtbFBLBQYAAAAABAAEAPUAAACJAwAAAAA=&#10;" filled="f">
                  <v:textbox>
                    <w:txbxContent>
                      <w:p w:rsidR="00D479B1" w:rsidRPr="00E005C3" w:rsidRDefault="00D479B1" w:rsidP="00AB0038">
                        <w:pPr>
                          <w:ind w:leftChars="514" w:left="1079"/>
                          <w:rPr>
                            <w:rFonts w:hint="eastAsia"/>
                            <w:lang w:val="ru-RU"/>
                          </w:rPr>
                        </w:pP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Внимательно прочитайте инструкцию</w:t>
                        </w:r>
                        <w:r w:rsidRPr="00E005C3"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 xml:space="preserve"> перед сборкой и использованием этого продукта. Сохраните это руководство для </w:t>
                        </w:r>
                        <w:r>
                          <w:rPr>
                            <w:rFonts w:ascii="Arial" w:eastAsia="SimHei" w:hAnsi="Arial" w:cs="Arial"/>
                            <w:b/>
                            <w:sz w:val="24"/>
                            <w:lang w:val="ru-RU"/>
                          </w:rPr>
                          <w:t>обращения к нему в будущем.</w:t>
                        </w:r>
                      </w:p>
                      <w:p w:rsidR="00D479B1" w:rsidRDefault="00D479B1">
                        <w:pPr>
                          <w:ind w:leftChars="514" w:left="1079"/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group id="Group 6" o:spid="_x0000_s1028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AutoShape 7" o:spid="_x0000_s1029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uaisMA&#10;AADbAAAADwAAAGRycy9kb3ducmV2LnhtbESPzWrDMBCE74W8g9hAb42cQuPiRgmhYDA0OdTJAyzW&#10;xjaxVsJS/dOnrwKBHoeZ+YbZ7ifTiYF631pWsF4lIIgrq1uuFVzO+cs7CB+QNXaWScFMHva7xdMW&#10;M21H/qahDLWIEPYZKmhCcJmUvmrIoF9ZRxy9q+0Nhij7Wuoexwg3nXxNko002HJcaNDRZ0PVrfwx&#10;CsqQno6ju8gidflm9mPqf5MvpZ6X0+EDRKAp/Icf7UIreEvh/iX+AL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8uaisMAAADbAAAADwAAAAAAAAAAAAAAAACYAgAAZHJzL2Rv&#10;d25yZXYueG1sUEsFBgAAAAAEAAQA9QAAAIgDAAAAAA==&#10;" fillcolor="black"/>
                  <v:shape id="Text Box 8" o:spid="_x0000_s1030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xgP74A&#10;AADbAAAADwAAAGRycy9kb3ducmV2LnhtbERPy4rCMBTdD/gP4QqzGxNFRatRRBFmNeIT3F2aa1ts&#10;bkoTbefvzUJweTjv+bK1pXhS7QvHGvo9BYI4dabgTMPpuP2ZgPAB2WDpmDT8k4flovM1x8S4hvf0&#10;PIRMxBD2CWrIQ6gSKX2ak0XfcxVx5G6uthgirDNpamxiuC3lQKmxtFhwbMixonVO6f3wsBrOf7fr&#10;Zah22caOqsa1SrKdSq2/u+1qBiJQGz7it/vXaBjFsfFL/AFy8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ScYD++AAAA2wAAAA8AAAAAAAAAAAAAAAAAmAIAAGRycy9kb3ducmV2&#10;LnhtbFBLBQYAAAAABAAEAPUAAACDAwAAAAA=&#10;" filled="f" stroked="f">
                    <v:textbox>
                      <w:txbxContent>
                        <w:p w:rsidR="00D479B1" w:rsidRDefault="00D479B1">
                          <w:pP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</w:pPr>
                          <w:r>
                            <w:rPr>
                              <w:rFonts w:hint="eastAsia"/>
                              <w:color w:val="FFFFFF"/>
                              <w:sz w:val="52"/>
                              <w:szCs w:val="52"/>
                            </w:rPr>
                            <w:t>!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DC2CD3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</w:p>
    <w:p w:rsidR="00DC2CD3" w:rsidRDefault="00F438D9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 w:hint="eastAsia"/>
          <w:b/>
          <w:bCs/>
          <w:snapToGrid w:val="0"/>
          <w:kern w:val="0"/>
          <w:sz w:val="24"/>
        </w:rPr>
      </w:pPr>
      <w:r>
        <w:rPr>
          <w:rFonts w:ascii="Arial" w:hAnsi="Arial" w:cs="Arial" w:hint="eastAsia"/>
          <w:b/>
          <w:bCs/>
          <w:noProof/>
          <w:kern w:val="0"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99060</wp:posOffset>
                </wp:positionV>
                <wp:extent cx="1143000" cy="594360"/>
                <wp:effectExtent l="0" t="3810" r="0" b="1905"/>
                <wp:wrapNone/>
                <wp:docPr id="5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594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207pt;margin-top:7.8pt;width:90pt;height:46.8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" stroked="f"/>
            </w:pict>
          </mc:Fallback>
        </mc:AlternateContent>
      </w:r>
    </w:p>
    <w:p w:rsidR="00DC2CD3" w:rsidRDefault="00F438D9">
      <w:pPr>
        <w:tabs>
          <w:tab w:val="left" w:pos="3618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057900" cy="495300"/>
                <wp:effectExtent l="9525" t="9525" r="0" b="0"/>
                <wp:wrapNone/>
                <wp:docPr id="4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7900" cy="495300"/>
                          <a:chOff x="0" y="0"/>
                          <a:chExt cx="8400" cy="1140"/>
                        </a:xfrm>
                      </wpg:grpSpPr>
                      <wps:wsp>
                        <wps:cNvPr id="49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FC5A15" w:rsidRDefault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Меры безопасности: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" o:spid="_x0000_s1031" style="position:absolute;left:0;text-align:left;margin-left:0;margin-top:0;width:477pt;height:39pt;z-index:251646976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1" o:spid="_x0000_s1032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hCW8QA&#10;AADbAAAADwAAAGRycy9kb3ducmV2LnhtbESPQWvCQBSE74L/YXmCN90oNmh0lVawlB6EpiIeH9ln&#10;Esy+DburSf99t1DwOMzMN8xm15tGPMj52rKC2TQBQVxYXXOp4PR9mCxB+ICssbFMCn7Iw247HGww&#10;07bjL3rkoRQRwj5DBVUIbSalLyoy6Ke2JY7e1TqDIUpXSu2wi3DTyHmSpNJgzXGhwpb2FRW3/G4U&#10;nF/c5/L0ro/41u3TwznH5nhJlRqP+tc1iEB9eIb/2x9awWIFf1/iD5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4QlvEAAAA2wAAAA8AAAAAAAAAAAAAAAAAmAIAAGRycy9k&#10;b3ducmV2LnhtbFBLBQYAAAAABAAEAPUAAACJAwAAAAA=&#10;" fillcolor="#7c7c7c" stroked="f">
                  <v:fill focus="50%" type="gradient"/>
                </v:shape>
                <v:shape id="Text Box 12" o:spid="_x0000_s1033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Mbd8AA&#10;AADbAAAADwAAAGRycy9kb3ducmV2LnhtbERPTYvCMBC9L/gfwgje1tQFZa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1Mbd8AAAADbAAAADwAAAAAAAAAAAAAAAACYAgAAZHJzL2Rvd25y&#10;ZXYueG1sUEsFBgAAAAAEAAQA9QAAAIUDAAAAAA==&#10;" filled="f" stroked="f">
                  <v:textbox inset="0,0,0,0">
                    <w:txbxContent>
                      <w:p w:rsidR="00D479B1" w:rsidRPr="00FC5A15" w:rsidRDefault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Меры безопасности: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Default="00DC2CD3">
      <w:pPr>
        <w:jc w:val="center"/>
        <w:rPr>
          <w:rFonts w:ascii="Arial" w:hAnsi="Arial" w:cs="Arial"/>
          <w:b/>
          <w:bCs/>
          <w:sz w:val="40"/>
        </w:rPr>
      </w:pPr>
    </w:p>
    <w:p w:rsidR="00DC2CD3" w:rsidRDefault="00DC2CD3">
      <w:pPr>
        <w:spacing w:line="360" w:lineRule="auto"/>
        <w:ind w:leftChars="-171" w:left="-359" w:rightChars="-330" w:right="-693"/>
        <w:rPr>
          <w:rFonts w:ascii="Arial" w:hAnsi="Arial" w:cs="Arial" w:hint="eastAsia"/>
          <w:szCs w:val="21"/>
        </w:rPr>
      </w:pPr>
    </w:p>
    <w:p w:rsidR="00FC5A15" w:rsidRPr="00E005C3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005C3">
        <w:rPr>
          <w:rFonts w:ascii="Arial" w:hAnsi="Arial" w:cs="Arial"/>
          <w:szCs w:val="21"/>
          <w:lang w:val="ru-RU"/>
        </w:rPr>
        <w:t xml:space="preserve">1. </w:t>
      </w:r>
      <w:r>
        <w:rPr>
          <w:rFonts w:ascii="Arial" w:hAnsi="Arial" w:cs="Arial"/>
          <w:szCs w:val="21"/>
          <w:lang w:val="ru-RU"/>
        </w:rPr>
        <w:t>Беговая дорожка должна быть заземлена</w:t>
      </w:r>
      <w:r w:rsidRPr="00E005C3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Если она выйдет из строя, заземление обеспечит</w:t>
      </w:r>
      <w:r w:rsidRPr="00E005C3">
        <w:rPr>
          <w:rFonts w:ascii="Arial" w:hAnsi="Arial" w:cs="Arial"/>
          <w:szCs w:val="21"/>
          <w:lang w:val="ru-RU"/>
        </w:rPr>
        <w:t xml:space="preserve"> путь наименьшего сопротивления для электрического тока, чтобы уменьшить риск поражения электрическим током.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Pr="00E005C3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005C3">
        <w:rPr>
          <w:rFonts w:ascii="Arial" w:hAnsi="Arial" w:cs="Arial"/>
          <w:szCs w:val="21"/>
          <w:lang w:val="ru-RU"/>
        </w:rPr>
        <w:t xml:space="preserve">2. Установите беговую дорожку на чистой и ровной поверхности, </w:t>
      </w:r>
      <w:r>
        <w:rPr>
          <w:rFonts w:ascii="Arial" w:hAnsi="Arial" w:cs="Arial"/>
          <w:szCs w:val="21"/>
          <w:lang w:val="ru-RU"/>
        </w:rPr>
        <w:t>площадью не менее 2 кв. м</w:t>
      </w:r>
      <w:r w:rsidRPr="00E005C3">
        <w:rPr>
          <w:rFonts w:ascii="Arial" w:hAnsi="Arial" w:cs="Arial"/>
          <w:szCs w:val="21"/>
          <w:lang w:val="ru-RU"/>
        </w:rPr>
        <w:t xml:space="preserve">. Не устанавливайте беговую дорожку на толстый ковер, как это может помешать нормальной вентиляции. </w:t>
      </w:r>
      <w:r>
        <w:rPr>
          <w:rFonts w:ascii="Arial" w:hAnsi="Arial" w:cs="Arial"/>
          <w:szCs w:val="21"/>
          <w:lang w:val="ru-RU"/>
        </w:rPr>
        <w:t>Так же</w:t>
      </w:r>
      <w:r w:rsidRPr="00E005C3">
        <w:rPr>
          <w:rFonts w:ascii="Arial" w:hAnsi="Arial" w:cs="Arial"/>
          <w:szCs w:val="21"/>
          <w:lang w:val="ru-RU"/>
        </w:rPr>
        <w:t xml:space="preserve"> не </w:t>
      </w:r>
      <w:r>
        <w:rPr>
          <w:rFonts w:ascii="Arial" w:hAnsi="Arial" w:cs="Arial"/>
          <w:szCs w:val="21"/>
          <w:lang w:val="ru-RU"/>
        </w:rPr>
        <w:t xml:space="preserve">устанавливайте беговую дорожку рядом с водой или </w:t>
      </w:r>
      <w:r w:rsidRPr="00E005C3">
        <w:rPr>
          <w:rFonts w:ascii="Arial" w:hAnsi="Arial" w:cs="Arial"/>
          <w:szCs w:val="21"/>
          <w:lang w:val="ru-RU"/>
        </w:rPr>
        <w:t>на открытом воздухе.</w:t>
      </w:r>
    </w:p>
    <w:p w:rsidR="00DC2CD3" w:rsidRPr="00FC5A15" w:rsidRDefault="00DC2CD3" w:rsidP="00FC5A15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FC5A15" w:rsidRPr="00013182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013182">
        <w:rPr>
          <w:rFonts w:ascii="Arial" w:hAnsi="Arial" w:cs="Arial"/>
          <w:szCs w:val="21"/>
          <w:lang w:val="ru-RU"/>
        </w:rPr>
        <w:t xml:space="preserve">3. </w:t>
      </w:r>
      <w:r>
        <w:rPr>
          <w:rFonts w:ascii="Arial" w:hAnsi="Arial" w:cs="Arial"/>
          <w:szCs w:val="21"/>
          <w:lang w:val="ru-RU"/>
        </w:rPr>
        <w:t>Беговая дорожка должна быть установлена в месте, откуда будет видна и доступна электрическая розетка.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FC5A15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013182">
        <w:rPr>
          <w:rFonts w:ascii="Arial" w:hAnsi="Arial" w:cs="Arial"/>
          <w:szCs w:val="21"/>
          <w:lang w:val="ru-RU"/>
        </w:rPr>
        <w:t xml:space="preserve">4. </w:t>
      </w:r>
      <w:r>
        <w:rPr>
          <w:rFonts w:ascii="Arial" w:hAnsi="Arial" w:cs="Arial"/>
          <w:szCs w:val="21"/>
          <w:lang w:val="ru-RU"/>
        </w:rPr>
        <w:t>Никогда</w:t>
      </w:r>
      <w:r w:rsidRPr="0001318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01318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стойте</w:t>
      </w:r>
      <w:r w:rsidRPr="0001318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01318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движущейся беговой ленте, когда запускаете беговую дорожку</w:t>
      </w:r>
      <w:r w:rsidRPr="00013182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После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включения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питания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установки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скорости</w:t>
      </w:r>
      <w:r w:rsidRPr="00EA4DD9">
        <w:rPr>
          <w:rFonts w:ascii="Arial" w:hAnsi="Arial" w:cs="Arial"/>
          <w:szCs w:val="21"/>
          <w:lang w:val="ru-RU"/>
        </w:rPr>
        <w:t xml:space="preserve">  </w:t>
      </w:r>
      <w:r>
        <w:rPr>
          <w:rFonts w:ascii="Arial" w:hAnsi="Arial" w:cs="Arial"/>
          <w:szCs w:val="21"/>
          <w:lang w:val="ru-RU"/>
        </w:rPr>
        <w:t>подождите</w:t>
      </w:r>
      <w:r w:rsidRPr="00EA4DD9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пока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беговая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лента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придет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движение. Пока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беговая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лента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начнет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двигаться</w:t>
      </w:r>
      <w:r w:rsidRPr="00EA4DD9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стойте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платформах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EA4DD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ног, которые находятся по бокам рамки.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DC2CD3" w:rsidRPr="00FC5A15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EA4DD9">
        <w:rPr>
          <w:rFonts w:ascii="Arial" w:hAnsi="Arial" w:cs="Arial"/>
          <w:szCs w:val="21"/>
          <w:lang w:val="ru-RU"/>
        </w:rPr>
        <w:t xml:space="preserve">5. </w:t>
      </w:r>
      <w:r>
        <w:rPr>
          <w:rFonts w:ascii="Arial" w:hAnsi="Arial" w:cs="Arial"/>
          <w:szCs w:val="21"/>
          <w:lang w:val="ru-RU"/>
        </w:rPr>
        <w:t>Для тренировки на беговой дорожке надевайте соответствующую одежду. Слишком длинная или свободная одежда может попасть в движущиеся части беговой дорожки. Всегда одевайте обувь, предназначенную для бега или аэробики с резиновой подошвой.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Pr="00390C92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6.</w:t>
      </w:r>
      <w:r w:rsidRPr="00390C92">
        <w:rPr>
          <w:rFonts w:ascii="Arial" w:hAnsi="Arial" w:cs="Arial"/>
          <w:szCs w:val="21"/>
          <w:lang w:val="ru-RU"/>
        </w:rPr>
        <w:t xml:space="preserve"> Всегда отключайте шнур питания перед отсоединением </w:t>
      </w:r>
      <w:r>
        <w:rPr>
          <w:rFonts w:ascii="Arial" w:hAnsi="Arial" w:cs="Arial"/>
          <w:szCs w:val="21"/>
          <w:lang w:val="ru-RU"/>
        </w:rPr>
        <w:t>крышки двигателя беговой дорожки.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Pr="00390C92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  <w:r w:rsidRPr="00390C92">
        <w:rPr>
          <w:rFonts w:ascii="Arial" w:hAnsi="Arial" w:cs="Arial"/>
          <w:szCs w:val="21"/>
          <w:lang w:val="ru-RU"/>
        </w:rPr>
        <w:t xml:space="preserve">7. </w:t>
      </w:r>
      <w:r>
        <w:rPr>
          <w:rFonts w:ascii="Arial" w:hAnsi="Arial" w:cs="Arial"/>
          <w:szCs w:val="21"/>
          <w:lang w:val="ru-RU"/>
        </w:rPr>
        <w:t>Не подпускайте маленьких детей к беговой дорожке во время ее работы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Pr="00390C92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  <w:r w:rsidRPr="00390C92">
        <w:rPr>
          <w:rFonts w:ascii="Arial" w:hAnsi="Arial" w:cs="Arial"/>
          <w:szCs w:val="21"/>
          <w:lang w:val="ru-RU"/>
        </w:rPr>
        <w:t xml:space="preserve">8. </w:t>
      </w:r>
      <w:r>
        <w:rPr>
          <w:rFonts w:ascii="Arial" w:hAnsi="Arial" w:cs="Arial"/>
          <w:szCs w:val="21"/>
          <w:lang w:val="ru-RU"/>
        </w:rPr>
        <w:t>Пока вы не освоитесь с использованием беговой дорожки, при ходьбе или беге держитесь за поручни.</w:t>
      </w:r>
    </w:p>
    <w:p w:rsidR="00DC2CD3" w:rsidRPr="00FC5A15" w:rsidRDefault="00DC2CD3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Default="00FC5A15">
      <w:pPr>
        <w:spacing w:line="360" w:lineRule="auto"/>
        <w:ind w:leftChars="-8" w:left="-17" w:rightChars="-10" w:right="-21" w:firstLineChars="8" w:firstLine="17"/>
        <w:rPr>
          <w:rFonts w:ascii="Arial" w:hAnsi="Arial" w:cs="Arial"/>
          <w:szCs w:val="21"/>
          <w:lang w:val="ru-RU"/>
        </w:rPr>
      </w:pPr>
    </w:p>
    <w:p w:rsidR="00FC5A15" w:rsidRPr="007B3A27" w:rsidRDefault="00FC5A15" w:rsidP="00FC5A15">
      <w:pPr>
        <w:spacing w:line="360" w:lineRule="auto"/>
        <w:ind w:leftChars="-8" w:left="-17" w:rightChars="-10" w:right="-21" w:firstLineChars="8" w:firstLine="17"/>
        <w:rPr>
          <w:rFonts w:ascii="Arial" w:hAnsi="Arial" w:cs="Arial" w:hint="eastAsia"/>
          <w:szCs w:val="21"/>
          <w:lang w:val="ru-RU"/>
        </w:rPr>
      </w:pPr>
      <w:r w:rsidRPr="007B3A27">
        <w:rPr>
          <w:rFonts w:ascii="Arial" w:hAnsi="Arial" w:cs="Arial"/>
          <w:szCs w:val="21"/>
          <w:lang w:val="ru-RU"/>
        </w:rPr>
        <w:lastRenderedPageBreak/>
        <w:t xml:space="preserve">9. </w:t>
      </w:r>
      <w:r>
        <w:rPr>
          <w:rFonts w:ascii="Arial" w:hAnsi="Arial" w:cs="Arial"/>
          <w:szCs w:val="21"/>
          <w:lang w:val="ru-RU"/>
        </w:rPr>
        <w:t>Всегда присоединяйте ключ</w:t>
      </w:r>
      <w:r w:rsidRPr="007B3A27">
        <w:rPr>
          <w:rFonts w:ascii="Arial" w:hAnsi="Arial" w:cs="Arial"/>
          <w:szCs w:val="21"/>
          <w:lang w:val="ru-RU"/>
        </w:rPr>
        <w:t xml:space="preserve"> безопасности к одежде при использовании беговой дорожки. Если </w:t>
      </w:r>
      <w:r>
        <w:rPr>
          <w:rFonts w:ascii="Arial" w:hAnsi="Arial" w:cs="Arial"/>
          <w:szCs w:val="21"/>
          <w:lang w:val="ru-RU"/>
        </w:rPr>
        <w:t>скорость беговой дорожки внезапно увеличилась</w:t>
      </w:r>
      <w:r w:rsidRPr="007B3A2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из-за поломки, </w:t>
      </w:r>
      <w:r w:rsidRPr="007B3A27">
        <w:rPr>
          <w:rFonts w:ascii="Arial" w:hAnsi="Arial" w:cs="Arial"/>
          <w:szCs w:val="21"/>
          <w:lang w:val="ru-RU"/>
        </w:rPr>
        <w:t xml:space="preserve">беговая дорожка </w:t>
      </w:r>
      <w:r>
        <w:rPr>
          <w:rFonts w:ascii="Arial" w:hAnsi="Arial" w:cs="Arial"/>
          <w:szCs w:val="21"/>
          <w:lang w:val="ru-RU"/>
        </w:rPr>
        <w:t>остановится</w:t>
      </w:r>
      <w:r w:rsidRPr="007B3A27">
        <w:rPr>
          <w:rFonts w:ascii="Arial" w:hAnsi="Arial" w:cs="Arial"/>
          <w:szCs w:val="21"/>
          <w:lang w:val="ru-RU"/>
        </w:rPr>
        <w:t xml:space="preserve">, когда </w:t>
      </w:r>
      <w:r>
        <w:rPr>
          <w:rFonts w:ascii="Arial" w:hAnsi="Arial" w:cs="Arial"/>
          <w:szCs w:val="21"/>
          <w:lang w:val="ru-RU"/>
        </w:rPr>
        <w:t>шнур с ключом безопасности выйдет</w:t>
      </w:r>
      <w:r w:rsidRPr="007B3A27">
        <w:rPr>
          <w:rFonts w:ascii="Arial" w:hAnsi="Arial" w:cs="Arial"/>
          <w:szCs w:val="21"/>
          <w:lang w:val="ru-RU"/>
        </w:rPr>
        <w:t xml:space="preserve"> из зацепления с консолью.</w:t>
      </w:r>
    </w:p>
    <w:p w:rsidR="00DC2CD3" w:rsidRPr="00FC5A15" w:rsidRDefault="00DC2CD3">
      <w:pPr>
        <w:spacing w:line="360" w:lineRule="auto"/>
        <w:ind w:leftChars="-171" w:left="-359" w:rightChars="-330" w:right="-693"/>
        <w:rPr>
          <w:rFonts w:ascii="Arial" w:hAnsi="Arial" w:cs="Arial" w:hint="eastAsia"/>
          <w:szCs w:val="21"/>
          <w:lang w:val="ru-RU"/>
        </w:rPr>
      </w:pPr>
    </w:p>
    <w:p w:rsidR="00FC5A15" w:rsidRPr="00167C06" w:rsidRDefault="00FC5A15" w:rsidP="00FC5A15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  <w:r w:rsidRPr="00167C06">
        <w:rPr>
          <w:rFonts w:ascii="Arial" w:hAnsi="Arial" w:cs="Arial"/>
          <w:szCs w:val="21"/>
          <w:lang w:val="ru-RU"/>
        </w:rPr>
        <w:t xml:space="preserve">10. </w:t>
      </w:r>
      <w:r>
        <w:rPr>
          <w:rFonts w:ascii="Arial" w:hAnsi="Arial" w:cs="Arial"/>
          <w:szCs w:val="21"/>
          <w:lang w:val="ru-RU"/>
        </w:rPr>
        <w:t>Когда беговая дорожка не используется, шнур питания должен быть отключен от розетки.</w:t>
      </w:r>
    </w:p>
    <w:p w:rsidR="00DC2CD3" w:rsidRPr="00FC5A15" w:rsidRDefault="00DC2CD3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  <w:lang w:val="ru-RU"/>
        </w:rPr>
      </w:pPr>
    </w:p>
    <w:p w:rsidR="00FC5A15" w:rsidRPr="00FC5A15" w:rsidRDefault="00FC5A15" w:rsidP="00FC5A15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  <w:lang w:val="ru-RU"/>
        </w:rPr>
      </w:pPr>
      <w:r w:rsidRPr="00A00925">
        <w:rPr>
          <w:rFonts w:ascii="Arial" w:hAnsi="Arial" w:cs="Arial"/>
          <w:szCs w:val="21"/>
          <w:lang w:val="ru-RU"/>
        </w:rPr>
        <w:t xml:space="preserve">11. </w:t>
      </w:r>
      <w:r>
        <w:rPr>
          <w:rFonts w:ascii="Arial" w:hAnsi="Arial" w:cs="Arial"/>
          <w:szCs w:val="21"/>
          <w:lang w:val="ru-RU"/>
        </w:rPr>
        <w:t>Перед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началом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тренировки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проконсультируйтесь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со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специалистом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или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медицинским</w:t>
      </w:r>
      <w:r w:rsidRPr="00A0092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работником</w:t>
      </w:r>
      <w:r w:rsidRPr="00A00925">
        <w:rPr>
          <w:rFonts w:ascii="Arial" w:hAnsi="Arial" w:cs="Arial"/>
          <w:szCs w:val="21"/>
          <w:lang w:val="ru-RU"/>
        </w:rPr>
        <w:t xml:space="preserve">. Он помочь установить </w:t>
      </w:r>
      <w:r>
        <w:rPr>
          <w:rFonts w:ascii="Arial" w:hAnsi="Arial" w:cs="Arial"/>
          <w:szCs w:val="21"/>
          <w:lang w:val="ru-RU"/>
        </w:rPr>
        <w:t>частоту, интенсивность и время упражнений</w:t>
      </w:r>
      <w:r w:rsidRPr="00A00925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которые</w:t>
      </w:r>
      <w:r w:rsidRPr="00A00925">
        <w:rPr>
          <w:rFonts w:ascii="Arial" w:hAnsi="Arial" w:cs="Arial"/>
          <w:szCs w:val="21"/>
          <w:lang w:val="ru-RU"/>
        </w:rPr>
        <w:t xml:space="preserve"> соответствуют </w:t>
      </w:r>
      <w:r>
        <w:rPr>
          <w:rFonts w:ascii="Arial" w:hAnsi="Arial" w:cs="Arial"/>
          <w:szCs w:val="21"/>
          <w:lang w:val="ru-RU"/>
        </w:rPr>
        <w:t>особенностям вашего возраста</w:t>
      </w:r>
      <w:r w:rsidRPr="00A00925">
        <w:rPr>
          <w:rFonts w:ascii="Arial" w:hAnsi="Arial" w:cs="Arial"/>
          <w:szCs w:val="21"/>
          <w:lang w:val="ru-RU"/>
        </w:rPr>
        <w:t xml:space="preserve"> и физического состояния. Если у вас </w:t>
      </w:r>
      <w:r>
        <w:rPr>
          <w:rFonts w:ascii="Arial" w:hAnsi="Arial" w:cs="Arial"/>
          <w:szCs w:val="21"/>
          <w:lang w:val="ru-RU"/>
        </w:rPr>
        <w:t xml:space="preserve">появились боль и </w:t>
      </w:r>
      <w:r w:rsidRPr="00A00925">
        <w:rPr>
          <w:rFonts w:ascii="Arial" w:hAnsi="Arial" w:cs="Arial"/>
          <w:szCs w:val="21"/>
          <w:lang w:val="ru-RU"/>
        </w:rPr>
        <w:t>тяжесть в груди, н</w:t>
      </w:r>
      <w:r>
        <w:rPr>
          <w:rFonts w:ascii="Arial" w:hAnsi="Arial" w:cs="Arial"/>
          <w:szCs w:val="21"/>
          <w:lang w:val="ru-RU"/>
        </w:rPr>
        <w:t>ерегулярное сердцебиение, одышка</w:t>
      </w:r>
      <w:r w:rsidRPr="00A00925">
        <w:rPr>
          <w:rFonts w:ascii="Arial" w:hAnsi="Arial" w:cs="Arial"/>
          <w:szCs w:val="21"/>
          <w:lang w:val="ru-RU"/>
        </w:rPr>
        <w:t xml:space="preserve">, слабость или </w:t>
      </w:r>
      <w:r>
        <w:rPr>
          <w:rFonts w:ascii="Arial" w:hAnsi="Arial" w:cs="Arial"/>
          <w:szCs w:val="21"/>
          <w:lang w:val="ru-RU"/>
        </w:rPr>
        <w:t>какой-либо</w:t>
      </w:r>
      <w:r w:rsidRPr="00A00925">
        <w:rPr>
          <w:rFonts w:ascii="Arial" w:hAnsi="Arial" w:cs="Arial"/>
          <w:szCs w:val="21"/>
          <w:lang w:val="ru-RU"/>
        </w:rPr>
        <w:t xml:space="preserve"> дискомфорт при занятия</w:t>
      </w:r>
      <w:r>
        <w:rPr>
          <w:rFonts w:ascii="Arial" w:hAnsi="Arial" w:cs="Arial"/>
          <w:szCs w:val="21"/>
          <w:lang w:val="ru-RU"/>
        </w:rPr>
        <w:t>х спортом, немедленно прекратите тренировку</w:t>
      </w:r>
      <w:r w:rsidRPr="00A00925">
        <w:rPr>
          <w:rFonts w:ascii="Arial" w:hAnsi="Arial" w:cs="Arial"/>
          <w:szCs w:val="21"/>
          <w:lang w:val="ru-RU"/>
        </w:rPr>
        <w:t xml:space="preserve">! </w:t>
      </w:r>
      <w:r>
        <w:rPr>
          <w:rFonts w:ascii="Arial" w:hAnsi="Arial" w:cs="Arial"/>
          <w:szCs w:val="21"/>
          <w:lang w:val="ru-RU"/>
        </w:rPr>
        <w:t>Тренировки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можно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возобновить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только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после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консультации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</w:t>
      </w:r>
      <w:r w:rsidRPr="00FC5A15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врачом</w:t>
      </w:r>
      <w:r w:rsidRPr="00FC5A15">
        <w:rPr>
          <w:rFonts w:ascii="Arial" w:hAnsi="Arial" w:cs="Arial"/>
          <w:szCs w:val="21"/>
          <w:lang w:val="ru-RU"/>
        </w:rPr>
        <w:t>.</w:t>
      </w:r>
    </w:p>
    <w:p w:rsidR="00DC2CD3" w:rsidRPr="00FC5A15" w:rsidRDefault="00DC2CD3">
      <w:pPr>
        <w:spacing w:line="360" w:lineRule="auto"/>
        <w:ind w:leftChars="-7" w:left="-15" w:rightChars="-10" w:right="-21" w:firstLineChars="7" w:firstLine="15"/>
        <w:rPr>
          <w:rFonts w:ascii="Arial" w:hAnsi="Arial" w:cs="Arial"/>
          <w:szCs w:val="21"/>
          <w:lang w:val="ru-RU"/>
        </w:rPr>
      </w:pPr>
    </w:p>
    <w:p w:rsidR="00FC5A15" w:rsidRPr="00BE0BA2" w:rsidRDefault="00FC5A15" w:rsidP="00FC5A15">
      <w:p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 w:rsidRPr="00BE0BA2">
        <w:rPr>
          <w:rFonts w:ascii="Arial" w:hAnsi="Arial" w:cs="Arial"/>
          <w:szCs w:val="21"/>
          <w:lang w:val="ru-RU"/>
        </w:rPr>
        <w:t xml:space="preserve">12. </w:t>
      </w:r>
      <w:r>
        <w:rPr>
          <w:rFonts w:ascii="Arial" w:hAnsi="Arial" w:cs="Arial"/>
          <w:szCs w:val="21"/>
          <w:lang w:val="ru-RU"/>
        </w:rPr>
        <w:t>Если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обнаружили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повреждение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вилке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или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кабеле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питания</w:t>
      </w:r>
      <w:r w:rsidRPr="00BE0BA2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пытайтесь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устранить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неисправность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самостоятельно</w:t>
      </w:r>
      <w:r w:rsidRPr="00BE0BA2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обратитесь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квалифицированному</w:t>
      </w:r>
      <w:r w:rsidRPr="00BE0BA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электрику</w:t>
      </w:r>
      <w:r w:rsidRPr="00BE0BA2">
        <w:rPr>
          <w:rFonts w:ascii="Arial" w:hAnsi="Arial" w:cs="Arial"/>
          <w:szCs w:val="21"/>
          <w:lang w:val="ru-RU"/>
        </w:rPr>
        <w:t>.</w:t>
      </w:r>
    </w:p>
    <w:p w:rsidR="00DC2CD3" w:rsidRPr="00FC5A15" w:rsidRDefault="00DC2CD3" w:rsidP="00FC5A15">
      <w:pPr>
        <w:spacing w:line="360" w:lineRule="auto"/>
        <w:ind w:rightChars="-10" w:right="-21"/>
        <w:rPr>
          <w:rFonts w:ascii="Arial" w:hAnsi="Arial" w:cs="Arial"/>
          <w:szCs w:val="21"/>
          <w:lang w:val="ru-RU"/>
        </w:rPr>
      </w:pPr>
    </w:p>
    <w:p w:rsidR="00FC5A15" w:rsidRPr="00DD6E26" w:rsidRDefault="00FC5A15" w:rsidP="00FC5A15">
      <w:pPr>
        <w:numPr>
          <w:ilvl w:val="0"/>
          <w:numId w:val="1"/>
        </w:numPr>
        <w:spacing w:line="360" w:lineRule="auto"/>
        <w:ind w:left="-15" w:rightChars="-10" w:right="-21" w:firstLine="15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Перед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началом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использования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дорожки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встаньте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платформу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для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ног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бокам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бегового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полотна и </w:t>
      </w:r>
      <w:r w:rsidRPr="00DD6E26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прикрепите ключ безопасности к одежде</w:t>
      </w:r>
      <w:r w:rsidRPr="00DD6E26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Ставьте одну ногу на беговое полотно только после того, как оно начнет двигаться с постоянной медленной скоростью, чтобы избежать потери равновесия.</w:t>
      </w:r>
      <w:r w:rsidRPr="00DD6E26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 ключ безопасности не прикреплен к консоли, держитесь за поручни, чтобы отпрыгнуть в сторону в случае аварийной ситуации.</w:t>
      </w:r>
    </w:p>
    <w:p w:rsidR="00DC2CD3" w:rsidRPr="00FC5A15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FC5A15" w:rsidRPr="00C40F80" w:rsidRDefault="00FC5A15" w:rsidP="00FC5A15">
      <w:pPr>
        <w:numPr>
          <w:ilvl w:val="0"/>
          <w:numId w:val="1"/>
        </w:numPr>
        <w:spacing w:line="360" w:lineRule="auto"/>
        <w:ind w:leftChars="-7" w:left="-15" w:rightChars="-10" w:right="-21" w:firstLineChars="7" w:firstLine="15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Эта беговая дорожка предназначена только для домашнего использования</w:t>
      </w:r>
      <w:r w:rsidRPr="00C40F80">
        <w:rPr>
          <w:rFonts w:ascii="Arial" w:hAnsi="Arial" w:cs="Arial" w:hint="eastAsia"/>
          <w:szCs w:val="21"/>
          <w:lang w:val="ru-RU"/>
        </w:rPr>
        <w:t xml:space="preserve">. </w:t>
      </w:r>
    </w:p>
    <w:p w:rsidR="00DC2CD3" w:rsidRPr="00FC5A15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DC2CD3" w:rsidRPr="00FC5A15" w:rsidRDefault="00DC2CD3">
      <w:pPr>
        <w:spacing w:line="360" w:lineRule="auto"/>
        <w:ind w:rightChars="-10" w:right="-21"/>
        <w:rPr>
          <w:rFonts w:ascii="Arial" w:hAnsi="Arial" w:cs="Arial" w:hint="eastAsia"/>
          <w:szCs w:val="21"/>
          <w:lang w:val="ru-RU"/>
        </w:rPr>
      </w:pPr>
    </w:p>
    <w:p w:rsidR="00DC2CD3" w:rsidRPr="00FC5A15" w:rsidRDefault="00DC2CD3">
      <w:pPr>
        <w:spacing w:line="360" w:lineRule="auto"/>
        <w:ind w:leftChars="-171" w:left="-359" w:rightChars="-244" w:right="-512"/>
        <w:rPr>
          <w:rFonts w:ascii="Arial" w:hAnsi="Arial" w:cs="Arial" w:hint="eastAsia"/>
          <w:b/>
          <w:szCs w:val="21"/>
          <w:lang w:val="ru-RU"/>
        </w:rPr>
      </w:pPr>
    </w:p>
    <w:p w:rsidR="00DC2CD3" w:rsidRPr="00FC5A15" w:rsidRDefault="00DC2CD3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DC2CD3" w:rsidRDefault="00DC2CD3">
      <w:pPr>
        <w:spacing w:line="360" w:lineRule="auto"/>
        <w:rPr>
          <w:rFonts w:ascii="Arial" w:hAnsi="Arial" w:cs="Arial"/>
          <w:b/>
          <w:szCs w:val="21"/>
          <w:lang w:val="ru-RU"/>
        </w:rPr>
      </w:pPr>
    </w:p>
    <w:p w:rsidR="00FC5A15" w:rsidRDefault="00FC5A15">
      <w:pPr>
        <w:spacing w:line="360" w:lineRule="auto"/>
        <w:rPr>
          <w:rFonts w:ascii="Arial" w:hAnsi="Arial" w:cs="Arial"/>
          <w:b/>
          <w:szCs w:val="21"/>
          <w:lang w:val="ru-RU"/>
        </w:rPr>
      </w:pPr>
    </w:p>
    <w:p w:rsidR="00FC5A15" w:rsidRPr="00FC5A15" w:rsidRDefault="00FC5A15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</w:p>
    <w:p w:rsidR="00DC2CD3" w:rsidRPr="00FC5A15" w:rsidRDefault="00DC2CD3">
      <w:pPr>
        <w:rPr>
          <w:rFonts w:hint="eastAsia"/>
          <w:lang w:val="ru-RU"/>
        </w:rPr>
      </w:pPr>
    </w:p>
    <w:p w:rsidR="00DC2CD3" w:rsidRPr="00FC5A15" w:rsidRDefault="00F438D9">
      <w:pPr>
        <w:rPr>
          <w:rFonts w:ascii="Arial" w:hAnsi="Arial" w:cs="Arial" w:hint="eastAsia"/>
          <w:b/>
          <w:bCs/>
          <w:sz w:val="24"/>
          <w:lang w:val="ru-RU"/>
        </w:rPr>
      </w:pPr>
      <w:r>
        <w:rPr>
          <w:rFonts w:ascii="Arial" w:hAnsi="Arial" w:cs="Arial"/>
          <w:noProof/>
          <w:sz w:val="32"/>
          <w:szCs w:val="32"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18415</wp:posOffset>
                </wp:positionH>
                <wp:positionV relativeFrom="paragraph">
                  <wp:posOffset>0</wp:posOffset>
                </wp:positionV>
                <wp:extent cx="6095365" cy="495300"/>
                <wp:effectExtent l="8890" t="9525" r="1270" b="0"/>
                <wp:wrapNone/>
                <wp:docPr id="42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95365" cy="495300"/>
                          <a:chOff x="0" y="0"/>
                          <a:chExt cx="8400" cy="1140"/>
                        </a:xfrm>
                      </wpg:grpSpPr>
                      <wps:wsp>
                        <wps:cNvPr id="43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FC5A15" w:rsidRDefault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Инструкция по сборке: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34" style="position:absolute;left:0;text-align:left;margin-left:1.45pt;margin-top:0;width:479.95pt;height:39pt;z-index:251648000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">
                <v:shape id="AutoShape 17" o:spid="_x0000_s1035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B1scQA&#10;AADbAAAADwAAAGRycy9kb3ducmV2LnhtbESPQWvCQBSE7wX/w/IKvdVNrQ2SuooKFvEgGEV6fGSf&#10;STD7NuxuTfz3rlDwOMzMN8x03ptGXMn52rKCj2ECgriwuuZSwfGwfp+A8AFZY2OZFNzIw3w2eJli&#10;pm3He7rmoRQRwj5DBVUIbSalLyoy6Ie2JY7e2TqDIUpXSu2wi3DTyFGSpNJgzXGhwpZWFRWX/M8o&#10;OH257eT4o3e47Fbp+pRjs/tNlXp77RffIAL14Rn+b2+0gvE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dbHEAAAA2wAAAA8AAAAAAAAAAAAAAAAAmAIAAGRycy9k&#10;b3ducmV2LnhtbFBLBQYAAAAABAAEAPUAAACJAwAAAAA=&#10;" fillcolor="#7c7c7c" stroked="f">
                  <v:fill focus="50%" type="gradient"/>
                </v:shape>
                <v:shape id="Text Box 18" o:spid="_x0000_s1036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0uMsQA&#10;AADbAAAADwAAAGRycy9kb3ducmV2LnhtbESPQWvCQBSE7wX/w/KE3urG0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b9LjLEAAAA2wAAAA8AAAAAAAAAAAAAAAAAmAIAAGRycy9k&#10;b3ducmV2LnhtbFBLBQYAAAAABAAEAPUAAACJAwAAAAA=&#10;" filled="f" stroked="f">
                  <v:textbox inset="0,0,0,0">
                    <w:txbxContent>
                      <w:p w:rsidR="00D479B1" w:rsidRPr="00FC5A15" w:rsidRDefault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Инструкция по сборке: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Pr="00FC5A15" w:rsidRDefault="00DC2CD3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FC5A15" w:rsidRDefault="00DC2CD3">
      <w:pPr>
        <w:rPr>
          <w:rFonts w:ascii="Arial" w:hAnsi="Arial" w:cs="Arial" w:hint="eastAsia"/>
          <w:b/>
          <w:bCs/>
          <w:sz w:val="24"/>
          <w:lang w:val="ru-RU"/>
        </w:rPr>
      </w:pPr>
    </w:p>
    <w:p w:rsidR="00FC5A15" w:rsidRPr="00C40F80" w:rsidRDefault="00FC5A15" w:rsidP="00FC5A15">
      <w:pPr>
        <w:rPr>
          <w:rFonts w:ascii="Arial" w:hAnsi="Arial" w:cs="Arial" w:hint="eastAsia"/>
          <w:b/>
          <w:color w:val="FF6600"/>
          <w:sz w:val="24"/>
          <w:lang w:val="ru-RU"/>
        </w:rPr>
      </w:pPr>
      <w:r>
        <w:rPr>
          <w:rFonts w:ascii="Arial" w:hAnsi="Arial" w:cs="Arial"/>
          <w:b/>
          <w:bCs/>
          <w:sz w:val="24"/>
          <w:lang w:val="ru-RU"/>
        </w:rPr>
        <w:t>В коробке с беговой дорожкой находятся следующие детали</w:t>
      </w:r>
      <w:r w:rsidRPr="00C40F80">
        <w:rPr>
          <w:rFonts w:ascii="Arial" w:hAnsi="Arial" w:cs="Arial"/>
          <w:b/>
          <w:bCs/>
          <w:sz w:val="24"/>
          <w:lang w:val="ru-RU"/>
        </w:rPr>
        <w:t>:</w:t>
      </w:r>
    </w:p>
    <w:p w:rsidR="00DC2CD3" w:rsidRPr="00FC5A15" w:rsidRDefault="00F438D9">
      <w:pPr>
        <w:jc w:val="center"/>
        <w:rPr>
          <w:rFonts w:ascii="YouYuan" w:eastAsia="YouYuan" w:hAnsi="SimSun" w:hint="eastAsia"/>
          <w:lang w:val="ru-RU"/>
        </w:rPr>
      </w:pPr>
      <w:r>
        <w:rPr>
          <w:rFonts w:ascii="YouYuan" w:eastAsia="YouYuan" w:hAnsi="SimSun" w:hint="eastAsia"/>
          <w:noProof/>
          <w:lang w:val="ru-RU"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165735</wp:posOffset>
            </wp:positionV>
            <wp:extent cx="5795010" cy="4284980"/>
            <wp:effectExtent l="0" t="0" r="0" b="0"/>
            <wp:wrapNone/>
            <wp:docPr id="67" name="Рисунок 67" descr="表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表格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5" t="5209" r="10632" b="5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010" cy="428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FC5A15" w:rsidRDefault="00BE3F23">
      <w:pPr>
        <w:jc w:val="center"/>
        <w:rPr>
          <w:rFonts w:ascii="YouYuan" w:eastAsia="YouYuan" w:hAnsi="SimSun" w:hint="eastAsia"/>
          <w:lang w:val="ru-RU"/>
        </w:rPr>
      </w:pPr>
    </w:p>
    <w:p w:rsidR="00BE3F23" w:rsidRPr="00D42D1C" w:rsidRDefault="00BE3F23">
      <w:pPr>
        <w:rPr>
          <w:rFonts w:ascii="Calibri" w:eastAsia="YouYuan" w:hAnsi="Calibri" w:cs="Arial"/>
          <w:b/>
          <w:sz w:val="22"/>
          <w:szCs w:val="22"/>
          <w:lang w:val="ru-RU"/>
        </w:rPr>
      </w:pPr>
    </w:p>
    <w:p w:rsidR="00BE3F23" w:rsidRPr="00FC5A15" w:rsidRDefault="00BE3F23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FC5A15" w:rsidRDefault="00FC5A15" w:rsidP="00FC5A15">
      <w:pPr>
        <w:rPr>
          <w:rFonts w:ascii="Arial" w:eastAsia="YouYuan" w:hAnsi="Arial" w:cs="Arial" w:hint="eastAsia"/>
          <w:b/>
          <w:sz w:val="22"/>
          <w:szCs w:val="22"/>
        </w:rPr>
      </w:pPr>
      <w:r>
        <w:rPr>
          <w:rFonts w:ascii="Arial" w:eastAsia="YouYuan" w:hAnsi="Arial" w:cs="Arial"/>
          <w:b/>
          <w:sz w:val="22"/>
          <w:szCs w:val="22"/>
          <w:lang w:val="ru-RU"/>
        </w:rPr>
        <w:t>Перечень деталей</w:t>
      </w:r>
      <w:r>
        <w:rPr>
          <w:rFonts w:ascii="Arial" w:eastAsia="YouYuan" w:hAnsi="Arial" w:cs="Arial" w:hint="eastAsia"/>
          <w:b/>
          <w:sz w:val="22"/>
          <w:szCs w:val="22"/>
        </w:rPr>
        <w:t>:</w:t>
      </w:r>
    </w:p>
    <w:p w:rsidR="00FC5A15" w:rsidRDefault="00FC5A15" w:rsidP="00FC5A15">
      <w:pPr>
        <w:rPr>
          <w:rFonts w:ascii="Arial" w:eastAsia="YouYuan" w:hAnsi="Arial" w:cs="Arial" w:hint="eastAsia"/>
          <w:b/>
          <w:sz w:val="22"/>
          <w:szCs w:val="22"/>
        </w:rPr>
      </w:pPr>
    </w:p>
    <w:tbl>
      <w:tblPr>
        <w:tblW w:w="1021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40"/>
        <w:gridCol w:w="2468"/>
        <w:gridCol w:w="1480"/>
        <w:gridCol w:w="580"/>
        <w:gridCol w:w="240"/>
        <w:gridCol w:w="520"/>
        <w:gridCol w:w="2437"/>
        <w:gridCol w:w="1398"/>
        <w:gridCol w:w="554"/>
      </w:tblGrid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№</w:t>
            </w:r>
          </w:p>
        </w:tc>
        <w:tc>
          <w:tcPr>
            <w:tcW w:w="2468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C40F80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lang w:val="ru-RU"/>
              </w:rPr>
              <w:t>Описание</w:t>
            </w:r>
          </w:p>
        </w:tc>
        <w:tc>
          <w:tcPr>
            <w:tcW w:w="1480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C40F80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Параметры</w:t>
            </w:r>
          </w:p>
        </w:tc>
        <w:tc>
          <w:tcPr>
            <w:tcW w:w="580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C40F80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40" w:type="dxa"/>
            <w:vMerge w:val="restart"/>
            <w:tcBorders>
              <w:top w:val="nil"/>
              <w:left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№</w:t>
            </w:r>
            <w:r>
              <w:rPr>
                <w:rFonts w:ascii="Arial" w:eastAsia="YouYuan" w:hAnsi="Arial" w:cs="Arial"/>
                <w:b/>
                <w:sz w:val="20"/>
                <w:szCs w:val="20"/>
              </w:rPr>
              <w:t>.</w:t>
            </w:r>
          </w:p>
        </w:tc>
        <w:tc>
          <w:tcPr>
            <w:tcW w:w="2437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C40F80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lang w:val="ru-RU"/>
              </w:rPr>
              <w:t>Описание</w:t>
            </w:r>
          </w:p>
        </w:tc>
        <w:tc>
          <w:tcPr>
            <w:tcW w:w="1398" w:type="dxa"/>
            <w:tcBorders>
              <w:top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Параметры</w:t>
            </w:r>
          </w:p>
        </w:tc>
        <w:tc>
          <w:tcPr>
            <w:tcW w:w="554" w:type="dxa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C40F80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b/>
                <w:sz w:val="20"/>
                <w:szCs w:val="20"/>
                <w:lang w:val="ru-RU"/>
              </w:rPr>
              <w:t>Кол-во</w:t>
            </w:r>
          </w:p>
        </w:tc>
      </w:tr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a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Основная рама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59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Винт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 w:hint="eastAsia"/>
                <w:sz w:val="20"/>
                <w:szCs w:val="20"/>
              </w:rPr>
              <w:t>ST</w:t>
            </w:r>
            <w:r>
              <w:rPr>
                <w:rFonts w:ascii="Arial" w:eastAsia="YouYuan" w:hAnsi="Arial" w:cs="Arial"/>
                <w:sz w:val="20"/>
                <w:szCs w:val="20"/>
              </w:rPr>
              <w:t>4.2*12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</w:p>
        </w:tc>
      </w:tr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b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Левый поручень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63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Шайба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  <w:r>
              <w:rPr>
                <w:rFonts w:ascii="Arial" w:eastAsia="YouYuan" w:hAnsi="Arial" w:cs="Arial"/>
                <w:sz w:val="20"/>
              </w:rPr>
              <w:t>8</w:t>
            </w: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12</w:t>
            </w:r>
          </w:p>
        </w:tc>
      </w:tr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c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Правый поручень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78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Ключ безопасности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13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sz w:val="20"/>
                <w:szCs w:val="20"/>
                <w:lang w:val="ru-RU"/>
              </w:rPr>
              <w:t>Ключ/Отвертка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S=13</w:t>
            </w:r>
            <w:r>
              <w:rPr>
                <w:rFonts w:ascii="Arial" w:eastAsia="YouYuan" w:hAnsi="Verdana" w:cs="Arial" w:hint="eastAsia"/>
                <w:sz w:val="20"/>
                <w:szCs w:val="20"/>
              </w:rPr>
              <w:t xml:space="preserve">, </w:t>
            </w: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  <w:r>
              <w:rPr>
                <w:rFonts w:ascii="Arial" w:eastAsia="YouYuan" w:hAnsi="Verdana" w:cs="Arial" w:hint="eastAsia"/>
                <w:sz w:val="20"/>
                <w:szCs w:val="20"/>
              </w:rPr>
              <w:t xml:space="preserve">, </w:t>
            </w:r>
            <w:r>
              <w:rPr>
                <w:rFonts w:ascii="Arial" w:eastAsia="YouYuan" w:hAnsi="Arial" w:cs="Arial"/>
                <w:sz w:val="20"/>
                <w:szCs w:val="20"/>
              </w:rPr>
              <w:t>15</w:t>
            </w:r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97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Левая декоративная крышка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FC5A15" w:rsidTr="00D479B1">
        <w:trPr>
          <w:cantSplit/>
          <w:trHeight w:val="31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14</w:t>
            </w:r>
          </w:p>
        </w:tc>
        <w:tc>
          <w:tcPr>
            <w:tcW w:w="246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 xml:space="preserve">5# </w:t>
            </w: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Шестигранный ключ</w:t>
            </w:r>
          </w:p>
        </w:tc>
        <w:tc>
          <w:tcPr>
            <w:tcW w:w="1480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>
                <w:rPr>
                  <w:rFonts w:ascii="Arial" w:eastAsia="YouYuan" w:hAnsi="Arial" w:cs="Arial"/>
                  <w:sz w:val="20"/>
                  <w:szCs w:val="20"/>
                </w:rPr>
                <w:t>5mm</w:t>
              </w:r>
            </w:smartTag>
          </w:p>
        </w:tc>
        <w:tc>
          <w:tcPr>
            <w:tcW w:w="580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98</w:t>
            </w:r>
          </w:p>
        </w:tc>
        <w:tc>
          <w:tcPr>
            <w:tcW w:w="2437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Правая декоративная крышка</w:t>
            </w:r>
          </w:p>
        </w:tc>
        <w:tc>
          <w:tcPr>
            <w:tcW w:w="1398" w:type="dxa"/>
            <w:tcBorders>
              <w:top w:val="single" w:sz="4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bottom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</w:t>
            </w:r>
          </w:p>
        </w:tc>
      </w:tr>
      <w:tr w:rsidR="00FC5A15" w:rsidTr="00D479B1">
        <w:trPr>
          <w:cantSplit/>
          <w:trHeight w:val="15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44</w:t>
            </w:r>
          </w:p>
        </w:tc>
        <w:tc>
          <w:tcPr>
            <w:tcW w:w="246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480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M8*16</w:t>
            </w:r>
          </w:p>
        </w:tc>
        <w:tc>
          <w:tcPr>
            <w:tcW w:w="580" w:type="dxa"/>
            <w:tcBorders>
              <w:top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12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top w:val="single" w:sz="4" w:space="0" w:color="auto"/>
              <w:lef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102</w:t>
            </w:r>
          </w:p>
        </w:tc>
        <w:tc>
          <w:tcPr>
            <w:tcW w:w="2437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Крышка для левого поручня</w:t>
            </w:r>
          </w:p>
        </w:tc>
        <w:tc>
          <w:tcPr>
            <w:tcW w:w="1398" w:type="dxa"/>
            <w:tcBorders>
              <w:top w:val="single" w:sz="4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2</w:t>
            </w:r>
          </w:p>
        </w:tc>
      </w:tr>
      <w:tr w:rsidR="00FC5A15" w:rsidTr="00D479B1">
        <w:trPr>
          <w:cantSplit/>
          <w:trHeight w:val="159"/>
          <w:jc w:val="center"/>
        </w:trPr>
        <w:tc>
          <w:tcPr>
            <w:tcW w:w="540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46</w:t>
            </w:r>
          </w:p>
        </w:tc>
        <w:tc>
          <w:tcPr>
            <w:tcW w:w="2468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Болт</w:t>
            </w:r>
          </w:p>
        </w:tc>
        <w:tc>
          <w:tcPr>
            <w:tcW w:w="1480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pStyle w:val="a4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sz w:val="20"/>
              </w:rPr>
            </w:pPr>
            <w:r>
              <w:rPr>
                <w:rFonts w:ascii="Arial" w:eastAsia="YouYuan" w:hAnsi="Arial" w:cs="Arial"/>
                <w:sz w:val="20"/>
              </w:rPr>
              <w:t>M6*10</w:t>
            </w:r>
          </w:p>
        </w:tc>
        <w:tc>
          <w:tcPr>
            <w:tcW w:w="580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6</w:t>
            </w:r>
          </w:p>
        </w:tc>
        <w:tc>
          <w:tcPr>
            <w:tcW w:w="240" w:type="dxa"/>
            <w:vMerge/>
            <w:tcBorders>
              <w:left w:val="single" w:sz="18" w:space="0" w:color="auto"/>
              <w:bottom w:val="nil"/>
              <w:right w:val="single" w:sz="18" w:space="0" w:color="auto"/>
            </w:tcBorders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20" w:type="dxa"/>
            <w:tcBorders>
              <w:left w:val="single" w:sz="18" w:space="0" w:color="auto"/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103</w:t>
            </w:r>
          </w:p>
        </w:tc>
        <w:tc>
          <w:tcPr>
            <w:tcW w:w="2437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Pr="001B3D7A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  <w:lang w:val="ru-RU"/>
              </w:rPr>
            </w:pPr>
            <w:r>
              <w:rPr>
                <w:rFonts w:ascii="Arial" w:eastAsia="YouYuan" w:hAnsi="Arial" w:cs="Arial"/>
                <w:sz w:val="20"/>
                <w:szCs w:val="20"/>
                <w:lang w:val="ru-RU"/>
              </w:rPr>
              <w:t>Крышка для правого поручня</w:t>
            </w:r>
          </w:p>
        </w:tc>
        <w:tc>
          <w:tcPr>
            <w:tcW w:w="1398" w:type="dxa"/>
            <w:tcBorders>
              <w:bottom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</w:p>
        </w:tc>
        <w:tc>
          <w:tcPr>
            <w:tcW w:w="554" w:type="dxa"/>
            <w:tcBorders>
              <w:bottom w:val="single" w:sz="18" w:space="0" w:color="auto"/>
              <w:right w:val="single" w:sz="18" w:space="0" w:color="auto"/>
            </w:tcBorders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FC5A15" w:rsidRDefault="00FC5A15" w:rsidP="00D479B1">
            <w:pPr>
              <w:jc w:val="center"/>
              <w:rPr>
                <w:rFonts w:ascii="Arial" w:eastAsia="YouYuan" w:hAnsi="Arial" w:cs="Arial"/>
                <w:sz w:val="20"/>
                <w:szCs w:val="20"/>
              </w:rPr>
            </w:pPr>
            <w:r>
              <w:rPr>
                <w:rFonts w:ascii="Arial" w:eastAsia="YouYuan" w:hAnsi="Arial" w:cs="Arial"/>
                <w:sz w:val="20"/>
                <w:szCs w:val="20"/>
              </w:rPr>
              <w:t>2</w:t>
            </w:r>
          </w:p>
        </w:tc>
      </w:tr>
    </w:tbl>
    <w:p w:rsidR="00FC5A15" w:rsidRDefault="00FC5A15" w:rsidP="00FC5A15">
      <w:pPr>
        <w:rPr>
          <w:rFonts w:ascii="Arial" w:eastAsia="YouYuan" w:hAnsi="Arial" w:cs="Arial" w:hint="eastAsia"/>
          <w:b/>
          <w:sz w:val="22"/>
          <w:szCs w:val="22"/>
        </w:rPr>
      </w:pPr>
    </w:p>
    <w:p w:rsidR="00D25FDD" w:rsidRDefault="00D25FDD">
      <w:pPr>
        <w:rPr>
          <w:rFonts w:ascii="Arial" w:eastAsia="YouYuan" w:hAnsi="Arial" w:cs="Arial"/>
          <w:b/>
          <w:sz w:val="22"/>
          <w:szCs w:val="22"/>
          <w:lang w:val="ru-RU"/>
        </w:rPr>
      </w:pPr>
    </w:p>
    <w:p w:rsidR="00D25FDD" w:rsidRPr="00D25FDD" w:rsidRDefault="00D25FDD" w:rsidP="00D25FDD">
      <w:pPr>
        <w:rPr>
          <w:rFonts w:ascii="Arial" w:eastAsia="PMingLiU" w:hAnsi="Arial" w:cs="Arial"/>
          <w:b/>
          <w:bCs/>
          <w:szCs w:val="21"/>
          <w:lang w:val="ru-RU" w:eastAsia="zh-TW"/>
        </w:rPr>
      </w:pPr>
      <w:r>
        <w:rPr>
          <w:rFonts w:ascii="Arial" w:eastAsia="PMingLiU" w:hAnsi="Arial" w:cs="Arial"/>
          <w:b/>
          <w:bCs/>
          <w:szCs w:val="21"/>
          <w:lang w:val="ru-RU" w:eastAsia="zh-TW"/>
        </w:rPr>
        <w:lastRenderedPageBreak/>
        <w:t>Сборочные инструменты</w:t>
      </w:r>
      <w:r w:rsidRPr="00D25FDD">
        <w:rPr>
          <w:rFonts w:ascii="Arial" w:eastAsia="PMingLiU" w:hAnsi="Arial" w:cs="Arial"/>
          <w:b/>
          <w:bCs/>
          <w:szCs w:val="21"/>
          <w:lang w:val="ru-RU" w:eastAsia="zh-TW"/>
        </w:rPr>
        <w:t>:</w:t>
      </w:r>
    </w:p>
    <w:p w:rsidR="00D25FDD" w:rsidRPr="00D25FDD" w:rsidRDefault="00D25FDD" w:rsidP="00D25FDD">
      <w:pPr>
        <w:spacing w:line="360" w:lineRule="auto"/>
        <w:jc w:val="left"/>
        <w:rPr>
          <w:rFonts w:ascii="Arial" w:hAnsi="Arial" w:cs="Arial"/>
          <w:bCs/>
          <w:szCs w:val="21"/>
          <w:lang w:val="ru-RU"/>
        </w:rPr>
      </w:pPr>
      <w:r w:rsidRPr="00D25FDD">
        <w:rPr>
          <w:rFonts w:ascii="Arial" w:hAnsi="Arial" w:cs="Arial"/>
          <w:bCs/>
          <w:szCs w:val="21"/>
          <w:lang w:val="ru-RU"/>
        </w:rPr>
        <w:t>5#</w:t>
      </w:r>
      <w:r>
        <w:rPr>
          <w:rFonts w:ascii="Arial" w:hAnsi="Arial" w:cs="Arial"/>
          <w:bCs/>
          <w:szCs w:val="21"/>
          <w:lang w:val="ru-RU"/>
        </w:rPr>
        <w:t xml:space="preserve"> Шестигранный ключ</w:t>
      </w:r>
      <w:r w:rsidRPr="00D25FDD">
        <w:rPr>
          <w:rFonts w:ascii="Arial" w:hAnsi="Arial" w:cs="Arial"/>
          <w:bCs/>
          <w:szCs w:val="21"/>
          <w:lang w:val="ru-RU"/>
        </w:rPr>
        <w:t xml:space="preserve">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mm"/>
        </w:smartTagPr>
        <w:r w:rsidRPr="00D25FDD">
          <w:rPr>
            <w:rFonts w:ascii="Arial" w:hAnsi="Arial" w:cs="Arial"/>
            <w:bCs/>
            <w:szCs w:val="21"/>
            <w:lang w:val="ru-RU"/>
          </w:rPr>
          <w:t>5</w:t>
        </w:r>
        <w:r>
          <w:rPr>
            <w:rFonts w:ascii="Arial" w:hAnsi="Arial" w:cs="Arial"/>
            <w:bCs/>
            <w:szCs w:val="21"/>
          </w:rPr>
          <w:t>mm</w:t>
        </w:r>
      </w:smartTag>
      <w:r w:rsidRPr="00D25FDD">
        <w:rPr>
          <w:rFonts w:ascii="Arial" w:hAnsi="Arial" w:cs="Arial" w:hint="eastAsia"/>
          <w:bCs/>
          <w:szCs w:val="21"/>
          <w:lang w:val="ru-RU"/>
        </w:rPr>
        <w:t>:</w:t>
      </w:r>
      <w:r w:rsidRPr="00D25FDD">
        <w:rPr>
          <w:rFonts w:ascii="Arial" w:hAnsi="Arial" w:cs="Arial"/>
          <w:bCs/>
          <w:szCs w:val="21"/>
          <w:lang w:val="ru-RU"/>
        </w:rPr>
        <w:t xml:space="preserve"> 1</w:t>
      </w:r>
      <w:r>
        <w:rPr>
          <w:rFonts w:ascii="Arial" w:hAnsi="Arial" w:cs="Arial"/>
          <w:bCs/>
          <w:szCs w:val="21"/>
        </w:rPr>
        <w:t>pc</w:t>
      </w:r>
      <w:r w:rsidRPr="00D25FDD">
        <w:rPr>
          <w:rFonts w:ascii="Arial" w:hAnsi="Arial" w:cs="Arial" w:hint="eastAsia"/>
          <w:bCs/>
          <w:szCs w:val="21"/>
          <w:lang w:val="ru-RU"/>
        </w:rPr>
        <w:t xml:space="preserve">,     </w:t>
      </w:r>
      <w:r w:rsidRPr="00D25FDD">
        <w:rPr>
          <w:rFonts w:ascii="Arial" w:hAnsi="Arial" w:cs="Arial"/>
          <w:bCs/>
          <w:szCs w:val="21"/>
          <w:lang w:val="ru-RU"/>
        </w:rPr>
        <w:t xml:space="preserve"> </w:t>
      </w:r>
    </w:p>
    <w:p w:rsidR="00D25FDD" w:rsidRPr="00D25FDD" w:rsidRDefault="00D25FDD" w:rsidP="00D25FDD">
      <w:pPr>
        <w:spacing w:line="360" w:lineRule="auto"/>
        <w:jc w:val="left"/>
        <w:rPr>
          <w:rFonts w:ascii="Arial" w:hAnsi="Arial" w:cs="Arial" w:hint="eastAsia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>Ключ/Отвертка</w:t>
      </w:r>
      <w:r w:rsidRPr="00D25FDD">
        <w:rPr>
          <w:rFonts w:ascii="Arial" w:hAnsi="Arial" w:cs="Arial"/>
          <w:bCs/>
          <w:szCs w:val="21"/>
          <w:lang w:val="ru-RU"/>
        </w:rPr>
        <w:t xml:space="preserve"> </w:t>
      </w:r>
      <w:r>
        <w:rPr>
          <w:rFonts w:ascii="Arial" w:hAnsi="Arial" w:cs="Arial"/>
          <w:bCs/>
          <w:szCs w:val="21"/>
        </w:rPr>
        <w:t>S</w:t>
      </w:r>
      <w:r w:rsidRPr="00D25FDD">
        <w:rPr>
          <w:rFonts w:ascii="Arial" w:hAnsi="Arial" w:cs="Arial"/>
          <w:bCs/>
          <w:szCs w:val="21"/>
          <w:lang w:val="ru-RU"/>
        </w:rPr>
        <w:t>=13</w:t>
      </w:r>
      <w:r w:rsidRPr="00D25FDD">
        <w:rPr>
          <w:rFonts w:ascii="Arial" w:hAnsi="Arial" w:cs="Arial" w:hint="eastAsia"/>
          <w:bCs/>
          <w:szCs w:val="21"/>
          <w:lang w:val="ru-RU"/>
        </w:rPr>
        <w:t xml:space="preserve">, </w:t>
      </w:r>
      <w:r w:rsidRPr="00D25FDD">
        <w:rPr>
          <w:rFonts w:ascii="Arial" w:hAnsi="Arial" w:cs="Arial"/>
          <w:bCs/>
          <w:szCs w:val="21"/>
          <w:lang w:val="ru-RU"/>
        </w:rPr>
        <w:t>14</w:t>
      </w:r>
      <w:r w:rsidRPr="00D25FDD">
        <w:rPr>
          <w:rFonts w:ascii="Arial" w:hAnsi="Arial" w:cs="Arial" w:hint="eastAsia"/>
          <w:bCs/>
          <w:szCs w:val="21"/>
          <w:lang w:val="ru-RU"/>
        </w:rPr>
        <w:t xml:space="preserve">, </w:t>
      </w:r>
      <w:r w:rsidRPr="00D25FDD">
        <w:rPr>
          <w:rFonts w:ascii="Arial" w:hAnsi="Arial" w:cs="Arial"/>
          <w:bCs/>
          <w:szCs w:val="21"/>
          <w:lang w:val="ru-RU"/>
        </w:rPr>
        <w:t>15</w:t>
      </w:r>
      <w:r w:rsidRPr="00D25FDD">
        <w:rPr>
          <w:rFonts w:ascii="Arial" w:hAnsi="Arial" w:cs="Arial" w:hint="eastAsia"/>
          <w:bCs/>
          <w:szCs w:val="21"/>
          <w:lang w:val="ru-RU"/>
        </w:rPr>
        <w:t>:</w:t>
      </w:r>
      <w:r w:rsidRPr="00D25FDD">
        <w:rPr>
          <w:rFonts w:ascii="Arial" w:hAnsi="Arial" w:cs="Arial"/>
          <w:bCs/>
          <w:szCs w:val="21"/>
          <w:lang w:val="ru-RU"/>
        </w:rPr>
        <w:t xml:space="preserve"> 1</w:t>
      </w:r>
      <w:r>
        <w:rPr>
          <w:rFonts w:ascii="Arial" w:hAnsi="Arial" w:cs="Arial"/>
          <w:bCs/>
          <w:szCs w:val="21"/>
        </w:rPr>
        <w:t>pc</w:t>
      </w:r>
    </w:p>
    <w:p w:rsidR="00DC2CD3" w:rsidRPr="00D25FDD" w:rsidRDefault="00F438D9">
      <w:pPr>
        <w:spacing w:line="360" w:lineRule="auto"/>
        <w:jc w:val="left"/>
        <w:rPr>
          <w:rFonts w:ascii="Arial" w:hAnsi="Arial" w:cs="Arial" w:hint="eastAsia"/>
          <w:b/>
          <w:bCs/>
          <w:sz w:val="28"/>
          <w:lang w:val="ru-RU"/>
        </w:rPr>
      </w:pPr>
      <w:r>
        <w:rPr>
          <w:rFonts w:ascii="Arial" w:hAnsi="Arial" w:cs="Arial" w:hint="eastAsia"/>
          <w:b/>
          <w:bCs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-3810</wp:posOffset>
                </wp:positionH>
                <wp:positionV relativeFrom="paragraph">
                  <wp:posOffset>130810</wp:posOffset>
                </wp:positionV>
                <wp:extent cx="6176645" cy="495300"/>
                <wp:effectExtent l="5715" t="6985" r="8890" b="2540"/>
                <wp:wrapNone/>
                <wp:docPr id="3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6645" cy="495300"/>
                          <a:chOff x="0" y="0"/>
                          <a:chExt cx="8400" cy="1140"/>
                        </a:xfrm>
                      </wpg:grpSpPr>
                      <wps:wsp>
                        <wps:cNvPr id="40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D25FDD" w:rsidRDefault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Инструкция по сборке: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37" style="position:absolute;margin-left:-.3pt;margin-top:10.3pt;width:486.35pt;height:39pt;z-index:251649024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">
                <v:shape id="AutoShape 20" o:spid="_x0000_s1038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LrxsAA&#10;AADbAAAADwAAAGRycy9kb3ducmV2LnhtbERPTYvCMBC9C/sfwizsTdNd1iLVKLuCIh4Eq4jHoRnb&#10;YjMpSbT135uD4PHxvmeL3jTiTs7XlhV8jxIQxIXVNZcKjofVcALCB2SNjWVS8CAPi/nHYIaZth3v&#10;6Z6HUsQQ9hkqqEJoMyl9UZFBP7ItceQu1hkMEbpSaoddDDeN/EmSVBqsOTZU2NKyouKa34yC09ht&#10;J8e13uF/t0xXpxyb3TlV6uuz/5uCCNSHt/jl3mgFv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ELrxsAAAADbAAAADwAAAAAAAAAAAAAAAACYAgAAZHJzL2Rvd25y&#10;ZXYueG1sUEsFBgAAAAAEAAQA9QAAAIUDAAAAAA==&#10;" fillcolor="#7c7c7c" stroked="f">
                  <v:fill focus="50%" type="gradient"/>
                </v:shape>
                <v:shape id="Text Box 21" o:spid="_x0000_s1039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D479B1" w:rsidRPr="00D25FDD" w:rsidRDefault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Инструкция по сборке: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Pr="00D25FDD" w:rsidRDefault="00DC2CD3">
      <w:pPr>
        <w:spacing w:line="360" w:lineRule="auto"/>
        <w:rPr>
          <w:rFonts w:ascii="Arial" w:hAnsi="Arial" w:cs="Arial" w:hint="eastAsia"/>
          <w:b/>
          <w:bCs/>
          <w:sz w:val="28"/>
          <w:lang w:val="ru-RU"/>
        </w:rPr>
      </w:pPr>
    </w:p>
    <w:p w:rsidR="00D25FDD" w:rsidRPr="00F75ABC" w:rsidRDefault="00D25FDD" w:rsidP="00D25FDD">
      <w:pPr>
        <w:spacing w:line="360" w:lineRule="auto"/>
        <w:rPr>
          <w:rFonts w:ascii="Arial" w:eastAsia="YouYuan" w:hAnsi="Arial" w:cs="Arial" w:hint="eastAsia"/>
          <w:b/>
          <w:szCs w:val="21"/>
          <w:lang w:val="ru-RU"/>
        </w:rPr>
      </w:pPr>
      <w:r>
        <w:rPr>
          <w:rFonts w:ascii="Arial" w:eastAsia="YouYuan" w:hAnsi="Arial" w:cs="Arial"/>
          <w:b/>
          <w:szCs w:val="21"/>
          <w:lang w:val="ru-RU"/>
        </w:rPr>
        <w:t>Внимание</w:t>
      </w:r>
      <w:r w:rsidRPr="00F75ABC">
        <w:rPr>
          <w:rFonts w:ascii="Arial" w:eastAsia="YouYuan" w:hAnsi="Arial" w:cs="Arial"/>
          <w:b/>
          <w:szCs w:val="21"/>
          <w:lang w:val="ru-RU"/>
        </w:rPr>
        <w:t>!:</w:t>
      </w:r>
      <w:r>
        <w:rPr>
          <w:rFonts w:ascii="Arial" w:eastAsia="YouYuan" w:hAnsi="Arial" w:cs="Arial"/>
          <w:b/>
          <w:szCs w:val="21"/>
          <w:lang w:val="ru-RU"/>
        </w:rPr>
        <w:t xml:space="preserve"> Не включайте беговую дорожку до полного завершения сборки!</w:t>
      </w: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Default="00D25FDD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/>
          <w:b/>
          <w:bCs/>
          <w:sz w:val="24"/>
          <w:lang w:val="ru-RU" w:eastAsia="zh-TW"/>
        </w:rPr>
        <w:t>Шаг</w:t>
      </w:r>
      <w:r w:rsidR="00DC2CD3"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 </w:t>
      </w:r>
      <w:r w:rsidR="00DC2CD3">
        <w:rPr>
          <w:rFonts w:ascii="Arial" w:hAnsi="Arial" w:cs="Arial" w:hint="eastAsia"/>
          <w:b/>
          <w:bCs/>
          <w:sz w:val="24"/>
        </w:rPr>
        <w:t>1:</w:t>
      </w:r>
    </w:p>
    <w:p w:rsidR="00DC2CD3" w:rsidRDefault="00F438D9">
      <w:pPr>
        <w:rPr>
          <w:rFonts w:hint="eastAsia"/>
        </w:rPr>
      </w:pPr>
      <w:r>
        <w:rPr>
          <w:rFonts w:ascii="Arial" w:hAnsi="Arial" w:cs="Arial"/>
          <w:noProof/>
          <w:sz w:val="28"/>
          <w:lang w:val="ru-RU"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-3810</wp:posOffset>
            </wp:positionH>
            <wp:positionV relativeFrom="page">
              <wp:posOffset>3558540</wp:posOffset>
            </wp:positionV>
            <wp:extent cx="2870835" cy="1584325"/>
            <wp:effectExtent l="0" t="0" r="0" b="0"/>
            <wp:wrapNone/>
            <wp:docPr id="37" name="Рисунок 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3" t="15335" r="5656" b="134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835" cy="15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3267075</wp:posOffset>
                </wp:positionH>
                <wp:positionV relativeFrom="paragraph">
                  <wp:posOffset>151765</wp:posOffset>
                </wp:positionV>
                <wp:extent cx="2857500" cy="742315"/>
                <wp:effectExtent l="0" t="0" r="0" b="1270"/>
                <wp:wrapNone/>
                <wp:docPr id="3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42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F75ABC" w:rsidRDefault="00D479B1" w:rsidP="00D25FDD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Откройте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коробку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достаньте</w:t>
                            </w:r>
                            <w:r w:rsidRPr="00F75ABC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детали</w:t>
                            </w:r>
                            <w:r w:rsidRPr="00F75ABC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и положите основную раму на ровную поверхность.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0" type="#_x0000_t202" style="position:absolute;left:0;text-align:left;margin-left:257.25pt;margin-top:11.95pt;width:225pt;height:58.4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" filled="f" stroked="f">
                <v:textbox>
                  <w:txbxContent>
                    <w:p w:rsidR="00D479B1" w:rsidRPr="00F75ABC" w:rsidRDefault="00D479B1" w:rsidP="00D25FDD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Откройте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коробку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достаньте</w:t>
                      </w:r>
                      <w:r w:rsidRPr="00F75ABC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детали</w:t>
                      </w:r>
                      <w:r w:rsidRPr="00F75ABC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и положите основную раму на ровную поверхность.</w:t>
                      </w:r>
                    </w:p>
                    <w:p w:rsidR="00D479B1" w:rsidRPr="00D25FDD" w:rsidRDefault="00D479B1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ascii="Arial" w:eastAsia="YouYuan" w:hAnsi="Arial" w:cs="Arial" w:hint="eastAsia"/>
          <w:bCs/>
          <w:sz w:val="24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Default="00DC2CD3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STEP </w:t>
      </w:r>
      <w:r>
        <w:rPr>
          <w:rFonts w:ascii="Arial" w:hAnsi="Arial" w:cs="Arial" w:hint="eastAsia"/>
          <w:b/>
          <w:bCs/>
          <w:sz w:val="24"/>
        </w:rPr>
        <w:t>2:</w:t>
      </w:r>
    </w:p>
    <w:p w:rsidR="00DC2CD3" w:rsidRDefault="00DC2CD3">
      <w:pPr>
        <w:rPr>
          <w:rFonts w:ascii="Arial" w:eastAsia="YouYuan" w:hAnsi="Arial" w:cs="Arial" w:hint="eastAsia"/>
          <w:bCs/>
          <w:sz w:val="24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F438D9">
      <w:pPr>
        <w:rPr>
          <w:rFonts w:ascii="Arial" w:eastAsia="YouYuan" w:hAnsi="Arial" w:cs="Arial"/>
          <w:bCs/>
          <w:sz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page">
              <wp:posOffset>668655</wp:posOffset>
            </wp:positionH>
            <wp:positionV relativeFrom="page">
              <wp:posOffset>6473825</wp:posOffset>
            </wp:positionV>
            <wp:extent cx="2826385" cy="2792730"/>
            <wp:effectExtent l="0" t="0" r="0" b="0"/>
            <wp:wrapNone/>
            <wp:docPr id="33" name="Рисунок 24" descr="展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展开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33" t="6241" r="21532" b="1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385" cy="279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3258185</wp:posOffset>
                </wp:positionH>
                <wp:positionV relativeFrom="paragraph">
                  <wp:posOffset>203835</wp:posOffset>
                </wp:positionV>
                <wp:extent cx="2912745" cy="1783080"/>
                <wp:effectExtent l="635" t="3810" r="1270" b="3810"/>
                <wp:wrapNone/>
                <wp:docPr id="3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178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F75ABC" w:rsidRDefault="00D479B1" w:rsidP="00D25FDD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Поставьте стойки вертикально и разложите компьютер</w:t>
                            </w:r>
                            <w:r w:rsidRPr="00F75ABC"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  <w:t>.</w:t>
                            </w:r>
                          </w:p>
                          <w:p w:rsidR="00D479B1" w:rsidRPr="00F75ABC" w:rsidRDefault="00D479B1" w:rsidP="00D25FDD">
                            <w:pPr>
                              <w:rPr>
                                <w:rFonts w:ascii="Arial" w:eastAsia="YouYuan" w:hAnsi="Arial" w:cs="Arial"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</w:p>
                          <w:p w:rsidR="00D479B1" w:rsidRDefault="00D479B1" w:rsidP="00D25FDD">
                            <w:pP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Внимание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Не прикасайтесь к проводам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внутри  вертикальных рам</w:t>
                            </w:r>
                            <w:r w:rsidRPr="007232BD"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 w:val="22"/>
                                <w:szCs w:val="22"/>
                                <w:lang w:val="ru-RU"/>
                              </w:rPr>
                              <w:t>Чтобы не уронить, придерживайте компьютер и стойки беговой дорожки.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hint="eastAsia"/>
                                <w:b/>
                                <w:i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41" type="#_x0000_t202" style="position:absolute;left:0;text-align:left;margin-left:256.55pt;margin-top:16.05pt;width:229.35pt;height:140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" filled="f" stroked="f">
                <v:textbox>
                  <w:txbxContent>
                    <w:p w:rsidR="00D479B1" w:rsidRPr="00F75ABC" w:rsidRDefault="00D479B1" w:rsidP="00D25FDD">
                      <w:pPr>
                        <w:rPr>
                          <w:rFonts w:ascii="Arial" w:eastAsia="YouYuan" w:hAnsi="Arial" w:cs="Arial" w:hint="eastAsia"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Поставьте стойки вертикально и разложите компьютер</w:t>
                      </w:r>
                      <w:r w:rsidRPr="00F75ABC"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  <w:t>.</w:t>
                      </w:r>
                    </w:p>
                    <w:p w:rsidR="00D479B1" w:rsidRPr="00F75ABC" w:rsidRDefault="00D479B1" w:rsidP="00D25FDD">
                      <w:pPr>
                        <w:rPr>
                          <w:rFonts w:ascii="Arial" w:eastAsia="YouYuan" w:hAnsi="Arial" w:cs="Arial"/>
                          <w:bCs/>
                          <w:sz w:val="22"/>
                          <w:szCs w:val="22"/>
                          <w:lang w:val="ru-RU"/>
                        </w:rPr>
                      </w:pPr>
                    </w:p>
                    <w:p w:rsidR="00D479B1" w:rsidRDefault="00D479B1" w:rsidP="00D25FDD">
                      <w:pP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Внимание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Не прикасайтесь к проводам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внутри  вертикальных рам</w:t>
                      </w:r>
                      <w:r w:rsidRPr="007232BD"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 w:val="22"/>
                          <w:szCs w:val="22"/>
                          <w:lang w:val="ru-RU"/>
                        </w:rPr>
                        <w:t>Чтобы не уронить, придерживайте компьютер и стойки беговой дорожки.</w:t>
                      </w:r>
                    </w:p>
                    <w:p w:rsidR="00D479B1" w:rsidRPr="00D25FDD" w:rsidRDefault="00D479B1">
                      <w:pPr>
                        <w:rPr>
                          <w:rFonts w:hint="eastAsia"/>
                          <w:b/>
                          <w:i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  <w:bCs/>
          <w:sz w:val="28"/>
        </w:rPr>
      </w:pPr>
    </w:p>
    <w:p w:rsidR="00DC2CD3" w:rsidRDefault="00DC2CD3">
      <w:pPr>
        <w:spacing w:line="360" w:lineRule="auto"/>
        <w:rPr>
          <w:rFonts w:ascii="Arial" w:eastAsia="PMingLiU" w:hAnsi="Arial" w:cs="Arial" w:hint="eastAsia"/>
          <w:b/>
          <w:bCs/>
          <w:sz w:val="24"/>
          <w:lang w:eastAsia="zh-TW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25FDD" w:rsidRDefault="00D25FDD">
      <w:pPr>
        <w:spacing w:line="360" w:lineRule="auto"/>
        <w:rPr>
          <w:rFonts w:ascii="Arial" w:eastAsia="PMingLiU" w:hAnsi="Arial" w:cs="Arial"/>
          <w:b/>
          <w:bCs/>
          <w:sz w:val="24"/>
          <w:lang w:val="ru-RU" w:eastAsia="zh-TW"/>
        </w:rPr>
      </w:pPr>
    </w:p>
    <w:p w:rsidR="00DC2CD3" w:rsidRDefault="00DC2CD3">
      <w:pPr>
        <w:spacing w:line="360" w:lineRule="auto"/>
        <w:rPr>
          <w:rFonts w:ascii="Arial" w:hAnsi="Arial" w:cs="Arial"/>
          <w:b/>
          <w:bCs/>
          <w:sz w:val="24"/>
        </w:rPr>
      </w:pPr>
      <w:r>
        <w:rPr>
          <w:rFonts w:ascii="Arial" w:eastAsia="PMingLiU" w:hAnsi="Arial" w:cs="Arial" w:hint="eastAsia"/>
          <w:b/>
          <w:bCs/>
          <w:sz w:val="24"/>
          <w:lang w:eastAsia="zh-TW"/>
        </w:rPr>
        <w:t xml:space="preserve">STEP </w:t>
      </w:r>
      <w:r>
        <w:rPr>
          <w:rFonts w:ascii="Arial" w:hAnsi="Arial" w:cs="Arial" w:hint="eastAsia"/>
          <w:b/>
          <w:bCs/>
          <w:sz w:val="24"/>
        </w:rPr>
        <w:t>3:</w:t>
      </w:r>
    </w:p>
    <w:p w:rsidR="00DC2CD3" w:rsidRDefault="00F438D9">
      <w:pPr>
        <w:rPr>
          <w:rFonts w:ascii="Arial" w:eastAsia="YouYuan" w:hAnsi="Arial" w:cs="Arial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page">
              <wp:posOffset>732155</wp:posOffset>
            </wp:positionH>
            <wp:positionV relativeFrom="page">
              <wp:posOffset>1440815</wp:posOffset>
            </wp:positionV>
            <wp:extent cx="2825750" cy="1921510"/>
            <wp:effectExtent l="0" t="0" r="0" b="0"/>
            <wp:wrapNone/>
            <wp:docPr id="30" name="Рисунок 26" descr="固定电子表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固定电子表架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1" t="5989" r="4099" b="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92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F438D9">
      <w:pPr>
        <w:rPr>
          <w:rFonts w:ascii="Arial" w:eastAsia="YouYuan" w:hAnsi="Arial" w:cs="Arial"/>
        </w:rPr>
      </w:pPr>
      <w:r>
        <w:rPr>
          <w:rFonts w:ascii="Arial" w:eastAsia="YouYuan" w:hAnsi="Arial" w:cs="Arial"/>
          <w:b/>
          <w:bCs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3284855</wp:posOffset>
                </wp:positionH>
                <wp:positionV relativeFrom="paragraph">
                  <wp:posOffset>40005</wp:posOffset>
                </wp:positionV>
                <wp:extent cx="2869565" cy="1149985"/>
                <wp:effectExtent l="0" t="1905" r="0" b="635"/>
                <wp:wrapNone/>
                <wp:docPr id="28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1149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586C85" w:rsidRDefault="00D479B1" w:rsidP="00D25FDD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болтов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M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8*16 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и шайб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(63)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закрепите компьютер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(5)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 левой и правой стойке</w:t>
                            </w:r>
                            <w:r w:rsidRPr="00586C85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(3, 4)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 используя шестигранный</w:t>
                            </w:r>
                            <w:r w:rsidRPr="00586C85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ключ (14)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2" type="#_x0000_t202" style="position:absolute;left:0;text-align:left;margin-left:258.65pt;margin-top:3.15pt;width:225.95pt;height:90.5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" filled="f" stroked="f">
                <v:textbox>
                  <w:txbxContent>
                    <w:p w:rsidR="00D479B1" w:rsidRPr="00586C85" w:rsidRDefault="00D479B1" w:rsidP="00D25FDD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болтов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M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8*16 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и шайб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(63)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закрепите компьютер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(5)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 левой и правой стойке</w:t>
                      </w:r>
                      <w:r w:rsidRPr="00586C85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(3, 4)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 используя шестигранный</w:t>
                      </w:r>
                      <w:r w:rsidRPr="00586C85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ключ (14)</w:t>
                      </w:r>
                    </w:p>
                    <w:p w:rsidR="00D479B1" w:rsidRPr="00D25FDD" w:rsidRDefault="00D479B1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25FDD" w:rsidRDefault="00D25FDD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25FDD" w:rsidRDefault="00D25FDD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25FDD" w:rsidRDefault="00D25FDD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25FDD" w:rsidRDefault="00D25FDD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25FDD" w:rsidRDefault="00D25FDD">
      <w:pPr>
        <w:spacing w:line="360" w:lineRule="auto"/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t>STEP 4:</w:t>
      </w:r>
    </w:p>
    <w:p w:rsidR="00DC2CD3" w:rsidRDefault="00F438D9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page">
              <wp:posOffset>643890</wp:posOffset>
            </wp:positionH>
            <wp:positionV relativeFrom="page">
              <wp:posOffset>4109085</wp:posOffset>
            </wp:positionV>
            <wp:extent cx="2743200" cy="2350770"/>
            <wp:effectExtent l="0" t="0" r="0" b="0"/>
            <wp:wrapNone/>
            <wp:docPr id="29" name="Рисунок 29" descr="左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左立柱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YouYuan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257175</wp:posOffset>
                </wp:positionV>
                <wp:extent cx="3036570" cy="1386840"/>
                <wp:effectExtent l="0" t="0" r="1905" b="3810"/>
                <wp:wrapNone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Default="00D479B1" w:rsidP="00D25FDD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8*16 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шайб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(63) 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зафиксируйте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левую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с помощью шестигранного ключа (14) </w:t>
                            </w:r>
                          </w:p>
                          <w:p w:rsidR="00D479B1" w:rsidRPr="00D25FDD" w:rsidRDefault="00D479B1" w:rsidP="00D25FDD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D479B1" w:rsidRPr="00F04076" w:rsidRDefault="00D479B1" w:rsidP="00D25FDD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43" type="#_x0000_t202" style="position:absolute;left:0;text-align:left;margin-left:250.5pt;margin-top:20.25pt;width:239.1pt;height:109.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" filled="f" stroked="f">
                <v:textbox>
                  <w:txbxContent>
                    <w:p w:rsidR="00D479B1" w:rsidRDefault="00D479B1" w:rsidP="00D25FDD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8*16 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шайб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(63) 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зафиксируйте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левую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основной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раме</w:t>
                      </w:r>
                      <w:r w:rsidRPr="00D25FDD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с помощью шестигранного ключа (14) </w:t>
                      </w:r>
                    </w:p>
                    <w:p w:rsidR="00D479B1" w:rsidRPr="00D25FDD" w:rsidRDefault="00D479B1" w:rsidP="00D25FDD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</w:p>
                    <w:p w:rsidR="00D479B1" w:rsidRPr="00F04076" w:rsidRDefault="00D479B1" w:rsidP="00D25FDD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D479B1" w:rsidRPr="00D25FDD" w:rsidRDefault="00D479B1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spacing w:line="360" w:lineRule="auto"/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t>STEP 5:</w:t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F438D9">
      <w:pPr>
        <w:rPr>
          <w:rFonts w:ascii="Arial" w:eastAsia="YouYuan" w:hAnsi="Arial" w:cs="Arial"/>
          <w:b/>
          <w:sz w:val="24"/>
        </w:rPr>
      </w:pPr>
      <w:r>
        <w:rPr>
          <w:rFonts w:ascii="Arial" w:eastAsia="YouYuan" w:hAnsi="Arial" w:cs="Arial"/>
          <w:noProof/>
          <w:sz w:val="24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228600</wp:posOffset>
                </wp:positionV>
                <wp:extent cx="2971800" cy="1386840"/>
                <wp:effectExtent l="0" t="0" r="0" b="3810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Default="00D479B1" w:rsidP="00D25FDD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8*16 (44)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шайб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(63) 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зафиксируйте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правую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стойку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на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основной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с помощью шестигранного ключа (14) </w:t>
                            </w:r>
                          </w:p>
                          <w:p w:rsidR="00D479B1" w:rsidRPr="00F04076" w:rsidRDefault="00D479B1" w:rsidP="00D25FDD">
                            <w:pPr>
                              <w:rPr>
                                <w:rFonts w:ascii="Arial" w:eastAsia="YouYuan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  <w:p w:rsidR="00D479B1" w:rsidRPr="00F04076" w:rsidRDefault="00D479B1" w:rsidP="00D25FDD">
                            <w:pPr>
                              <w:rPr>
                                <w:rFonts w:ascii="Arial" w:hAnsi="Arial" w:cs="Arial" w:hint="eastAsia"/>
                                <w:b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Придерживайте левую и правую стойку во избежание падения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ascii="Verdana" w:eastAsia="YouYuan" w:hAnsi="Verdana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44" type="#_x0000_t202" style="position:absolute;left:0;text-align:left;margin-left:252pt;margin-top:18pt;width:234pt;height:109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" filled="f" stroked="f">
                <v:textbox>
                  <w:txbxContent>
                    <w:p w:rsidR="00D479B1" w:rsidRDefault="00D479B1" w:rsidP="00D25FDD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8*16 (44)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и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шайб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(63) 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зафиксируйте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правую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стойку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на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основной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раме</w:t>
                      </w:r>
                      <w:r w:rsidRPr="00F04076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с помощью шестигранного ключа (14) </w:t>
                      </w:r>
                    </w:p>
                    <w:p w:rsidR="00D479B1" w:rsidRPr="00F04076" w:rsidRDefault="00D479B1" w:rsidP="00D25FDD">
                      <w:pPr>
                        <w:rPr>
                          <w:rFonts w:ascii="Arial" w:eastAsia="YouYuan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</w:p>
                    <w:p w:rsidR="00D479B1" w:rsidRPr="00F04076" w:rsidRDefault="00D479B1" w:rsidP="00D25FDD">
                      <w:pPr>
                        <w:rPr>
                          <w:rFonts w:ascii="Arial" w:hAnsi="Arial" w:cs="Arial" w:hint="eastAsia"/>
                          <w:b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Придерживайте левую и правую стойку во избежание падения</w:t>
                      </w:r>
                      <w:r w:rsidRPr="00F04076">
                        <w:rPr>
                          <w:rFonts w:ascii="Arial" w:eastAsia="YouYuan" w:hAnsi="Arial" w:cs="Arial"/>
                          <w:b/>
                          <w:bCs/>
                          <w:szCs w:val="21"/>
                          <w:lang w:val="ru-RU"/>
                        </w:rPr>
                        <w:t>.</w:t>
                      </w:r>
                    </w:p>
                    <w:p w:rsidR="00D479B1" w:rsidRPr="00D25FDD" w:rsidRDefault="00D479B1">
                      <w:pPr>
                        <w:rPr>
                          <w:rFonts w:ascii="Verdana" w:eastAsia="YouYuan" w:hAnsi="Verdana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733675" cy="2352675"/>
            <wp:effectExtent l="0" t="0" r="0" b="0"/>
            <wp:docPr id="1" name="Рисунок 1" descr="右立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右立柱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25FDD" w:rsidRDefault="00D25FDD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25FDD" w:rsidRDefault="00D25FDD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t>STEP 6:</w:t>
      </w: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F438D9">
      <w:pPr>
        <w:rPr>
          <w:rFonts w:ascii="Arial" w:eastAsia="YouYuan" w:hAnsi="Arial" w:cs="Arial" w:hint="eastAsia"/>
          <w:b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1413510</wp:posOffset>
            </wp:positionV>
            <wp:extent cx="2743200" cy="1540510"/>
            <wp:effectExtent l="0" t="0" r="0" b="0"/>
            <wp:wrapNone/>
            <wp:docPr id="32" name="Рисунок 32" descr="TM8445B固定扶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M8445B固定扶手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0" t="20947" r="5252" b="79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54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99060</wp:posOffset>
                </wp:positionV>
                <wp:extent cx="2971800" cy="1522730"/>
                <wp:effectExtent l="0" t="3810" r="0" b="0"/>
                <wp:wrapNone/>
                <wp:docPr id="25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522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D25FDD" w:rsidRDefault="00D479B1" w:rsidP="00D25FDD">
                            <w:pPr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Присоедините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левый</w:t>
                            </w:r>
                            <w:r w:rsidRPr="00F04076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поручень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szCs w:val="21"/>
                              </w:rPr>
                              <w:t>b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и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правый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поручень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szCs w:val="21"/>
                              </w:rPr>
                              <w:t>c</w:t>
                            </w:r>
                            <w:r w:rsidRPr="00F04076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к компьютеру с помощью соединительной трубки. Зафиксируйте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болтами</w:t>
                            </w:r>
                            <w:r w:rsidRPr="00D25FDD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M</w:t>
                            </w:r>
                            <w:r w:rsidRPr="00D25FDD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6*10</w:t>
                            </w:r>
                            <w:r w:rsidRPr="00D25FDD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 w:rsidRPr="00D25FDD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>46</w:t>
                            </w:r>
                            <w:r w:rsidRPr="00D25FDD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)</w:t>
                            </w:r>
                            <w:r w:rsidRPr="00D25FDD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D479B1" w:rsidRPr="00D25FDD" w:rsidRDefault="00D479B1" w:rsidP="00D25FDD">
                            <w:pPr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</w:pPr>
                          </w:p>
                          <w:p w:rsidR="00D479B1" w:rsidRPr="00546EF7" w:rsidRDefault="00D479B1" w:rsidP="00D25FDD">
                            <w:pPr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Внимание</w:t>
                            </w:r>
                            <w:r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Проследите,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чтобы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соединительные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провода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попали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в</w:t>
                            </w:r>
                            <w:r w:rsidRPr="00546EF7"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546EF7">
                              <w:rPr>
                                <w:rFonts w:ascii="Arial" w:hAnsi="Arial" w:cs="Arial" w:hint="eastAsia"/>
                                <w:b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21"/>
                                <w:lang w:val="ru-RU"/>
                              </w:rPr>
                              <w:t>соответствующий разъем.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  <w:r w:rsidRPr="00D25FDD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5" type="#_x0000_t202" style="position:absolute;left:0;text-align:left;margin-left:252pt;margin-top:7.8pt;width:234pt;height:119.9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" filled="f" stroked="f">
                <v:textbox>
                  <w:txbxContent>
                    <w:p w:rsidR="00D479B1" w:rsidRPr="00D25FDD" w:rsidRDefault="00D479B1" w:rsidP="00D25FDD">
                      <w:pPr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Присоедините</w:t>
                      </w:r>
                      <w:r w:rsidRPr="00F0407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левый</w:t>
                      </w:r>
                      <w:r w:rsidRPr="00F04076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поручень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szCs w:val="21"/>
                        </w:rPr>
                        <w:t>b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и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правый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поручень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szCs w:val="21"/>
                        </w:rPr>
                        <w:t>c</w:t>
                      </w:r>
                      <w:r w:rsidRPr="00F04076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к компьютеру с помощью соединительной трубки. Зафиксируйте</w:t>
                      </w:r>
                      <w:r w:rsidRPr="00D25FDD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болтами</w:t>
                      </w:r>
                      <w:r w:rsidRPr="00D25FDD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M</w:t>
                      </w:r>
                      <w:r w:rsidRPr="00D25FDD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6*10</w:t>
                      </w:r>
                      <w:r w:rsidRPr="00D25FDD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</w:t>
                      </w:r>
                      <w:r w:rsidRPr="00D25FDD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>46</w:t>
                      </w:r>
                      <w:r w:rsidRPr="00D25FDD">
                        <w:rPr>
                          <w:rFonts w:ascii="Arial" w:hAnsi="Arial" w:cs="Arial"/>
                          <w:szCs w:val="21"/>
                          <w:lang w:val="ru-RU"/>
                        </w:rPr>
                        <w:t>)</w:t>
                      </w:r>
                      <w:r w:rsidRPr="00D25FDD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D479B1" w:rsidRPr="00D25FDD" w:rsidRDefault="00D479B1" w:rsidP="00D25FDD">
                      <w:pPr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</w:pPr>
                    </w:p>
                    <w:p w:rsidR="00D479B1" w:rsidRPr="00546EF7" w:rsidRDefault="00D479B1" w:rsidP="00D25FDD">
                      <w:pPr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Внимание</w:t>
                      </w:r>
                      <w:r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  <w:t>: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Проследите,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чтобы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соединительные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провода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попали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в</w:t>
                      </w:r>
                      <w:r w:rsidRPr="00546EF7"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 w:rsidRPr="00546EF7">
                        <w:rPr>
                          <w:rFonts w:ascii="Arial" w:hAnsi="Arial" w:cs="Arial" w:hint="eastAsia"/>
                          <w:b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Cs w:val="21"/>
                          <w:lang w:val="ru-RU"/>
                        </w:rPr>
                        <w:t>соответствующий разъем.</w:t>
                      </w:r>
                    </w:p>
                    <w:p w:rsidR="00D479B1" w:rsidRPr="00D25FDD" w:rsidRDefault="00D479B1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  <w:r w:rsidRPr="00D25FDD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D479B1" w:rsidRPr="00D25FDD" w:rsidRDefault="00D479B1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YouYuan" w:eastAsia="YouYuan" w:hAnsi="SimSun" w:hint="eastAsia"/>
        </w:rPr>
      </w:pPr>
      <w:r>
        <w:rPr>
          <w:rFonts w:ascii="YouYuan" w:eastAsia="YouYuan" w:hAnsi="SimSun"/>
        </w:rPr>
        <w:tab/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t>STEP 7:</w:t>
      </w: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F438D9">
      <w:pPr>
        <w:tabs>
          <w:tab w:val="left" w:pos="5130"/>
        </w:tabs>
        <w:rPr>
          <w:rFonts w:ascii="Arial" w:eastAsia="YouYuan" w:hAnsi="Arial" w:cs="Arial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780415</wp:posOffset>
            </wp:positionH>
            <wp:positionV relativeFrom="page">
              <wp:posOffset>3890010</wp:posOffset>
            </wp:positionV>
            <wp:extent cx="2797810" cy="1934845"/>
            <wp:effectExtent l="0" t="0" r="0" b="0"/>
            <wp:wrapNone/>
            <wp:docPr id="34" name="Рисунок 34" descr="扶手护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扶手护罩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2" t="11250" r="4227" b="59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F438D9">
      <w:pPr>
        <w:tabs>
          <w:tab w:val="left" w:pos="5130"/>
        </w:tabs>
        <w:rPr>
          <w:rFonts w:ascii="Arial" w:eastAsia="YouYuan" w:hAnsi="Arial" w:cs="Arial" w:hint="eastAsia"/>
        </w:rPr>
      </w:pPr>
      <w:r>
        <w:rPr>
          <w:rFonts w:ascii="Arial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3161030</wp:posOffset>
                </wp:positionH>
                <wp:positionV relativeFrom="paragraph">
                  <wp:posOffset>0</wp:posOffset>
                </wp:positionV>
                <wp:extent cx="3011805" cy="1089660"/>
                <wp:effectExtent l="0" t="0" r="0" b="0"/>
                <wp:wrapNone/>
                <wp:docPr id="24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1805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874E5B" w:rsidRDefault="00D479B1" w:rsidP="00D25FDD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отвертки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(13)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и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винтов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 4.2*12</w:t>
                            </w:r>
                            <w:r w:rsidRPr="00874E5B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(5</w:t>
                            </w:r>
                            <w:r w:rsidRPr="00874E5B">
                              <w:rPr>
                                <w:rFonts w:ascii="Arial" w:hAnsi="Arial" w:cs="Arial" w:hint="eastAsia"/>
                                <w:szCs w:val="21"/>
                                <w:lang w:val="ru-RU"/>
                              </w:rPr>
                              <w:t>9</w:t>
                            </w:r>
                            <w:r w:rsidRPr="00874E5B"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 xml:space="preserve">закрепите крышки левого (102) и правого 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(</w:t>
                            </w:r>
                            <w:r w:rsidRPr="00874E5B">
                              <w:rPr>
                                <w:rFonts w:ascii="Arial" w:eastAsia="YouYuan" w:hAnsi="Arial" w:cs="Arial" w:hint="eastAsia"/>
                                <w:szCs w:val="21"/>
                                <w:lang w:val="ru-RU"/>
                              </w:rPr>
                              <w:t>10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3</w:t>
                            </w:r>
                            <w:r w:rsidRPr="00874E5B"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  <w:t>поручней</w:t>
                            </w:r>
                            <w:r>
                              <w:rPr>
                                <w:rFonts w:ascii="Arial" w:eastAsia="YouYuan" w:hAnsi="Arial" w:cs="Arial"/>
                                <w:szCs w:val="21"/>
                                <w:lang w:val="ru-RU"/>
                              </w:rPr>
                              <w:t>.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6" type="#_x0000_t202" style="position:absolute;left:0;text-align:left;margin-left:248.9pt;margin-top:0;width:237.15pt;height:85.8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" filled="f" stroked="f">
                <v:textbox>
                  <w:txbxContent>
                    <w:p w:rsidR="00D479B1" w:rsidRPr="00874E5B" w:rsidRDefault="00D479B1" w:rsidP="00D25FDD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874E5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874E5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отвертки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(13)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и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винтов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 4.2*12</w:t>
                      </w:r>
                      <w:r w:rsidRPr="00874E5B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 xml:space="preserve"> 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>(5</w:t>
                      </w:r>
                      <w:r w:rsidRPr="00874E5B">
                        <w:rPr>
                          <w:rFonts w:ascii="Arial" w:hAnsi="Arial" w:cs="Arial" w:hint="eastAsia"/>
                          <w:szCs w:val="21"/>
                          <w:lang w:val="ru-RU"/>
                        </w:rPr>
                        <w:t>9</w:t>
                      </w:r>
                      <w:r w:rsidRPr="00874E5B"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 xml:space="preserve">закрепите крышки левого (102) и правого </w:t>
                      </w:r>
                      <w:r w:rsidRPr="00874E5B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(</w:t>
                      </w:r>
                      <w:r w:rsidRPr="00874E5B">
                        <w:rPr>
                          <w:rFonts w:ascii="Arial" w:eastAsia="YouYuan" w:hAnsi="Arial" w:cs="Arial" w:hint="eastAsia"/>
                          <w:szCs w:val="21"/>
                          <w:lang w:val="ru-RU"/>
                        </w:rPr>
                        <w:t>10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3</w:t>
                      </w:r>
                      <w:r w:rsidRPr="00874E5B"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" w:hAnsi="Arial" w:cs="Arial"/>
                          <w:szCs w:val="21"/>
                          <w:lang w:val="ru-RU"/>
                        </w:rPr>
                        <w:t>поручней</w:t>
                      </w:r>
                      <w:r>
                        <w:rPr>
                          <w:rFonts w:ascii="Arial" w:eastAsia="YouYuan" w:hAnsi="Arial" w:cs="Arial"/>
                          <w:szCs w:val="21"/>
                          <w:lang w:val="ru-RU"/>
                        </w:rPr>
                        <w:t>.</w:t>
                      </w:r>
                    </w:p>
                    <w:p w:rsidR="00D479B1" w:rsidRPr="00D25FDD" w:rsidRDefault="00D479B1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C2CD3" w:rsidRDefault="00DC2CD3">
      <w:pPr>
        <w:tabs>
          <w:tab w:val="left" w:pos="5130"/>
        </w:tabs>
        <w:rPr>
          <w:rFonts w:ascii="Arial" w:eastAsia="YouYuan" w:hAnsi="Arial" w:cs="Arial" w:hint="eastAsia"/>
        </w:rPr>
      </w:pPr>
    </w:p>
    <w:p w:rsidR="00D25FDD" w:rsidRDefault="00D25FDD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DC2CD3">
      <w:pPr>
        <w:rPr>
          <w:rFonts w:ascii="YouYuan" w:eastAsia="YouYuan" w:hAnsi="SimSun" w:hint="eastAsia"/>
        </w:rPr>
      </w:pPr>
      <w:r>
        <w:rPr>
          <w:rFonts w:ascii="Arial" w:eastAsia="YouYuan" w:hAnsi="Arial" w:cs="Arial" w:hint="eastAsia"/>
          <w:b/>
          <w:bCs/>
          <w:sz w:val="24"/>
        </w:rPr>
        <w:t>STEP 8:</w:t>
      </w:r>
    </w:p>
    <w:p w:rsidR="00DC2CD3" w:rsidRDefault="00F438D9">
      <w:pPr>
        <w:rPr>
          <w:rFonts w:ascii="YouYuan" w:eastAsia="YouYuan" w:hAnsi="SimSun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684530</wp:posOffset>
            </wp:positionH>
            <wp:positionV relativeFrom="page">
              <wp:posOffset>6833235</wp:posOffset>
            </wp:positionV>
            <wp:extent cx="2734945" cy="2245995"/>
            <wp:effectExtent l="0" t="0" r="0" b="0"/>
            <wp:wrapNone/>
            <wp:docPr id="36" name="Рисунок 36" descr="左底装饰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左底装饰盖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3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945" cy="224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F438D9">
      <w:pPr>
        <w:rPr>
          <w:rFonts w:ascii="YouYuan" w:eastAsia="YouYuan" w:hAnsi="SimSun" w:hint="eastAsia"/>
        </w:rPr>
      </w:pPr>
      <w:r>
        <w:rPr>
          <w:rFonts w:ascii="YouYuan" w:eastAsia="YouYuan" w:hAnsi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3151505</wp:posOffset>
                </wp:positionH>
                <wp:positionV relativeFrom="paragraph">
                  <wp:posOffset>367665</wp:posOffset>
                </wp:positionV>
                <wp:extent cx="2921635" cy="1287780"/>
                <wp:effectExtent l="0" t="0" r="3810" b="1905"/>
                <wp:wrapNone/>
                <wp:docPr id="23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635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9722FF" w:rsidRDefault="00D479B1" w:rsidP="00D25FDD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помощи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болтов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ST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4.2*12 (59),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закрепите левую декоративную панель (97) на основной раме. </w:t>
                            </w:r>
                            <w:r w:rsidRPr="009722FF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</w:p>
                          <w:p w:rsidR="00D479B1" w:rsidRPr="00D25FDD" w:rsidRDefault="00D479B1">
                            <w:pPr>
                              <w:rPr>
                                <w:rFonts w:hint="eastAsia"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7" type="#_x0000_t202" style="position:absolute;left:0;text-align:left;margin-left:248.15pt;margin-top:28.95pt;width:230.05pt;height:101.4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" filled="f" stroked="f">
                <v:textbox>
                  <w:txbxContent>
                    <w:p w:rsidR="00D479B1" w:rsidRPr="009722FF" w:rsidRDefault="00D479B1" w:rsidP="00D25FDD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помощи</w:t>
                      </w:r>
                      <w:r w:rsidRPr="009722FF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болтов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ST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4.2*12 (59),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закрепите левую декоративную панель (97) на основной раме. </w:t>
                      </w:r>
                      <w:r w:rsidRPr="009722FF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</w:p>
                    <w:p w:rsidR="00D479B1" w:rsidRPr="00D25FDD" w:rsidRDefault="00D479B1">
                      <w:pPr>
                        <w:rPr>
                          <w:rFonts w:hint="eastAsia"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C2CD3" w:rsidRDefault="00DC2CD3">
      <w:pPr>
        <w:rPr>
          <w:rFonts w:ascii="YouYuan" w:eastAsia="YouYuan" w:hAnsi="SimSun" w:hint="eastAsia"/>
        </w:rPr>
      </w:pPr>
    </w:p>
    <w:p w:rsidR="00D25FDD" w:rsidRPr="00D42D1C" w:rsidRDefault="00D25FDD">
      <w:pPr>
        <w:rPr>
          <w:rFonts w:ascii="Calibri" w:eastAsia="YouYuan" w:hAnsi="Calibri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  <w:r>
        <w:rPr>
          <w:rFonts w:ascii="Arial" w:eastAsia="YouYuan" w:hAnsi="Arial" w:cs="Arial" w:hint="eastAsia"/>
          <w:b/>
          <w:bCs/>
          <w:sz w:val="24"/>
        </w:rPr>
        <w:t>STEP 9:</w:t>
      </w: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F438D9">
      <w:pPr>
        <w:rPr>
          <w:rFonts w:ascii="YouYuan" w:eastAsia="YouYuan" w:hAnsi="SimSun" w:hint="eastAsia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706120</wp:posOffset>
            </wp:positionH>
            <wp:positionV relativeFrom="page">
              <wp:posOffset>1525905</wp:posOffset>
            </wp:positionV>
            <wp:extent cx="2743200" cy="2165350"/>
            <wp:effectExtent l="0" t="0" r="0" b="0"/>
            <wp:wrapNone/>
            <wp:docPr id="38" name="Рисунок 38" descr="右底装饰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右底装饰盖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2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16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YouYuan" w:eastAsia="YouYuan" w:hAnsi="SimSun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3122295</wp:posOffset>
                </wp:positionH>
                <wp:positionV relativeFrom="paragraph">
                  <wp:posOffset>70485</wp:posOffset>
                </wp:positionV>
                <wp:extent cx="2926080" cy="1287780"/>
                <wp:effectExtent l="0" t="3810" r="0" b="3810"/>
                <wp:wrapNone/>
                <wp:docPr id="22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6080" cy="1287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Default="00D479B1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Use the Screw ST4.2*12 (59), Lock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the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Right Bottom Decoration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ove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r </w:t>
                            </w:r>
                            <w:r>
                              <w:rPr>
                                <w:rFonts w:ascii="Arial" w:eastAsia="YouYuan" w:hAnsi="Verdana" w:cs="Arial" w:hint="eastAsia"/>
                                <w:bCs/>
                                <w:szCs w:val="21"/>
                                <w:lang w:val="en-GB"/>
                              </w:rPr>
                              <w:t>(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98</w:t>
                            </w:r>
                            <w:r>
                              <w:rPr>
                                <w:rFonts w:ascii="Arial" w:eastAsia="YouYuan" w:hAnsi="Verdana" w:cs="Arial"/>
                                <w:bCs/>
                                <w:szCs w:val="21"/>
                                <w:lang w:val="en-GB"/>
                              </w:rPr>
                              <w:t>）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onto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the Base Main Frame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by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 xml:space="preserve">the Allen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</w:rPr>
                              <w:t>rench.</w:t>
                            </w:r>
                          </w:p>
                          <w:p w:rsidR="00D479B1" w:rsidRDefault="00D479B1">
                            <w:pPr>
                              <w:rPr>
                                <w:rFonts w:hint="eastAsia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48" type="#_x0000_t202" style="position:absolute;left:0;text-align:left;margin-left:245.85pt;margin-top:5.55pt;width:230.4pt;height:101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" filled="f" stroked="f">
                <v:textbox>
                  <w:txbxContent>
                    <w:p w:rsidR="00D479B1" w:rsidRDefault="00D479B1">
                      <w:pPr>
                        <w:rPr>
                          <w:rFonts w:hint="eastAsia"/>
                          <w:szCs w:val="21"/>
                        </w:rPr>
                      </w:pP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Use the Screw ST4.2*12 (59), Lock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the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Right Bottom Decoration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C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ove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r </w:t>
                      </w:r>
                      <w:r>
                        <w:rPr>
                          <w:rFonts w:ascii="Arial" w:eastAsia="YouYuan" w:hAnsi="Verdana" w:cs="Arial" w:hint="eastAsia"/>
                          <w:bCs/>
                          <w:szCs w:val="21"/>
                          <w:lang w:val="en-GB"/>
                        </w:rPr>
                        <w:t>(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98</w:t>
                      </w:r>
                      <w:r>
                        <w:rPr>
                          <w:rFonts w:ascii="Arial" w:eastAsia="YouYuan" w:hAnsi="Verdana" w:cs="Arial"/>
                          <w:bCs/>
                          <w:szCs w:val="21"/>
                          <w:lang w:val="en-GB"/>
                        </w:rPr>
                        <w:t>）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onto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the Base Main Frame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by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 xml:space="preserve">the Allen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W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</w:rPr>
                        <w:t>rench.</w:t>
                      </w:r>
                    </w:p>
                    <w:p w:rsidR="00D479B1" w:rsidRDefault="00D479B1">
                      <w:pPr>
                        <w:rPr>
                          <w:rFonts w:hint="eastAsia"/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DC2CD3" w:rsidRDefault="00DC2CD3">
      <w:pPr>
        <w:rPr>
          <w:rFonts w:ascii="Arial" w:eastAsia="YouYuan" w:hAnsi="Arial" w:cs="Arial" w:hint="eastAsia"/>
          <w:b/>
          <w:bCs/>
          <w:sz w:val="24"/>
        </w:rPr>
      </w:pPr>
    </w:p>
    <w:p w:rsidR="00526126" w:rsidRPr="00526126" w:rsidRDefault="00526126">
      <w:pPr>
        <w:rPr>
          <w:rFonts w:ascii="Arial" w:eastAsia="YouYuan" w:hAnsi="Arial" w:cs="Arial"/>
          <w:b/>
          <w:bCs/>
          <w:sz w:val="24"/>
          <w:lang w:val="ru-RU"/>
        </w:rPr>
      </w:pPr>
    </w:p>
    <w:p w:rsidR="00DC2CD3" w:rsidRDefault="00DC2CD3">
      <w:pPr>
        <w:rPr>
          <w:rFonts w:ascii="Arial" w:eastAsia="YouYuan" w:hAnsi="Arial" w:cs="Arial" w:hint="eastAsia"/>
          <w:b/>
          <w:sz w:val="24"/>
        </w:rPr>
      </w:pPr>
    </w:p>
    <w:p w:rsidR="00DC2CD3" w:rsidRPr="00D42D1C" w:rsidRDefault="00DC2CD3">
      <w:pPr>
        <w:rPr>
          <w:rFonts w:ascii="Calibri" w:eastAsia="YouYuan" w:hAnsi="Calibri"/>
          <w:lang w:val="ru-RU"/>
        </w:rPr>
      </w:pP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526126" w:rsidRPr="00D42D1C" w:rsidRDefault="00F438D9">
      <w:pPr>
        <w:rPr>
          <w:rFonts w:ascii="Calibri" w:eastAsia="YouYuan" w:hAnsi="Calibri"/>
          <w:lang w:val="ru-RU"/>
        </w:rPr>
      </w:pPr>
      <w:r>
        <w:rPr>
          <w:rFonts w:ascii="Arial" w:eastAsia="YouYuan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-66675</wp:posOffset>
                </wp:positionH>
                <wp:positionV relativeFrom="page">
                  <wp:posOffset>3905250</wp:posOffset>
                </wp:positionV>
                <wp:extent cx="6012180" cy="726440"/>
                <wp:effectExtent l="0" t="0" r="0" b="0"/>
                <wp:wrapNone/>
                <wp:docPr id="2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2180" cy="7264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9722FF" w:rsidRDefault="00D479B1" w:rsidP="00526126">
                            <w:pPr>
                              <w:rPr>
                                <w:rFonts w:ascii="Arial" w:hAnsi="Arial" w:cs="Arial"/>
                                <w:szCs w:val="21"/>
                                <w:lang w:val="ru-RU"/>
                              </w:rPr>
                            </w:pP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Внимание</w:t>
                            </w:r>
                            <w:r w:rsidRPr="009722FF">
                              <w:rPr>
                                <w:rFonts w:ascii="Arial" w:eastAsia="YouYuan" w:hAnsi="Arial Narrow" w:cs="Arial" w:hint="eastAsia"/>
                                <w:b/>
                                <w:szCs w:val="21"/>
                                <w:lang w:val="ru-RU"/>
                              </w:rPr>
                              <w:t xml:space="preserve">: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включайте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беговую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дорожку,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пока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не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будете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уверены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что все шаги по сборке завершены</w:t>
                            </w:r>
                            <w:r w:rsidRPr="009722FF"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 xml:space="preserve">. </w:t>
                            </w:r>
                            <w: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  <w:t>Перед тем, как использовать беговую дорожку, ознакомьтесь, пожалуйста, с инструкцией.</w:t>
                            </w:r>
                          </w:p>
                          <w:p w:rsidR="00D479B1" w:rsidRPr="00526126" w:rsidRDefault="00D479B1">
                            <w:pPr>
                              <w:rPr>
                                <w:rFonts w:ascii="Arial" w:eastAsia="YouYuan" w:hAnsi="Arial" w:cs="Arial"/>
                                <w:b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49" type="#_x0000_t202" style="position:absolute;left:0;text-align:left;margin-left:-5.25pt;margin-top:307.5pt;width:473.4pt;height:57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" fillcolor="silver" stroked="f">
                <v:textbox>
                  <w:txbxContent>
                    <w:p w:rsidR="00D479B1" w:rsidRPr="009722FF" w:rsidRDefault="00D479B1" w:rsidP="00526126">
                      <w:pPr>
                        <w:rPr>
                          <w:rFonts w:ascii="Arial" w:hAnsi="Arial" w:cs="Arial"/>
                          <w:szCs w:val="21"/>
                          <w:lang w:val="ru-RU"/>
                        </w:rPr>
                      </w:pP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Внимание</w:t>
                      </w:r>
                      <w:r w:rsidRPr="009722FF">
                        <w:rPr>
                          <w:rFonts w:ascii="Arial" w:eastAsia="YouYuan" w:hAnsi="Arial Narrow" w:cs="Arial" w:hint="eastAsia"/>
                          <w:b/>
                          <w:szCs w:val="21"/>
                          <w:lang w:val="ru-RU"/>
                        </w:rPr>
                        <w:t xml:space="preserve">: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включайте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беговую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дорожку,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пока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не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будете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уверены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что все шаги по сборке завершены</w:t>
                      </w:r>
                      <w:r w:rsidRPr="009722FF"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 xml:space="preserve">. </w:t>
                      </w:r>
                      <w: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  <w:t>Перед тем, как использовать беговую дорожку, ознакомьтесь, пожалуйста, с инструкцией.</w:t>
                      </w:r>
                    </w:p>
                    <w:p w:rsidR="00D479B1" w:rsidRPr="00526126" w:rsidRDefault="00D479B1">
                      <w:pPr>
                        <w:rPr>
                          <w:rFonts w:ascii="Arial" w:eastAsia="YouYuan" w:hAnsi="Arial" w:cs="Arial"/>
                          <w:b/>
                          <w:szCs w:val="21"/>
                          <w:lang w:val="ru-RU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526126" w:rsidRPr="00D42D1C" w:rsidRDefault="00526126">
      <w:pPr>
        <w:rPr>
          <w:rFonts w:ascii="Calibri" w:eastAsia="YouYuan" w:hAnsi="Calibri"/>
          <w:lang w:val="ru-RU"/>
        </w:rPr>
      </w:pPr>
    </w:p>
    <w:p w:rsidR="00DC2CD3" w:rsidRDefault="00F438D9">
      <w:pPr>
        <w:spacing w:line="360" w:lineRule="auto"/>
        <w:rPr>
          <w:rFonts w:ascii="Arial" w:eastAsia="YouYuan" w:hAnsi="Arial" w:cs="Arial" w:hint="eastAsia"/>
          <w:b/>
          <w:bCs/>
          <w:sz w:val="28"/>
        </w:rPr>
      </w:pPr>
      <w:r>
        <w:rPr>
          <w:rFonts w:ascii="Arial" w:eastAsia="YouYuan" w:hAnsi="Arial" w:cs="Arial" w:hint="eastAsia"/>
          <w:b/>
          <w:bCs/>
          <w:noProof/>
          <w:sz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0</wp:posOffset>
                </wp:positionV>
                <wp:extent cx="6148070" cy="495300"/>
                <wp:effectExtent l="5080" t="9525" r="0" b="0"/>
                <wp:wrapNone/>
                <wp:docPr id="18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48070" cy="495300"/>
                          <a:chOff x="0" y="0"/>
                          <a:chExt cx="8400" cy="1140"/>
                        </a:xfrm>
                      </wpg:grpSpPr>
                      <wps:wsp>
                        <wps:cNvPr id="19" name="AutoShape 4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526126" w:rsidRDefault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Складывание: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0" o:spid="_x0000_s1050" style="position:absolute;left:0;text-align:left;margin-left:-1.1pt;margin-top:0;width:484.1pt;height:39pt;z-index:251651072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">
                <v:shape id="AutoShape 41" o:spid="_x0000_s1051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ttRsIA&#10;AADbAAAADwAAAGRycy9kb3ducmV2LnhtbERPTWvCQBC9F/wPywje6kbBYNNsRAVFehCaivQ4ZKdJ&#10;aHY27K4m/vtuodDbPN7n5JvRdOJOzreWFSzmCQjiyuqWawWXj8PzGoQPyBo7y6TgQR42xeQpx0zb&#10;gd/pXoZaxBD2GSpoQugzKX3VkEE/tz1x5L6sMxgidLXUDocYbjq5TJJUGmw5NjTY076h6ru8GQXX&#10;lXtbX476jLthnx6uJXbnz1Sp2XTcvoIINIZ/8Z/7pOP8F/j9JR4gi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y21GwgAAANsAAAAPAAAAAAAAAAAAAAAAAJgCAABkcnMvZG93&#10;bnJldi54bWxQSwUGAAAAAAQABAD1AAAAhwMAAAAA&#10;" fillcolor="#7c7c7c" stroked="f">
                  <v:fill focus="50%" type="gradient"/>
                </v:shape>
                <v:shape id="Text Box 42" o:spid="_x0000_s1052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D479B1" w:rsidRPr="00526126" w:rsidRDefault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Складывание: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26126" w:rsidRDefault="00526126">
      <w:pPr>
        <w:spacing w:line="360" w:lineRule="auto"/>
        <w:rPr>
          <w:rFonts w:ascii="Arial" w:eastAsia="YouYuan" w:hAnsi="Arial" w:cs="Arial"/>
          <w:b/>
          <w:bCs/>
          <w:sz w:val="28"/>
          <w:lang w:val="ru-RU"/>
        </w:rPr>
      </w:pPr>
    </w:p>
    <w:p w:rsidR="00DC2CD3" w:rsidRDefault="00526126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rFonts w:ascii="Arial" w:eastAsia="YouYuan" w:hAnsi="Arial" w:cs="Arial"/>
          <w:b/>
          <w:bCs/>
          <w:szCs w:val="21"/>
          <w:lang w:val="ru-RU"/>
        </w:rPr>
        <w:t>Складывание</w:t>
      </w:r>
      <w:r w:rsidR="00DC2CD3">
        <w:rPr>
          <w:rFonts w:ascii="Arial" w:eastAsia="YouYuan" w:hAnsi="Arial" w:cs="Arial" w:hint="eastAsia"/>
          <w:b/>
          <w:bCs/>
          <w:szCs w:val="21"/>
        </w:rPr>
        <w:t>:</w:t>
      </w:r>
    </w:p>
    <w:p w:rsidR="00DC2CD3" w:rsidRDefault="00F438D9">
      <w:pPr>
        <w:spacing w:line="360" w:lineRule="auto"/>
        <w:rPr>
          <w:rFonts w:ascii="Arial" w:eastAsia="YouYuan" w:hAnsi="Arial" w:cs="Arial" w:hint="eastAsia"/>
          <w:b/>
          <w:bCs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577215</wp:posOffset>
            </wp:positionH>
            <wp:positionV relativeFrom="page">
              <wp:posOffset>6354445</wp:posOffset>
            </wp:positionV>
            <wp:extent cx="2620010" cy="3319780"/>
            <wp:effectExtent l="0" t="0" r="0" b="0"/>
            <wp:wrapNone/>
            <wp:docPr id="44" name="Рисунок 44" descr="折叠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折叠图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 t="4019" r="45523" b="4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010" cy="331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spacing w:line="360" w:lineRule="auto"/>
        <w:rPr>
          <w:rFonts w:ascii="Arial" w:eastAsia="YouYuan" w:hAnsi="Arial" w:cs="Arial" w:hint="eastAsia"/>
          <w:bCs/>
          <w:sz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F438D9">
      <w:pPr>
        <w:rPr>
          <w:rFonts w:ascii="Arial" w:eastAsia="YouYuan" w:hAnsi="Arial" w:cs="Arial" w:hint="eastAsia"/>
          <w:b/>
          <w:sz w:val="28"/>
          <w:szCs w:val="28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3095625</wp:posOffset>
                </wp:positionH>
                <wp:positionV relativeFrom="paragraph">
                  <wp:posOffset>140970</wp:posOffset>
                </wp:positionV>
                <wp:extent cx="2971800" cy="1006475"/>
                <wp:effectExtent l="0" t="0" r="0" b="0"/>
                <wp:wrapNone/>
                <wp:docPr id="1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006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526126" w:rsidRDefault="00D479B1">
                            <w:pPr>
                              <w:rPr>
                                <w:lang w:val="ru-RU"/>
                              </w:rPr>
                            </w:pP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1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,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подтяните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вверх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основную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раму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как показано на рисунке до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щелчка цилиндра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(1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>2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3" o:spid="_x0000_s1053" type="#_x0000_t202" style="position:absolute;left:0;text-align:left;margin-left:243.75pt;margin-top:11.1pt;width:234pt;height:79.2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" filled="f" stroked="f">
                <v:textbox>
                  <w:txbxContent>
                    <w:p w:rsidR="00D479B1" w:rsidRPr="00526126" w:rsidRDefault="00D479B1">
                      <w:pPr>
                        <w:rPr>
                          <w:lang w:val="ru-RU"/>
                        </w:rPr>
                      </w:pP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1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,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подтяните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вверх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основную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раму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как показано на рисунке до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щелчка цилиндра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(1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>2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).</w:t>
                      </w: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DC2CD3" w:rsidRDefault="00DC2CD3">
      <w:pPr>
        <w:rPr>
          <w:rFonts w:ascii="Arial" w:eastAsia="YouYuan" w:hAnsi="Arial" w:cs="Arial" w:hint="eastAsia"/>
          <w:b/>
          <w:sz w:val="28"/>
          <w:szCs w:val="28"/>
        </w:rPr>
      </w:pPr>
    </w:p>
    <w:p w:rsidR="00526126" w:rsidRDefault="00526126">
      <w:pPr>
        <w:rPr>
          <w:rFonts w:ascii="Arial" w:eastAsia="YouYuan" w:hAnsi="Arial" w:cs="Arial"/>
          <w:b/>
          <w:sz w:val="28"/>
          <w:szCs w:val="28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szCs w:val="21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szCs w:val="21"/>
          <w:lang w:val="ru-RU"/>
        </w:rPr>
      </w:pPr>
    </w:p>
    <w:p w:rsidR="00DC2CD3" w:rsidRDefault="00526126">
      <w:pPr>
        <w:rPr>
          <w:rFonts w:ascii="Arial" w:eastAsia="YouYuan" w:hAnsi="Arial" w:cs="Arial" w:hint="eastAsia"/>
          <w:b/>
          <w:szCs w:val="21"/>
        </w:rPr>
      </w:pPr>
      <w:r>
        <w:rPr>
          <w:rFonts w:ascii="Arial" w:eastAsia="YouYuan" w:hAnsi="Arial" w:cs="Arial"/>
          <w:b/>
          <w:szCs w:val="21"/>
          <w:lang w:val="ru-RU"/>
        </w:rPr>
        <w:t>Раскладывание</w:t>
      </w:r>
      <w:r w:rsidR="00DC2CD3">
        <w:rPr>
          <w:rFonts w:ascii="Arial" w:eastAsia="YouYuan" w:hAnsi="Arial" w:cs="Arial" w:hint="eastAsia"/>
          <w:b/>
          <w:szCs w:val="21"/>
        </w:rPr>
        <w:t>:</w:t>
      </w:r>
    </w:p>
    <w:p w:rsidR="00DC2CD3" w:rsidRDefault="00F438D9">
      <w:pPr>
        <w:rPr>
          <w:rFonts w:ascii="Arial" w:eastAsia="YouYuan" w:hAnsi="Arial" w:cs="Arial"/>
          <w:b/>
          <w:szCs w:val="21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page">
              <wp:posOffset>582930</wp:posOffset>
            </wp:positionH>
            <wp:positionV relativeFrom="page">
              <wp:posOffset>1205865</wp:posOffset>
            </wp:positionV>
            <wp:extent cx="2652395" cy="3296920"/>
            <wp:effectExtent l="0" t="0" r="0" b="0"/>
            <wp:wrapNone/>
            <wp:docPr id="46" name="Рисунок 46" descr="放下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放下图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6" t="2333" r="44434" b="3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2395" cy="329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/>
        </w:rPr>
      </w:pPr>
    </w:p>
    <w:p w:rsidR="00DC2CD3" w:rsidRDefault="00F438D9">
      <w:pPr>
        <w:rPr>
          <w:rFonts w:ascii="Arial" w:eastAsia="YouYuan" w:hAnsi="Arial" w:cs="Arial"/>
        </w:rPr>
      </w:pPr>
      <w:r>
        <w:rPr>
          <w:rFonts w:ascii="Arial" w:eastAsia="YouYuan" w:hAnsi="Arial" w:cs="Arial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165735</wp:posOffset>
                </wp:positionV>
                <wp:extent cx="2971800" cy="1386840"/>
                <wp:effectExtent l="0" t="3810" r="0" b="0"/>
                <wp:wrapNone/>
                <wp:docPr id="16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1386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D479B1" w:rsidRPr="00815B4B" w:rsidRDefault="00D479B1" w:rsidP="00526126">
                            <w:pP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</w:pP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2.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Придерживая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за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место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A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подтолкните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цилиндр 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.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Опускайте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основную</w:t>
                            </w:r>
                            <w:r w:rsidRPr="00815B4B"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раму,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пока она не сравняется с поручнями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 (</w:t>
                            </w:r>
                            <w: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</w:rPr>
                              <w:t>c</w:t>
                            </w:r>
                            <w:r w:rsidRPr="00815B4B"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  <w:t xml:space="preserve">), </w:t>
                            </w:r>
                            <w:r>
                              <w:rPr>
                                <w:rFonts w:ascii="Arial" w:eastAsia="YouYuan" w:hAnsi="Arial" w:cs="Arial"/>
                                <w:bCs/>
                                <w:szCs w:val="21"/>
                                <w:lang w:val="ru-RU"/>
                              </w:rPr>
                              <w:t>немного нажмите на беговую платформу и медленно опустите ее до конца.</w:t>
                            </w:r>
                          </w:p>
                          <w:p w:rsidR="00D479B1" w:rsidRPr="00526126" w:rsidRDefault="00D479B1">
                            <w:pPr>
                              <w:rPr>
                                <w:rFonts w:ascii="Arial" w:eastAsia="YouYuan" w:hAnsi="Arial" w:cs="Arial" w:hint="eastAsia"/>
                                <w:bCs/>
                                <w:szCs w:val="21"/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5" o:spid="_x0000_s1054" type="#_x0000_t202" style="position:absolute;left:0;text-align:left;margin-left:243pt;margin-top:13.05pt;width:234pt;height:109.2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" filled="f" stroked="f">
                <v:textbox>
                  <w:txbxContent>
                    <w:p w:rsidR="00D479B1" w:rsidRPr="00815B4B" w:rsidRDefault="00D479B1" w:rsidP="00526126">
                      <w:pP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</w:pP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2.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Придерживая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за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место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A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подтолкните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цилиндр 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B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.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Опускайте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основную</w:t>
                      </w:r>
                      <w:r w:rsidRPr="00815B4B"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раму,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пока она не сравняется с поручнями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 (</w:t>
                      </w:r>
                      <w:r>
                        <w:rPr>
                          <w:rFonts w:ascii="Arial" w:eastAsia="YouYuan" w:hAnsi="Arial" w:cs="Arial" w:hint="eastAsia"/>
                          <w:bCs/>
                          <w:szCs w:val="21"/>
                        </w:rPr>
                        <w:t>c</w:t>
                      </w:r>
                      <w:r w:rsidRPr="00815B4B"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  <w:t xml:space="preserve">), </w:t>
                      </w:r>
                      <w:r>
                        <w:rPr>
                          <w:rFonts w:ascii="Arial" w:eastAsia="YouYuan" w:hAnsi="Arial" w:cs="Arial"/>
                          <w:bCs/>
                          <w:szCs w:val="21"/>
                          <w:lang w:val="ru-RU"/>
                        </w:rPr>
                        <w:t>немного нажмите на беговую платформу и медленно опустите ее до конца.</w:t>
                      </w:r>
                    </w:p>
                    <w:p w:rsidR="00D479B1" w:rsidRPr="00526126" w:rsidRDefault="00D479B1">
                      <w:pPr>
                        <w:rPr>
                          <w:rFonts w:ascii="Arial" w:eastAsia="YouYuan" w:hAnsi="Arial" w:cs="Arial" w:hint="eastAsia"/>
                          <w:bCs/>
                          <w:szCs w:val="21"/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2CD3" w:rsidRDefault="00DC2CD3">
      <w:pPr>
        <w:rPr>
          <w:rFonts w:ascii="Arial" w:eastAsia="YouYuan" w:hAnsi="Arial" w:cs="Arial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ascii="Arial" w:eastAsia="YouYuan" w:hAnsi="Arial" w:cs="Arial"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Default="00DC2CD3">
      <w:pPr>
        <w:rPr>
          <w:rFonts w:hint="eastAsia"/>
        </w:rPr>
      </w:pPr>
    </w:p>
    <w:p w:rsidR="00DC2CD3" w:rsidRPr="00526126" w:rsidRDefault="00526126">
      <w:pPr>
        <w:tabs>
          <w:tab w:val="left" w:pos="3618"/>
        </w:tabs>
        <w:jc w:val="center"/>
        <w:rPr>
          <w:rFonts w:ascii="Arial" w:hAnsi="Arial" w:cs="Arial" w:hint="eastAsia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Технические параметры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56"/>
        <w:gridCol w:w="2226"/>
        <w:gridCol w:w="1980"/>
        <w:gridCol w:w="2646"/>
      </w:tblGrid>
      <w:tr w:rsidR="00526126">
        <w:trPr>
          <w:trHeight w:val="392"/>
          <w:jc w:val="center"/>
        </w:trPr>
        <w:tc>
          <w:tcPr>
            <w:tcW w:w="2956" w:type="dxa"/>
            <w:tcBorders>
              <w:top w:val="single" w:sz="18" w:space="0" w:color="auto"/>
              <w:left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leftChars="-14" w:left="-29" w:rightChars="-59" w:right="-124" w:firstLineChars="14" w:firstLine="2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разложенном виде</w:t>
            </w:r>
            <w:r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>
              <w:rPr>
                <w:rFonts w:ascii="Arial" w:eastAsia="YouYuan" w:hAnsi="Arial" w:cs="Arial"/>
                <w:b/>
                <w:szCs w:val="21"/>
              </w:rPr>
              <w:t>mm</w:t>
            </w:r>
            <w:r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>)</w:t>
            </w:r>
          </w:p>
        </w:tc>
        <w:tc>
          <w:tcPr>
            <w:tcW w:w="2226" w:type="dxa"/>
            <w:tcBorders>
              <w:top w:val="single" w:sz="18" w:space="0" w:color="auto"/>
            </w:tcBorders>
            <w:shd w:val="clear" w:color="auto" w:fill="auto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leftChars="-43" w:left="-90" w:rightChars="-28" w:right="-59" w:firstLineChars="5" w:firstLine="10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1580*720*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350"/>
                <w:attr w:name="UnitName" w:val="mm"/>
              </w:smartTagPr>
              <w:r>
                <w:rPr>
                  <w:rFonts w:ascii="Arial" w:eastAsia="YouYuan" w:hAnsi="Arial" w:cs="Arial"/>
                  <w:szCs w:val="21"/>
                </w:rPr>
                <w:t>1350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tcBorders>
              <w:top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Нагрузка</w:t>
            </w:r>
          </w:p>
        </w:tc>
        <w:tc>
          <w:tcPr>
            <w:tcW w:w="2646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526126">
        <w:trPr>
          <w:trHeight w:val="232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Размер в сложенном виде</w:t>
            </w:r>
            <w:r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 (</w:t>
            </w:r>
            <w:r>
              <w:rPr>
                <w:rFonts w:ascii="Arial" w:eastAsia="YouYuan" w:hAnsi="Arial" w:cs="Arial"/>
                <w:b/>
                <w:szCs w:val="21"/>
              </w:rPr>
              <w:t>mm</w:t>
            </w:r>
            <w:r w:rsidRPr="00DC65E6">
              <w:rPr>
                <w:rFonts w:ascii="Arial" w:eastAsia="YouYuan" w:hAnsi="Arial" w:cs="Arial"/>
                <w:b/>
                <w:szCs w:val="21"/>
                <w:lang w:val="ru-RU"/>
              </w:rPr>
              <w:t>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810*720*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500"/>
                <w:attr w:name="UnitName" w:val="mm"/>
              </w:smartTagPr>
              <w:r>
                <w:rPr>
                  <w:rFonts w:ascii="Arial" w:eastAsia="YouYuan" w:hAnsi="Arial" w:cs="Arial"/>
                  <w:szCs w:val="21"/>
                </w:rPr>
                <w:t>1500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Питание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526126">
        <w:trPr>
          <w:trHeight w:val="70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Беговое полотно</w:t>
            </w:r>
            <w:r>
              <w:rPr>
                <w:rFonts w:ascii="Arial" w:eastAsia="YouYuan" w:hAnsi="Arial" w:cs="Arial"/>
                <w:b/>
                <w:szCs w:val="21"/>
              </w:rPr>
              <w:t xml:space="preserve"> (mm)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1300</w:t>
            </w:r>
            <w:r>
              <w:rPr>
                <w:rFonts w:ascii="Arial" w:eastAsia="YouYuan" w:hAnsi="Arial" w:cs="Arial" w:hint="eastAsia"/>
                <w:szCs w:val="21"/>
              </w:rPr>
              <w:t>*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430"/>
                <w:attr w:name="UnitName" w:val="mm"/>
              </w:smartTagPr>
              <w:r>
                <w:rPr>
                  <w:rFonts w:ascii="Arial" w:eastAsia="YouYuan" w:hAnsi="Arial" w:cs="Arial"/>
                  <w:szCs w:val="21"/>
                </w:rPr>
                <w:t>430</w:t>
              </w:r>
              <w:r>
                <w:rPr>
                  <w:rFonts w:ascii="Arial" w:eastAsia="YouYuan" w:hAnsi="Arial" w:cs="Arial" w:hint="eastAsia"/>
                  <w:szCs w:val="21"/>
                </w:rPr>
                <w:t xml:space="preserve"> </w:t>
              </w:r>
              <w:r>
                <w:rPr>
                  <w:rFonts w:ascii="Arial" w:eastAsia="YouYuan" w:hAnsi="Arial" w:cs="Arial"/>
                  <w:szCs w:val="21"/>
                </w:rPr>
                <w:t>mm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Входящий ток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szCs w:val="21"/>
                <w:lang w:val="ru-RU"/>
              </w:rPr>
            </w:pPr>
            <w:r>
              <w:rPr>
                <w:rFonts w:ascii="Arial" w:eastAsia="YouYuan" w:hAnsi="Arial" w:cs="Arial"/>
                <w:szCs w:val="21"/>
                <w:lang w:val="ru-RU"/>
              </w:rPr>
              <w:t>По выбору</w:t>
            </w:r>
          </w:p>
        </w:tc>
      </w:tr>
      <w:tr w:rsidR="00526126">
        <w:trPr>
          <w:trHeight w:val="555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 xml:space="preserve">Вес 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65"/>
                <w:attr w:name="UnitName" w:val="kg"/>
              </w:smartTagPr>
              <w:r>
                <w:rPr>
                  <w:rFonts w:ascii="Arial" w:eastAsia="YouYuan" w:hAnsi="Arial" w:cs="Arial" w:hint="eastAsia"/>
                  <w:szCs w:val="21"/>
                </w:rPr>
                <w:t xml:space="preserve">65 </w:t>
              </w:r>
              <w:r>
                <w:rPr>
                  <w:rFonts w:ascii="Arial" w:eastAsia="YouYuan" w:hAnsi="Arial" w:cs="Arial"/>
                  <w:szCs w:val="21"/>
                </w:rPr>
                <w:t>KG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Наклон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</w:rPr>
              <w:t>0-12%</w:t>
            </w:r>
          </w:p>
        </w:tc>
      </w:tr>
      <w:tr w:rsidR="00526126">
        <w:trPr>
          <w:trHeight w:val="291"/>
          <w:jc w:val="center"/>
        </w:trPr>
        <w:tc>
          <w:tcPr>
            <w:tcW w:w="2956" w:type="dxa"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Максимальный вес пользователя</w:t>
            </w:r>
          </w:p>
        </w:tc>
        <w:tc>
          <w:tcPr>
            <w:tcW w:w="2226" w:type="dxa"/>
            <w:shd w:val="clear" w:color="auto" w:fill="auto"/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 w:hint="eastAsia"/>
                <w:bCs/>
                <w:szCs w:val="21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True"/>
                <w:attr w:name="SourceValue" w:val="120"/>
                <w:attr w:name="UnitName" w:val="kg"/>
              </w:smartTagPr>
              <w:r>
                <w:rPr>
                  <w:rFonts w:ascii="Arial" w:eastAsia="YouYuan" w:hAnsi="Arial" w:cs="Arial"/>
                  <w:bCs/>
                  <w:szCs w:val="21"/>
                </w:rPr>
                <w:t>1</w:t>
              </w:r>
              <w:r>
                <w:rPr>
                  <w:rFonts w:ascii="Arial" w:eastAsia="YouYuan" w:hAnsi="Arial" w:cs="Arial" w:hint="eastAsia"/>
                  <w:bCs/>
                  <w:szCs w:val="21"/>
                </w:rPr>
                <w:t xml:space="preserve">20 </w:t>
              </w:r>
              <w:r>
                <w:rPr>
                  <w:rFonts w:ascii="Arial" w:eastAsia="YouYuan" w:hAnsi="Arial" w:cs="Arial"/>
                  <w:bCs/>
                  <w:szCs w:val="21"/>
                </w:rPr>
                <w:t>KG</w:t>
              </w:r>
            </w:smartTag>
          </w:p>
        </w:tc>
        <w:tc>
          <w:tcPr>
            <w:tcW w:w="1980" w:type="dxa"/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Скорость</w:t>
            </w:r>
          </w:p>
        </w:tc>
        <w:tc>
          <w:tcPr>
            <w:tcW w:w="2646" w:type="dxa"/>
            <w:tcBorders>
              <w:right w:val="single" w:sz="18" w:space="0" w:color="auto"/>
            </w:tcBorders>
            <w:vAlign w:val="center"/>
          </w:tcPr>
          <w:p w:rsidR="00526126" w:rsidRDefault="00526126" w:rsidP="00D479B1">
            <w:pPr>
              <w:pStyle w:val="2"/>
              <w:spacing w:line="360" w:lineRule="auto"/>
              <w:ind w:rightChars="-124" w:right="-260"/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</w:rPr>
              <w:t>1.0</w:t>
            </w: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True"/>
                <w:attr w:name="HasSpace" w:val="True"/>
                <w:attr w:name="SourceValue" w:val="16"/>
                <w:attr w:name="UnitName" w:val="km/h"/>
              </w:smartTagPr>
              <w:r>
                <w:rPr>
                  <w:rFonts w:ascii="Arial" w:eastAsia="YouYuan" w:hAnsi="Arial" w:cs="Arial"/>
                </w:rPr>
                <w:t>-</w:t>
              </w:r>
              <w:r>
                <w:rPr>
                  <w:rFonts w:ascii="Arial" w:eastAsia="YouYuan" w:hAnsi="Arial" w:cs="Arial" w:hint="eastAsia"/>
                </w:rPr>
                <w:t xml:space="preserve">16 </w:t>
              </w:r>
              <w:proofErr w:type="spellStart"/>
              <w:r>
                <w:rPr>
                  <w:rFonts w:ascii="Arial" w:eastAsia="YouYuan" w:hAnsi="Arial" w:cs="Arial"/>
                </w:rPr>
                <w:t>KM/h</w:t>
              </w:r>
            </w:smartTag>
            <w:proofErr w:type="spellEnd"/>
          </w:p>
        </w:tc>
      </w:tr>
      <w:tr w:rsidR="00526126" w:rsidRPr="00526126">
        <w:trPr>
          <w:trHeight w:val="684"/>
          <w:jc w:val="center"/>
        </w:trPr>
        <w:tc>
          <w:tcPr>
            <w:tcW w:w="295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CCFFFF"/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28" w:right="-59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Индикаторы на дисплее</w:t>
            </w:r>
          </w:p>
        </w:tc>
        <w:tc>
          <w:tcPr>
            <w:tcW w:w="6852" w:type="dxa"/>
            <w:gridSpan w:val="3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526126" w:rsidRPr="00DC65E6" w:rsidRDefault="00526126" w:rsidP="00D479B1">
            <w:pPr>
              <w:pStyle w:val="2"/>
              <w:spacing w:line="360" w:lineRule="auto"/>
              <w:ind w:rightChars="-53" w:right="-111"/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Скорость</w:t>
            </w:r>
            <w:r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время</w:t>
            </w:r>
            <w:r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дистанция</w:t>
            </w:r>
            <w:r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калории</w:t>
            </w:r>
            <w:r w:rsidRPr="00DC65E6">
              <w:rPr>
                <w:rFonts w:ascii="Arial" w:hAnsi="Arial" w:cs="Arial" w:hint="eastAsia"/>
                <w:b/>
                <w:szCs w:val="21"/>
                <w:lang w:val="ru-RU"/>
              </w:rPr>
              <w:t>,</w:t>
            </w:r>
            <w:r w:rsidRPr="00DC65E6">
              <w:rPr>
                <w:rFonts w:ascii="Arial" w:hAnsi="Arial" w:cs="Arial"/>
                <w:b/>
                <w:szCs w:val="21"/>
                <w:lang w:val="ru-RU"/>
              </w:rPr>
              <w:t xml:space="preserve">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пульс</w:t>
            </w:r>
            <w:r w:rsidRPr="00DC65E6">
              <w:rPr>
                <w:rFonts w:ascii="Arial" w:hAnsi="Arial" w:cs="Arial" w:hint="eastAsia"/>
                <w:b/>
                <w:szCs w:val="21"/>
                <w:lang w:val="ru-RU"/>
              </w:rPr>
              <w:t xml:space="preserve">, </w:t>
            </w:r>
            <w:r>
              <w:rPr>
                <w:rFonts w:ascii="Arial" w:hAnsi="Arial" w:cs="Arial"/>
                <w:b/>
                <w:szCs w:val="21"/>
                <w:lang w:val="ru-RU"/>
              </w:rPr>
              <w:t>наклон</w:t>
            </w:r>
          </w:p>
        </w:tc>
      </w:tr>
    </w:tbl>
    <w:p w:rsidR="00DC2CD3" w:rsidRPr="00526126" w:rsidRDefault="00DC2CD3">
      <w:pPr>
        <w:tabs>
          <w:tab w:val="left" w:pos="3618"/>
        </w:tabs>
        <w:jc w:val="center"/>
        <w:rPr>
          <w:rFonts w:ascii="Arial" w:hAnsi="Arial" w:cs="Arial" w:hint="eastAsia"/>
          <w:kern w:val="0"/>
          <w:szCs w:val="21"/>
          <w:lang w:val="ru-RU"/>
        </w:rPr>
      </w:pPr>
    </w:p>
    <w:p w:rsidR="00526126" w:rsidRDefault="00526126" w:rsidP="00526126">
      <w:pPr>
        <w:tabs>
          <w:tab w:val="left" w:pos="3618"/>
        </w:tabs>
        <w:rPr>
          <w:rFonts w:ascii="Arial" w:hAnsi="Arial" w:cs="Arial"/>
          <w:b/>
          <w:bCs/>
          <w:sz w:val="44"/>
          <w:lang w:val="ru-RU"/>
        </w:rPr>
      </w:pPr>
    </w:p>
    <w:p w:rsidR="00526126" w:rsidRPr="00DC65E6" w:rsidRDefault="00526126" w:rsidP="00526126">
      <w:pPr>
        <w:tabs>
          <w:tab w:val="left" w:pos="3618"/>
        </w:tabs>
        <w:jc w:val="center"/>
        <w:rPr>
          <w:rFonts w:ascii="Arial" w:hAnsi="Arial" w:cs="Arial"/>
          <w:b/>
          <w:bCs/>
          <w:sz w:val="44"/>
          <w:lang w:val="ru-RU"/>
        </w:rPr>
      </w:pPr>
      <w:r>
        <w:rPr>
          <w:rFonts w:ascii="Arial" w:hAnsi="Arial" w:cs="Arial"/>
          <w:b/>
          <w:bCs/>
          <w:sz w:val="44"/>
          <w:lang w:val="ru-RU"/>
        </w:rPr>
        <w:t>Руководство по заземлению:</w:t>
      </w:r>
    </w:p>
    <w:p w:rsidR="00DC2CD3" w:rsidRPr="00526126" w:rsidRDefault="00DC2CD3">
      <w:pPr>
        <w:tabs>
          <w:tab w:val="left" w:pos="3618"/>
        </w:tabs>
        <w:rPr>
          <w:rFonts w:ascii="Arial" w:hAnsi="Arial" w:cs="Arial"/>
          <w:lang w:val="ru-RU"/>
        </w:rPr>
      </w:pPr>
    </w:p>
    <w:p w:rsidR="00526126" w:rsidRPr="00B64533" w:rsidRDefault="00526126" w:rsidP="00526126">
      <w:pPr>
        <w:autoSpaceDE w:val="0"/>
        <w:autoSpaceDN w:val="0"/>
        <w:adjustRightInd w:val="0"/>
        <w:jc w:val="left"/>
        <w:rPr>
          <w:rFonts w:ascii="Arial" w:hAnsi="Arial" w:cs="Arial"/>
          <w:kern w:val="0"/>
          <w:szCs w:val="21"/>
          <w:lang w:val="ru-RU"/>
        </w:rPr>
      </w:pPr>
      <w:r>
        <w:rPr>
          <w:rFonts w:ascii="Arial" w:hAnsi="Arial" w:cs="Arial"/>
          <w:kern w:val="0"/>
          <w:szCs w:val="21"/>
          <w:lang w:val="ru-RU"/>
        </w:rPr>
        <w:t>Беговая дорожка должна быть заземлена</w:t>
      </w:r>
      <w:r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В случае поломки заземление обеспечивает путь наименьшего сопротивления электрического тока и уменьшается риск поражения</w:t>
      </w:r>
      <w:r w:rsidRPr="00DC65E6">
        <w:rPr>
          <w:rFonts w:ascii="Arial" w:hAnsi="Arial" w:cs="Arial"/>
          <w:kern w:val="0"/>
          <w:szCs w:val="21"/>
          <w:lang w:val="ru-RU"/>
        </w:rPr>
        <w:t xml:space="preserve">. </w:t>
      </w:r>
      <w:r>
        <w:rPr>
          <w:rFonts w:ascii="Arial" w:hAnsi="Arial" w:cs="Arial"/>
          <w:kern w:val="0"/>
          <w:szCs w:val="21"/>
          <w:lang w:val="ru-RU"/>
        </w:rPr>
        <w:t>Этот тренажер оснащен проводом и вилкой с заземлением</w:t>
      </w:r>
      <w:r w:rsidRPr="00B64533">
        <w:rPr>
          <w:rFonts w:ascii="Arial" w:hAnsi="Arial" w:cs="Arial"/>
          <w:kern w:val="0"/>
          <w:szCs w:val="21"/>
          <w:lang w:val="ru-RU"/>
        </w:rPr>
        <w:t>. Вилку следует вставлять в розетку, которая правильно установлена ​​и заземлена в соответствии с местными нормами и правилами.</w:t>
      </w:r>
    </w:p>
    <w:p w:rsidR="00526126" w:rsidRPr="00526126" w:rsidRDefault="00526126" w:rsidP="00526126">
      <w:pPr>
        <w:autoSpaceDE w:val="0"/>
        <w:autoSpaceDN w:val="0"/>
        <w:adjustRightInd w:val="0"/>
        <w:jc w:val="left"/>
        <w:rPr>
          <w:rFonts w:ascii="Arial" w:eastAsia="YouYuan" w:hAnsi="Arial" w:cs="Arial" w:hint="eastAsia"/>
          <w:lang w:val="ru-RU"/>
        </w:rPr>
      </w:pPr>
      <w:r>
        <w:rPr>
          <w:rFonts w:ascii="Arial" w:hAnsi="Arial" w:cs="Arial"/>
          <w:b/>
          <w:bCs/>
          <w:kern w:val="0"/>
          <w:sz w:val="34"/>
          <w:szCs w:val="34"/>
          <w:lang w:val="ru-RU"/>
        </w:rPr>
        <w:t>ОПАСНО</w:t>
      </w:r>
      <w:r w:rsidRPr="00B64533">
        <w:rPr>
          <w:rFonts w:ascii="Arial" w:hAnsi="Arial" w:cs="Arial"/>
          <w:b/>
          <w:bCs/>
          <w:kern w:val="0"/>
          <w:sz w:val="34"/>
          <w:szCs w:val="34"/>
          <w:lang w:val="ru-RU"/>
        </w:rPr>
        <w:t xml:space="preserve">! </w:t>
      </w:r>
      <w:r w:rsidRPr="00B64533">
        <w:rPr>
          <w:rFonts w:ascii="Arial" w:hAnsi="Arial" w:cs="Arial"/>
          <w:kern w:val="0"/>
          <w:sz w:val="26"/>
          <w:szCs w:val="26"/>
          <w:lang w:val="ru-RU"/>
        </w:rPr>
        <w:t xml:space="preserve">– 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Неправильное подключение заземляющего провода может привести к поражению электрическим током. </w:t>
      </w:r>
      <w:r>
        <w:rPr>
          <w:rFonts w:ascii="Arial" w:hAnsi="Arial" w:cs="Arial"/>
          <w:kern w:val="0"/>
          <w:szCs w:val="21"/>
          <w:lang w:val="ru-RU"/>
        </w:rPr>
        <w:t>Проконсультируйтесь со специалистом, если вы сомневаетесь в правильности заземления розетки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. Не модифицируйте вилку, поставляемую вместе с </w:t>
      </w:r>
      <w:r>
        <w:rPr>
          <w:rFonts w:ascii="Arial" w:hAnsi="Arial" w:cs="Arial"/>
          <w:kern w:val="0"/>
          <w:szCs w:val="21"/>
          <w:lang w:val="ru-RU"/>
        </w:rPr>
        <w:t>тренажером</w:t>
      </w:r>
      <w:r w:rsidRPr="00B64533">
        <w:rPr>
          <w:rFonts w:ascii="Arial" w:hAnsi="Arial" w:cs="Arial"/>
          <w:kern w:val="0"/>
          <w:szCs w:val="21"/>
          <w:lang w:val="ru-RU"/>
        </w:rPr>
        <w:t xml:space="preserve"> - ес</w:t>
      </w:r>
      <w:r>
        <w:rPr>
          <w:rFonts w:ascii="Arial" w:hAnsi="Arial" w:cs="Arial"/>
          <w:kern w:val="0"/>
          <w:szCs w:val="21"/>
          <w:lang w:val="ru-RU"/>
        </w:rPr>
        <w:t>ли она не подходит к розетке, обратитесь к специалисту для установки соответствующей розетки.</w:t>
      </w:r>
      <w:r w:rsidRPr="00B64533">
        <w:rPr>
          <w:rFonts w:ascii="Arial" w:hAnsi="Arial" w:cs="Arial" w:hint="eastAsia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Беговая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дорожка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предназначена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для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подключения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к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220-</w:t>
      </w:r>
      <w:r>
        <w:rPr>
          <w:rFonts w:ascii="Arial" w:hAnsi="Arial" w:cs="Arial"/>
          <w:kern w:val="0"/>
          <w:szCs w:val="21"/>
          <w:lang w:val="ru-RU"/>
        </w:rPr>
        <w:t>вольтовой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розетке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с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  <w:r>
        <w:rPr>
          <w:rFonts w:ascii="Arial" w:hAnsi="Arial" w:cs="Arial"/>
          <w:kern w:val="0"/>
          <w:szCs w:val="21"/>
          <w:lang w:val="ru-RU"/>
        </w:rPr>
        <w:t>заземлением.</w:t>
      </w:r>
      <w:r w:rsidRPr="003B56F7">
        <w:rPr>
          <w:rFonts w:ascii="Arial" w:hAnsi="Arial" w:cs="Arial"/>
          <w:kern w:val="0"/>
          <w:szCs w:val="21"/>
          <w:lang w:val="ru-RU"/>
        </w:rPr>
        <w:t xml:space="preserve"> </w:t>
      </w:r>
    </w:p>
    <w:p w:rsidR="00DC2CD3" w:rsidRPr="00526126" w:rsidRDefault="00F438D9">
      <w:pPr>
        <w:autoSpaceDE w:val="0"/>
        <w:autoSpaceDN w:val="0"/>
        <w:adjustRightInd w:val="0"/>
        <w:ind w:rightChars="-124" w:right="-260"/>
        <w:jc w:val="left"/>
        <w:rPr>
          <w:rFonts w:ascii="Arial" w:eastAsia="YouYuan" w:hAnsi="Arial" w:cs="Arial" w:hint="eastAsia"/>
          <w:lang w:val="ru-RU"/>
        </w:rPr>
      </w:pPr>
      <w:r>
        <w:rPr>
          <w:rFonts w:ascii="Arial" w:eastAsia="YouYuan" w:hAnsi="Arial" w:cs="Arial"/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800100</wp:posOffset>
            </wp:positionH>
            <wp:positionV relativeFrom="page">
              <wp:posOffset>7155180</wp:posOffset>
            </wp:positionV>
            <wp:extent cx="4263390" cy="2286000"/>
            <wp:effectExtent l="0" t="0" r="0" b="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39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526126" w:rsidRDefault="00DC2CD3">
      <w:pPr>
        <w:spacing w:line="360" w:lineRule="auto"/>
        <w:ind w:rightChars="-124" w:right="-260"/>
        <w:rPr>
          <w:rFonts w:ascii="Arial" w:eastAsia="YouYuan" w:hAnsi="Arial" w:cs="Arial"/>
          <w:lang w:val="ru-RU"/>
        </w:rPr>
      </w:pPr>
    </w:p>
    <w:p w:rsidR="00DC2CD3" w:rsidRPr="00526126" w:rsidRDefault="00DC2CD3">
      <w:pPr>
        <w:rPr>
          <w:rFonts w:ascii="Arial" w:eastAsia="YouYuan" w:hAnsi="Arial" w:cs="Arial" w:hint="eastAsia"/>
          <w:lang w:val="ru-RU"/>
        </w:rPr>
      </w:pPr>
    </w:p>
    <w:p w:rsidR="00DC2CD3" w:rsidRPr="00526126" w:rsidRDefault="00F438D9">
      <w:pPr>
        <w:spacing w:line="360" w:lineRule="auto"/>
        <w:rPr>
          <w:rFonts w:ascii="Arial" w:eastAsia="YouYuan" w:hAnsi="Arial" w:cs="Arial" w:hint="eastAsia"/>
          <w:lang w:val="ru-RU"/>
        </w:rPr>
      </w:pPr>
      <w:r>
        <w:rPr>
          <w:rFonts w:ascii="Arial" w:eastAsia="YouYuan" w:hAnsi="Arial" w:cs="Arial" w:hint="eastAsia"/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-28575</wp:posOffset>
                </wp:positionH>
                <wp:positionV relativeFrom="paragraph">
                  <wp:posOffset>0</wp:posOffset>
                </wp:positionV>
                <wp:extent cx="6172200" cy="495300"/>
                <wp:effectExtent l="0" t="9525" r="0" b="0"/>
                <wp:wrapNone/>
                <wp:docPr id="1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495300"/>
                          <a:chOff x="0" y="0"/>
                          <a:chExt cx="8400" cy="1140"/>
                        </a:xfrm>
                      </wpg:grpSpPr>
                      <wps:wsp>
                        <wps:cNvPr id="14" name="AutoShape 4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526126" w:rsidRDefault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Руководство по эксплуатации: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8" o:spid="_x0000_s1055" style="position:absolute;left:0;text-align:left;margin-left:-2.25pt;margin-top:0;width:486pt;height:39pt;z-index:251652096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">
                <v:shape id="AutoShape 49" o:spid="_x0000_s1056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rC2MEA&#10;AADbAAAADwAAAGRycy9kb3ducmV2LnhtbERPTWvCQBC9F/oflil4q5tKDSG6ihUs4kFoFPE4ZMck&#10;mJ0Nu6tJ/31XEHqbx/uc+XIwrbiT841lBR/jBARxaXXDlYLjYfOegfABWWNrmRT8kofl4vVljrm2&#10;Pf/QvQiViCHsc1RQh9DlUvqyJoN+bDviyF2sMxgidJXUDvsYblo5SZJUGmw4NtTY0bqm8lrcjILT&#10;1O2y47fe41e/TjenAtv9OVVq9DasZiACDeFf/HRvdZz/CY9f4gFy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KwtjBAAAA2wAAAA8AAAAAAAAAAAAAAAAAmAIAAGRycy9kb3du&#10;cmV2LnhtbFBLBQYAAAAABAAEAPUAAACGAwAAAAA=&#10;" fillcolor="#7c7c7c" stroked="f">
                  <v:fill focus="50%" type="gradient"/>
                </v:shape>
                <v:shape id="Text Box 50" o:spid="_x0000_s1057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D479B1" w:rsidRPr="00526126" w:rsidRDefault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Руководство по эксплуатации: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Pr="00526126" w:rsidRDefault="00DC2CD3" w:rsidP="008B4EB5">
      <w:pPr>
        <w:ind w:firstLineChars="689" w:firstLine="2213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F438D9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  <w:r>
        <w:rPr>
          <w:rFonts w:hint="eastAsia"/>
          <w:b/>
          <w:noProof/>
          <w:color w:val="000000"/>
          <w:sz w:val="32"/>
          <w:szCs w:val="32"/>
          <w:lang w:val="ru-RU"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885825</wp:posOffset>
            </wp:positionH>
            <wp:positionV relativeFrom="paragraph">
              <wp:posOffset>276225</wp:posOffset>
            </wp:positionV>
            <wp:extent cx="4229100" cy="3683635"/>
            <wp:effectExtent l="0" t="0" r="0" b="0"/>
            <wp:wrapNone/>
            <wp:docPr id="71" name="Рисунок 71" descr="TM844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M8442C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36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 w:val="32"/>
          <w:szCs w:val="32"/>
          <w:lang w:val="ru-RU"/>
        </w:rPr>
      </w:pPr>
    </w:p>
    <w:p w:rsidR="00DC2CD3" w:rsidRPr="00526126" w:rsidRDefault="00DC2CD3">
      <w:pPr>
        <w:spacing w:line="360" w:lineRule="auto"/>
        <w:jc w:val="center"/>
        <w:rPr>
          <w:rFonts w:hint="eastAsia"/>
          <w:b/>
          <w:color w:val="000000"/>
          <w:szCs w:val="21"/>
          <w:lang w:val="ru-RU"/>
        </w:rPr>
      </w:pPr>
    </w:p>
    <w:p w:rsidR="00DC2CD3" w:rsidRPr="00526126" w:rsidRDefault="00DC2CD3">
      <w:pPr>
        <w:rPr>
          <w:rFonts w:ascii="Arial" w:eastAsia="YouYuan" w:hAnsi="Arial" w:cs="Arial" w:hint="eastAsia"/>
          <w:b/>
          <w:color w:val="000000"/>
          <w:szCs w:val="21"/>
          <w:lang w:val="ru-RU"/>
        </w:rPr>
      </w:pPr>
    </w:p>
    <w:p w:rsidR="00DC2CD3" w:rsidRPr="00526126" w:rsidRDefault="00DC2CD3">
      <w:pPr>
        <w:rPr>
          <w:rFonts w:ascii="Arial" w:eastAsia="YouYuan" w:hAnsi="Arial" w:cs="Arial" w:hint="eastAsia"/>
          <w:b/>
          <w:color w:val="000000"/>
          <w:szCs w:val="21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526126" w:rsidRDefault="00526126">
      <w:pPr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DC2CD3" w:rsidRPr="00526126" w:rsidRDefault="00526126">
      <w:pPr>
        <w:rPr>
          <w:rFonts w:ascii="Arial" w:eastAsia="YouYuan" w:hAnsi="Arial" w:cs="Arial" w:hint="eastAsia"/>
          <w:color w:val="000000"/>
          <w:sz w:val="24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Дисплей</w:t>
      </w:r>
      <w:r w:rsidR="00DC2CD3" w:rsidRPr="00526126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8B4EB5" w:rsidRPr="00526126" w:rsidRDefault="00526126" w:rsidP="008B4EB5">
      <w:pPr>
        <w:ind w:left="99" w:hangingChars="47" w:hanging="99"/>
        <w:rPr>
          <w:rFonts w:ascii="Arial" w:eastAsia="YouYuan" w:hAnsi="Arial" w:cs="Arial" w:hint="eastAsia"/>
          <w:lang w:val="ru-RU"/>
        </w:rPr>
      </w:pPr>
      <w:r>
        <w:rPr>
          <w:rFonts w:ascii="Arial" w:hAnsi="Arial" w:cs="Arial" w:hint="eastAsia"/>
          <w:color w:val="000000"/>
          <w:szCs w:val="21"/>
          <w:lang w:val="ru-RU"/>
        </w:rPr>
        <w:t>1</w:t>
      </w:r>
      <w:r>
        <w:rPr>
          <w:rFonts w:ascii="Arial" w:hAnsi="Arial" w:cs="Arial"/>
          <w:color w:val="000000"/>
          <w:szCs w:val="21"/>
          <w:lang w:val="ru-RU"/>
        </w:rPr>
        <w:t>.</w:t>
      </w:r>
      <w:r w:rsidR="00DC2CD3" w:rsidRPr="0052612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”: </w:t>
      </w:r>
      <w:r>
        <w:rPr>
          <w:rFonts w:ascii="Arial" w:eastAsia="YouYuan" w:hAnsi="Arial" w:cs="Arial"/>
          <w:color w:val="000000"/>
          <w:szCs w:val="21"/>
          <w:lang w:val="ru-RU"/>
        </w:rPr>
        <w:t>Под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регулятором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скорости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будет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отображаться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P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>1-</w:t>
      </w:r>
      <w:r>
        <w:rPr>
          <w:rFonts w:ascii="Arial" w:eastAsia="YouYuan" w:hAnsi="Arial" w:cs="Arial" w:hint="eastAsia"/>
          <w:color w:val="000000"/>
          <w:szCs w:val="21"/>
        </w:rPr>
        <w:t>P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>12-</w:t>
      </w:r>
      <w:r>
        <w:rPr>
          <w:rFonts w:ascii="Arial" w:eastAsia="YouYuan" w:hAnsi="Arial" w:cs="Arial" w:hint="eastAsia"/>
          <w:color w:val="000000"/>
          <w:szCs w:val="21"/>
        </w:rPr>
        <w:t>U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>1-</w:t>
      </w:r>
      <w:r>
        <w:rPr>
          <w:rFonts w:ascii="Arial" w:eastAsia="YouYuan" w:hAnsi="Arial" w:cs="Arial" w:hint="eastAsia"/>
          <w:color w:val="000000"/>
          <w:szCs w:val="21"/>
        </w:rPr>
        <w:t>U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>3-</w:t>
      </w:r>
      <w:r>
        <w:rPr>
          <w:rFonts w:ascii="Arial" w:eastAsia="YouYuan" w:hAnsi="Arial" w:cs="Arial" w:hint="eastAsia"/>
          <w:color w:val="000000"/>
          <w:szCs w:val="21"/>
        </w:rPr>
        <w:t>HRC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>
        <w:rPr>
          <w:rFonts w:ascii="Arial" w:eastAsia="YouYuan" w:hAnsi="Arial" w:cs="Arial" w:hint="eastAsia"/>
          <w:color w:val="000000"/>
          <w:szCs w:val="21"/>
        </w:rPr>
        <w:t>PAT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526126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Индикатор</w:t>
      </w: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отображает</w:t>
      </w: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текущую</w:t>
      </w: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скорость</w:t>
      </w: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диапазоном</w:t>
      </w: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 1.0 </w:t>
      </w:r>
      <w:r>
        <w:rPr>
          <w:rFonts w:ascii="Arial" w:eastAsia="YouYuan" w:hAnsi="Arial" w:cs="Arial"/>
          <w:color w:val="000000"/>
          <w:szCs w:val="21"/>
          <w:lang w:val="ru-RU"/>
        </w:rPr>
        <w:t>до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 xml:space="preserve"> 16 </w:t>
      </w:r>
      <w:r>
        <w:rPr>
          <w:rFonts w:ascii="Arial" w:eastAsia="YouYuan" w:hAnsi="Arial" w:cs="Arial"/>
          <w:color w:val="000000"/>
          <w:szCs w:val="21"/>
          <w:lang w:val="ru-RU"/>
        </w:rPr>
        <w:t>км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>/</w:t>
      </w:r>
      <w:r>
        <w:rPr>
          <w:rFonts w:ascii="Arial" w:eastAsia="YouYuan" w:hAnsi="Arial" w:cs="Arial"/>
          <w:color w:val="000000"/>
          <w:szCs w:val="21"/>
          <w:lang w:val="ru-RU"/>
        </w:rPr>
        <w:t>час</w:t>
      </w:r>
      <w:r w:rsidRPr="00526126">
        <w:rPr>
          <w:rFonts w:ascii="Arial" w:eastAsia="YouYuan" w:hAnsi="Arial" w:cs="Arial"/>
          <w:color w:val="000000"/>
          <w:szCs w:val="21"/>
          <w:lang w:val="ru-RU"/>
        </w:rPr>
        <w:t>.</w:t>
      </w:r>
    </w:p>
    <w:p w:rsidR="00DC2CD3" w:rsidRPr="00526126" w:rsidRDefault="00DC2CD3">
      <w:pPr>
        <w:rPr>
          <w:rFonts w:ascii="Arial" w:hAnsi="Arial" w:cs="Arial"/>
          <w:color w:val="000000"/>
          <w:szCs w:val="21"/>
          <w:lang w:val="ru-RU"/>
        </w:rPr>
      </w:pPr>
    </w:p>
    <w:p w:rsidR="008B4EB5" w:rsidRPr="00526126" w:rsidRDefault="00526126" w:rsidP="008B4EB5">
      <w:pPr>
        <w:ind w:leftChars="10" w:left="120" w:rightChars="100" w:right="210" w:hangingChars="47" w:hanging="99"/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hAnsi="Arial" w:cs="Arial" w:hint="eastAsia"/>
          <w:color w:val="000000"/>
          <w:szCs w:val="21"/>
          <w:lang w:val="ru-RU"/>
        </w:rPr>
        <w:t>2</w:t>
      </w:r>
      <w:r>
        <w:rPr>
          <w:rFonts w:ascii="Arial" w:hAnsi="Arial" w:cs="Arial"/>
          <w:color w:val="000000"/>
          <w:szCs w:val="21"/>
          <w:lang w:val="ru-RU"/>
        </w:rPr>
        <w:t>.</w:t>
      </w:r>
      <w:r w:rsidR="00DC2CD3" w:rsidRPr="0052612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AE66C0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 w:hint="eastAsia"/>
          <w:color w:val="000000"/>
          <w:szCs w:val="21"/>
        </w:rPr>
        <w:t>INCLINE</w:t>
      </w:r>
      <w:r w:rsidRPr="00AE66C0">
        <w:rPr>
          <w:rFonts w:ascii="Arial" w:hAnsi="Arial" w:cs="Arial"/>
          <w:color w:val="000000"/>
          <w:szCs w:val="21"/>
          <w:lang w:val="ru-RU"/>
        </w:rPr>
        <w:t>”</w:t>
      </w:r>
      <w:r w:rsidRPr="00AE66C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szCs w:val="21"/>
          <w:lang w:val="ru-RU"/>
        </w:rPr>
        <w:t>Отображение</w:t>
      </w:r>
      <w:r w:rsidRPr="00AE66C0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угла</w:t>
      </w:r>
      <w:r w:rsidRPr="00AE66C0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наклона</w:t>
      </w:r>
      <w:r w:rsidRPr="00AE66C0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бегового</w:t>
      </w:r>
      <w:r w:rsidRPr="00AE66C0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полотна</w:t>
      </w:r>
      <w:r w:rsidRPr="00AE66C0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диапазоном</w:t>
      </w:r>
      <w:r w:rsidRPr="00AE66C0">
        <w:rPr>
          <w:rFonts w:ascii="Arial" w:eastAsia="YouYuan" w:hAnsi="Arial" w:cs="Arial"/>
          <w:szCs w:val="21"/>
          <w:lang w:val="ru-RU"/>
        </w:rPr>
        <w:t xml:space="preserve"> 0</w:t>
      </w:r>
      <w:r w:rsidRPr="00AE66C0">
        <w:rPr>
          <w:rFonts w:ascii="Arial" w:eastAsia="YouYuan" w:hAnsi="Arial" w:cs="Arial" w:hint="eastAsia"/>
          <w:szCs w:val="21"/>
          <w:lang w:val="ru-RU"/>
        </w:rPr>
        <w:t>--</w:t>
      </w:r>
      <w:r>
        <w:rPr>
          <w:rFonts w:ascii="Arial" w:eastAsia="YouYuan" w:hAnsi="Arial" w:cs="Arial"/>
          <w:szCs w:val="21"/>
          <w:lang w:val="ru-RU"/>
        </w:rPr>
        <w:t>12</w:t>
      </w:r>
      <w:r w:rsidRPr="00AE66C0">
        <w:rPr>
          <w:rFonts w:ascii="Arial" w:eastAsia="YouYuan" w:hAnsi="Arial" w:cs="Arial"/>
          <w:szCs w:val="21"/>
          <w:lang w:val="ru-RU"/>
        </w:rPr>
        <w:t>%</w:t>
      </w:r>
    </w:p>
    <w:p w:rsidR="00DC2CD3" w:rsidRPr="00526126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526126">
        <w:rPr>
          <w:rFonts w:ascii="Arial" w:hAnsi="Arial" w:cs="Arial"/>
          <w:color w:val="000000"/>
          <w:szCs w:val="21"/>
          <w:lang w:val="ru-RU"/>
        </w:rPr>
        <w:t xml:space="preserve"> </w:t>
      </w:r>
    </w:p>
    <w:p w:rsidR="008B4EB5" w:rsidRPr="00526126" w:rsidRDefault="00526126" w:rsidP="008B4EB5">
      <w:p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>.</w:t>
      </w:r>
      <w:r w:rsidR="008B4EB5" w:rsidRPr="00526126">
        <w:rPr>
          <w:rFonts w:ascii="Arial" w:hAnsi="Arial" w:cs="Arial" w:hint="eastAsia"/>
          <w:szCs w:val="21"/>
          <w:lang w:val="ru-RU"/>
        </w:rPr>
        <w:t xml:space="preserve"> </w:t>
      </w:r>
      <w:r w:rsidRPr="003B56F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TIME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”: </w:t>
      </w:r>
      <w:r>
        <w:rPr>
          <w:rFonts w:ascii="Arial" w:hAnsi="Arial" w:cs="Arial"/>
          <w:color w:val="000000"/>
          <w:szCs w:val="21"/>
          <w:lang w:val="ru-RU"/>
        </w:rPr>
        <w:t>Показывает время тренировки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Считает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показатель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достигнет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99:59, </w:t>
      </w:r>
      <w:r>
        <w:rPr>
          <w:rFonts w:ascii="Arial" w:hAnsi="Arial" w:cs="Arial"/>
          <w:color w:val="000000"/>
          <w:szCs w:val="21"/>
          <w:lang w:val="ru-RU"/>
        </w:rPr>
        <w:t>скорость беговой дорожки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будет медленно снижаться. Через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5 </w:t>
      </w:r>
      <w:r>
        <w:rPr>
          <w:rFonts w:ascii="Arial" w:hAnsi="Arial" w:cs="Arial"/>
          <w:color w:val="000000"/>
          <w:szCs w:val="21"/>
          <w:lang w:val="ru-RU"/>
        </w:rPr>
        <w:t>секунд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после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полной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остановки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беговой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индикатор перейдет в режим ожидания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Если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отсчет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ведется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установленного</w:t>
      </w:r>
      <w:r w:rsidRPr="003B56F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времени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>
        <w:rPr>
          <w:rFonts w:ascii="Arial" w:hAnsi="Arial" w:cs="Arial"/>
          <w:color w:val="000000"/>
          <w:szCs w:val="21"/>
          <w:lang w:val="ru-RU"/>
        </w:rPr>
        <w:t>когда индикатор достигнет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 0:00, </w:t>
      </w:r>
      <w:r>
        <w:rPr>
          <w:rFonts w:ascii="Arial" w:hAnsi="Arial" w:cs="Arial"/>
          <w:color w:val="000000"/>
          <w:szCs w:val="21"/>
          <w:lang w:val="ru-RU"/>
        </w:rPr>
        <w:t>скорость беговой дорожки так же будет медленно снижаться</w:t>
      </w:r>
      <w:r w:rsidRPr="003B56F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Когда беговая дорожка полностью остановится, индикатор перейдет в режим ожидания.</w:t>
      </w:r>
    </w:p>
    <w:p w:rsidR="00DC2CD3" w:rsidRPr="00526126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Default="00526126">
      <w:pPr>
        <w:rPr>
          <w:rFonts w:ascii="Arial" w:hAnsi="Arial" w:cs="Arial"/>
          <w:color w:val="000000"/>
          <w:szCs w:val="21"/>
          <w:lang w:val="ru-RU"/>
        </w:rPr>
      </w:pPr>
      <w:r w:rsidRPr="00526126">
        <w:rPr>
          <w:rFonts w:ascii="Arial" w:hAnsi="Arial" w:cs="Arial" w:hint="eastAsia"/>
          <w:color w:val="000000"/>
          <w:szCs w:val="21"/>
          <w:lang w:val="ru-RU"/>
        </w:rPr>
        <w:t>4</w:t>
      </w:r>
      <w:r w:rsidRPr="00526126">
        <w:rPr>
          <w:rFonts w:ascii="Arial" w:hAnsi="Arial" w:cs="Arial"/>
          <w:color w:val="000000"/>
          <w:szCs w:val="21"/>
          <w:lang w:val="ru-RU"/>
        </w:rPr>
        <w:t>.</w:t>
      </w:r>
      <w:r w:rsidR="00DC2CD3" w:rsidRPr="0052612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00168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DIS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.”: </w:t>
      </w:r>
      <w:r>
        <w:rPr>
          <w:rFonts w:ascii="Arial" w:hAnsi="Arial" w:cs="Arial"/>
          <w:color w:val="000000"/>
          <w:szCs w:val="21"/>
          <w:lang w:val="ru-RU"/>
        </w:rPr>
        <w:t>Отображает дистанцию для тренировки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Подсчет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расстояния ведется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от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индикатор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достигает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показателя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99.9, </w:t>
      </w:r>
      <w:r>
        <w:rPr>
          <w:rFonts w:ascii="Arial" w:hAnsi="Arial" w:cs="Arial"/>
          <w:color w:val="000000"/>
          <w:szCs w:val="21"/>
          <w:lang w:val="ru-RU"/>
        </w:rPr>
        <w:t>он сбрасывается 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 </w:t>
      </w:r>
      <w:r>
        <w:rPr>
          <w:rFonts w:ascii="Arial" w:hAnsi="Arial" w:cs="Arial"/>
          <w:color w:val="000000"/>
          <w:szCs w:val="21"/>
          <w:lang w:val="ru-RU"/>
        </w:rPr>
        <w:t>и считает сначала.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Если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подсчет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расстояния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ведется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99.9 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 0.0, </w:t>
      </w:r>
      <w:r>
        <w:rPr>
          <w:rFonts w:ascii="Arial" w:hAnsi="Arial" w:cs="Arial"/>
          <w:color w:val="000000"/>
          <w:szCs w:val="21"/>
          <w:lang w:val="ru-RU"/>
        </w:rPr>
        <w:t>то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при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достижении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показателя</w:t>
      </w:r>
      <w:r w:rsidRPr="00001687">
        <w:rPr>
          <w:rFonts w:ascii="Arial" w:hAnsi="Arial" w:cs="Arial"/>
          <w:color w:val="000000"/>
          <w:szCs w:val="21"/>
          <w:lang w:val="ru-RU"/>
        </w:rPr>
        <w:t xml:space="preserve"> 0.0 </w:t>
      </w:r>
      <w:r>
        <w:rPr>
          <w:rFonts w:ascii="Arial" w:hAnsi="Arial" w:cs="Arial"/>
          <w:color w:val="000000"/>
          <w:szCs w:val="21"/>
          <w:lang w:val="ru-RU"/>
        </w:rPr>
        <w:t>скорость беговой дорожки будет медленно снижаться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После полной остановки беговой дорожки индикатор переходит в режим ожидания</w:t>
      </w:r>
      <w:r w:rsidRPr="00001687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526126" w:rsidRPr="00526126" w:rsidRDefault="00526126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EE4692" w:rsidRPr="00001687" w:rsidRDefault="00DC2CD3" w:rsidP="00EE4692">
      <w:pPr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 w:hint="eastAsia"/>
          <w:color w:val="000000"/>
          <w:szCs w:val="21"/>
          <w:lang w:val="ru-RU"/>
        </w:rPr>
        <w:t>5</w:t>
      </w:r>
      <w:r w:rsidR="00526126" w:rsidRPr="00EE4692">
        <w:rPr>
          <w:rFonts w:ascii="Arial" w:hAnsi="Arial" w:cs="Arial"/>
          <w:color w:val="000000"/>
          <w:szCs w:val="21"/>
          <w:lang w:val="ru-RU"/>
        </w:rPr>
        <w:t>.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8B4EB5" w:rsidRPr="00EE4692">
        <w:rPr>
          <w:rFonts w:ascii="Arial" w:eastAsia="YouYuan" w:hAnsi="Arial" w:cs="Arial"/>
          <w:lang w:val="ru-RU"/>
        </w:rPr>
        <w:t>“</w:t>
      </w:r>
      <w:r w:rsidR="008B4EB5">
        <w:rPr>
          <w:rFonts w:ascii="Arial" w:eastAsia="YouYuan" w:hAnsi="Arial" w:cs="Arial" w:hint="eastAsia"/>
        </w:rPr>
        <w:t>PUL</w:t>
      </w:r>
      <w:r w:rsidR="008B4EB5" w:rsidRPr="00EE4692">
        <w:rPr>
          <w:rFonts w:ascii="Arial" w:eastAsia="YouYuan" w:hAnsi="Arial" w:cs="Arial" w:hint="eastAsia"/>
          <w:lang w:val="ru-RU"/>
        </w:rPr>
        <w:t>./</w:t>
      </w:r>
      <w:r w:rsidR="008B4EB5" w:rsidRPr="00A700A3">
        <w:rPr>
          <w:rFonts w:ascii="Arial" w:eastAsia="YouYuan" w:hAnsi="Arial" w:cs="Arial" w:hint="eastAsia"/>
        </w:rPr>
        <w:t>CAL</w:t>
      </w:r>
      <w:r w:rsidR="008B4EB5" w:rsidRPr="00EE4692">
        <w:rPr>
          <w:rFonts w:ascii="Arial" w:eastAsia="YouYuan" w:hAnsi="Arial" w:cs="Arial" w:hint="eastAsia"/>
          <w:lang w:val="ru-RU"/>
        </w:rPr>
        <w:t>.</w:t>
      </w:r>
      <w:r w:rsidR="008B4EB5" w:rsidRPr="00EE4692">
        <w:rPr>
          <w:rFonts w:ascii="Arial" w:eastAsia="YouYuan" w:hAnsi="Arial" w:cs="Arial"/>
          <w:lang w:val="ru-RU"/>
        </w:rPr>
        <w:t xml:space="preserve">”: </w:t>
      </w:r>
      <w:r w:rsidR="00EE4692">
        <w:rPr>
          <w:rFonts w:ascii="Arial" w:eastAsia="YouYuan" w:hAnsi="Arial" w:cs="Arial"/>
          <w:szCs w:val="21"/>
          <w:lang w:val="ru-RU"/>
        </w:rPr>
        <w:t>Показывает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ваш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пульс</w:t>
      </w:r>
      <w:r w:rsidR="008B4EB5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 xml:space="preserve">и </w:t>
      </w:r>
      <w:r w:rsidR="00EE4692">
        <w:rPr>
          <w:rFonts w:ascii="Arial" w:hAnsi="Arial" w:cs="Arial"/>
          <w:color w:val="000000"/>
          <w:lang w:val="ru-RU"/>
        </w:rPr>
        <w:t>сколько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вы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сожгли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калорий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за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время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тренировки</w:t>
      </w:r>
      <w:r w:rsidR="008B4EB5" w:rsidRPr="00EE4692">
        <w:rPr>
          <w:rFonts w:ascii="Arial" w:eastAsia="YouYuan" w:hAnsi="Arial" w:cs="Arial"/>
          <w:szCs w:val="21"/>
          <w:lang w:val="ru-RU"/>
        </w:rPr>
        <w:t xml:space="preserve">. </w:t>
      </w:r>
      <w:r w:rsidR="00EE4692">
        <w:rPr>
          <w:rFonts w:ascii="Arial" w:hAnsi="Arial" w:cs="Arial"/>
          <w:color w:val="000000"/>
          <w:lang w:val="ru-RU"/>
        </w:rPr>
        <w:t>Подсчет</w:t>
      </w:r>
      <w:r w:rsidR="00EE4692" w:rsidRPr="00CD0831">
        <w:rPr>
          <w:rFonts w:ascii="Arial" w:hAnsi="Arial" w:cs="Arial"/>
          <w:color w:val="000000"/>
          <w:lang w:val="ru-RU"/>
        </w:rPr>
        <w:t xml:space="preserve">  </w:t>
      </w:r>
      <w:r w:rsidR="00EE4692">
        <w:rPr>
          <w:rFonts w:ascii="Arial" w:hAnsi="Arial" w:cs="Arial"/>
          <w:color w:val="000000"/>
          <w:lang w:val="ru-RU"/>
        </w:rPr>
        <w:t>калорий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идет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от</w:t>
      </w:r>
      <w:r w:rsidR="00EE4692" w:rsidRPr="00CD0831">
        <w:rPr>
          <w:rFonts w:ascii="Arial" w:hAnsi="Arial" w:cs="Arial"/>
          <w:color w:val="000000"/>
          <w:lang w:val="ru-RU"/>
        </w:rPr>
        <w:t xml:space="preserve"> 0 </w:t>
      </w:r>
      <w:r w:rsidR="00EE4692">
        <w:rPr>
          <w:rFonts w:ascii="Arial" w:hAnsi="Arial" w:cs="Arial"/>
          <w:color w:val="000000"/>
          <w:lang w:val="ru-RU"/>
        </w:rPr>
        <w:t>до</w:t>
      </w:r>
      <w:r w:rsidR="00EE4692" w:rsidRPr="00CD0831">
        <w:rPr>
          <w:rFonts w:ascii="Arial" w:hAnsi="Arial" w:cs="Arial"/>
          <w:color w:val="000000"/>
          <w:lang w:val="ru-RU"/>
        </w:rPr>
        <w:t xml:space="preserve"> 999, </w:t>
      </w:r>
      <w:r w:rsidR="00EE4692">
        <w:rPr>
          <w:rFonts w:ascii="Arial" w:hAnsi="Arial" w:cs="Arial"/>
          <w:color w:val="000000"/>
          <w:lang w:val="ru-RU"/>
        </w:rPr>
        <w:t>когда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показатель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достигает</w:t>
      </w:r>
      <w:r w:rsidR="00EE4692" w:rsidRPr="00CD0831">
        <w:rPr>
          <w:rFonts w:ascii="Arial" w:hAnsi="Arial" w:cs="Arial"/>
          <w:color w:val="000000"/>
          <w:lang w:val="ru-RU"/>
        </w:rPr>
        <w:t xml:space="preserve"> 999, </w:t>
      </w:r>
      <w:r w:rsidR="00EE4692">
        <w:rPr>
          <w:rFonts w:ascii="Arial" w:hAnsi="Arial" w:cs="Arial"/>
          <w:color w:val="000000"/>
          <w:lang w:val="ru-RU"/>
        </w:rPr>
        <w:t>индикатор обнуляется и считает сначала</w:t>
      </w:r>
      <w:r w:rsidR="00EE4692" w:rsidRPr="00CD0831">
        <w:rPr>
          <w:rFonts w:ascii="Arial" w:hAnsi="Arial" w:cs="Arial"/>
          <w:color w:val="000000"/>
          <w:lang w:val="ru-RU"/>
        </w:rPr>
        <w:t xml:space="preserve">. </w:t>
      </w:r>
      <w:r w:rsidR="00EE4692">
        <w:rPr>
          <w:rFonts w:ascii="Arial" w:hAnsi="Arial" w:cs="Arial"/>
          <w:color w:val="000000"/>
          <w:lang w:val="ru-RU"/>
        </w:rPr>
        <w:t>Если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счетчик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установлен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на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указанное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вами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количество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калорий</w:t>
      </w:r>
      <w:r w:rsidR="00EE4692" w:rsidRPr="00CD0831">
        <w:rPr>
          <w:rFonts w:ascii="Arial" w:hAnsi="Arial" w:cs="Arial"/>
          <w:color w:val="000000"/>
          <w:lang w:val="ru-RU"/>
        </w:rPr>
        <w:t xml:space="preserve">, </w:t>
      </w:r>
      <w:r w:rsidR="00EE4692">
        <w:rPr>
          <w:rFonts w:ascii="Arial" w:hAnsi="Arial" w:cs="Arial"/>
          <w:color w:val="000000"/>
          <w:lang w:val="ru-RU"/>
        </w:rPr>
        <w:t>когда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он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>достигает</w:t>
      </w:r>
      <w:r w:rsidR="00EE4692" w:rsidRPr="00CD0831">
        <w:rPr>
          <w:rFonts w:ascii="Arial" w:hAnsi="Arial" w:cs="Arial"/>
          <w:color w:val="000000"/>
          <w:lang w:val="ru-RU"/>
        </w:rPr>
        <w:t xml:space="preserve"> 0</w:t>
      </w:r>
      <w:r w:rsidR="00EE4692">
        <w:rPr>
          <w:rFonts w:ascii="Arial" w:hAnsi="Arial" w:cs="Arial"/>
          <w:color w:val="000000"/>
          <w:lang w:val="ru-RU"/>
        </w:rPr>
        <w:t>,</w:t>
      </w:r>
      <w:r w:rsidR="00EE4692" w:rsidRPr="00CD0831">
        <w:rPr>
          <w:rFonts w:ascii="Arial" w:hAnsi="Arial" w:cs="Arial"/>
          <w:color w:val="000000"/>
          <w:lang w:val="ru-RU"/>
        </w:rPr>
        <w:t xml:space="preserve"> </w:t>
      </w:r>
      <w:r w:rsidR="00EE4692">
        <w:rPr>
          <w:rFonts w:ascii="Arial" w:hAnsi="Arial" w:cs="Arial"/>
          <w:color w:val="000000"/>
          <w:lang w:val="ru-RU"/>
        </w:rPr>
        <w:t xml:space="preserve">скорость беговой дорожки так же медленно снижается и на индикаторе отображается слово </w:t>
      </w:r>
      <w:r w:rsidR="00EE4692" w:rsidRPr="00CD0831">
        <w:rPr>
          <w:rFonts w:ascii="Arial" w:hAnsi="Arial" w:cs="Arial"/>
          <w:color w:val="000000"/>
          <w:lang w:val="ru-RU"/>
        </w:rPr>
        <w:t>“</w:t>
      </w:r>
      <w:r w:rsidR="00EE4692">
        <w:rPr>
          <w:rFonts w:ascii="Arial" w:hAnsi="Arial" w:cs="Arial"/>
          <w:color w:val="000000"/>
        </w:rPr>
        <w:t>END</w:t>
      </w:r>
      <w:r w:rsidR="00EE4692" w:rsidRPr="00CD0831">
        <w:rPr>
          <w:rFonts w:ascii="Arial" w:hAnsi="Arial" w:cs="Arial"/>
          <w:color w:val="000000"/>
          <w:lang w:val="ru-RU"/>
        </w:rPr>
        <w:t xml:space="preserve">”. </w:t>
      </w:r>
      <w:r w:rsidR="00EE4692">
        <w:rPr>
          <w:rFonts w:ascii="Arial" w:hAnsi="Arial" w:cs="Arial"/>
          <w:color w:val="000000"/>
          <w:szCs w:val="21"/>
          <w:lang w:val="ru-RU"/>
        </w:rPr>
        <w:t>После полной остановки беговой дорожки</w:t>
      </w:r>
      <w:r w:rsidR="00EE4692"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спустя 5 секунд индикатор переходит в режим ожидания</w:t>
      </w:r>
      <w:r w:rsidR="00EE4692" w:rsidRPr="00001687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EE4692" w:rsidRDefault="008B4EB5">
      <w:pPr>
        <w:rPr>
          <w:rFonts w:ascii="Arial" w:eastAsia="YouYuan" w:hAnsi="Arial" w:cs="Arial"/>
          <w:szCs w:val="21"/>
          <w:lang w:val="ru-RU"/>
        </w:rPr>
      </w:pPr>
      <w:r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Если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вы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возьметесь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за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индикаторы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пульса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на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поручнях</w:t>
      </w:r>
      <w:r w:rsidRPr="00EE4692">
        <w:rPr>
          <w:rFonts w:ascii="Arial" w:eastAsia="YouYuan" w:hAnsi="Arial" w:cs="Arial"/>
          <w:szCs w:val="21"/>
          <w:lang w:val="ru-RU"/>
        </w:rPr>
        <w:t xml:space="preserve">, </w:t>
      </w:r>
      <w:r w:rsidR="00EE4692">
        <w:rPr>
          <w:rFonts w:ascii="Arial" w:eastAsia="YouYuan" w:hAnsi="Arial" w:cs="Arial"/>
          <w:szCs w:val="21"/>
          <w:lang w:val="ru-RU"/>
        </w:rPr>
        <w:t>то после идентификации частоты сердечных сокращений в течение 5 секунд</w:t>
      </w:r>
      <w:r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информация отобразится на этом дисплее.</w:t>
      </w:r>
      <w:r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Диапазон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частоты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– 50-200 </w:t>
      </w:r>
      <w:r w:rsidR="00EE4692">
        <w:rPr>
          <w:rFonts w:ascii="Arial" w:eastAsia="YouYuan" w:hAnsi="Arial" w:cs="Arial"/>
          <w:szCs w:val="21"/>
          <w:lang w:val="ru-RU"/>
        </w:rPr>
        <w:t>ударов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в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szCs w:val="21"/>
          <w:lang w:val="ru-RU"/>
        </w:rPr>
        <w:t>минуту</w:t>
      </w:r>
      <w:r w:rsidR="00EE4692" w:rsidRPr="00EE4692">
        <w:rPr>
          <w:rFonts w:ascii="Arial" w:eastAsia="YouYuan" w:hAnsi="Arial" w:cs="Arial"/>
          <w:szCs w:val="21"/>
          <w:lang w:val="ru-RU"/>
        </w:rPr>
        <w:t xml:space="preserve">. </w:t>
      </w:r>
      <w:r w:rsidR="00EE4692" w:rsidRPr="00AE66C0">
        <w:rPr>
          <w:rFonts w:ascii="Arial" w:eastAsia="YouYuan" w:hAnsi="Arial" w:cs="Arial"/>
          <w:szCs w:val="21"/>
          <w:lang w:val="ru-RU"/>
        </w:rPr>
        <w:t>(</w:t>
      </w:r>
      <w:r w:rsidR="00EE4692">
        <w:rPr>
          <w:rFonts w:ascii="Arial" w:eastAsia="YouYuan" w:hAnsi="Arial" w:cs="Arial"/>
          <w:szCs w:val="21"/>
          <w:lang w:val="ru-RU"/>
        </w:rPr>
        <w:t>Эта информация указана для справки, не используйте ее в медицинских целях).</w:t>
      </w:r>
    </w:p>
    <w:p w:rsidR="00DC2CD3" w:rsidRPr="00EE4692" w:rsidRDefault="00EE4692" w:rsidP="00EE4692">
      <w:pPr>
        <w:jc w:val="center"/>
        <w:rPr>
          <w:rFonts w:ascii="Arial" w:eastAsia="YouYuan" w:hAnsi="Arial" w:cs="Arial" w:hint="eastAsia"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Назначение</w:t>
      </w:r>
      <w:r w:rsidRPr="00EE4692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кнопок</w:t>
      </w:r>
      <w:r w:rsidRPr="00EE4692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на</w:t>
      </w:r>
      <w:r w:rsidRPr="00EE4692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консоли</w:t>
      </w:r>
      <w:r w:rsidR="00DC2CD3" w:rsidRPr="00EE4692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EE4692" w:rsidRPr="002A5F1E" w:rsidRDefault="00EE4692" w:rsidP="00EE4692">
      <w:pPr>
        <w:rPr>
          <w:rFonts w:ascii="Arial" w:hAnsi="Arial" w:cs="Arial"/>
          <w:color w:val="000000"/>
          <w:szCs w:val="21"/>
          <w:lang w:val="ru-RU"/>
        </w:rPr>
      </w:pPr>
      <w:r w:rsidRPr="00CD0831">
        <w:rPr>
          <w:rFonts w:ascii="Arial" w:hAnsi="Arial" w:cs="Arial"/>
          <w:color w:val="000000"/>
          <w:szCs w:val="21"/>
          <w:lang w:val="ru-RU"/>
        </w:rPr>
        <w:t>1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CD0831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PROGRAM</w:t>
      </w:r>
      <w:r w:rsidRPr="00CD0831">
        <w:rPr>
          <w:rFonts w:ascii="Arial" w:hAnsi="Arial" w:cs="Arial"/>
          <w:color w:val="000000"/>
          <w:szCs w:val="21"/>
          <w:lang w:val="ru-RU"/>
        </w:rPr>
        <w:t>”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беговая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дорожка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находится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режиме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ожидания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нажатием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этой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кнопки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вы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 </w:t>
      </w:r>
      <w:r>
        <w:rPr>
          <w:rFonts w:ascii="Arial" w:hAnsi="Arial" w:cs="Arial"/>
          <w:color w:val="000000"/>
          <w:szCs w:val="21"/>
          <w:lang w:val="ru-RU"/>
        </w:rPr>
        <w:t>можете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установить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время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тренировки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“0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Pr="00CD0831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 xml:space="preserve"> 18 </w:t>
      </w:r>
      <w:r>
        <w:rPr>
          <w:rFonts w:ascii="Arial" w:hAnsi="Arial" w:cs="Arial"/>
          <w:color w:val="000000"/>
          <w:szCs w:val="21"/>
          <w:lang w:val="ru-RU"/>
        </w:rPr>
        <w:t>различных программ</w:t>
      </w:r>
      <w:r w:rsidRPr="00CD0831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2-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3-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4-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5-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6-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7-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8-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9-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10-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11-</w:t>
      </w:r>
      <w:r>
        <w:rPr>
          <w:rFonts w:ascii="Arial" w:hAnsi="Arial" w:cs="Arial"/>
          <w:color w:val="000000"/>
          <w:szCs w:val="21"/>
        </w:rPr>
        <w:t>P</w:t>
      </w:r>
      <w:r w:rsidRPr="00CD0831">
        <w:rPr>
          <w:rFonts w:ascii="Arial" w:hAnsi="Arial" w:cs="Arial"/>
          <w:color w:val="000000"/>
          <w:szCs w:val="21"/>
          <w:lang w:val="ru-RU"/>
        </w:rPr>
        <w:t>12-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2-</w:t>
      </w:r>
      <w:r>
        <w:rPr>
          <w:rFonts w:ascii="Arial" w:hAnsi="Arial" w:cs="Arial"/>
          <w:color w:val="000000"/>
          <w:szCs w:val="21"/>
        </w:rPr>
        <w:t>U</w:t>
      </w:r>
      <w:r w:rsidRPr="00CD0831">
        <w:rPr>
          <w:rFonts w:ascii="Arial" w:hAnsi="Arial" w:cs="Arial"/>
          <w:color w:val="000000"/>
          <w:szCs w:val="21"/>
          <w:lang w:val="ru-RU"/>
        </w:rPr>
        <w:t>3-</w:t>
      </w:r>
      <w:r>
        <w:rPr>
          <w:rFonts w:ascii="Arial" w:hAnsi="Arial" w:cs="Arial" w:hint="eastAsia"/>
          <w:color w:val="000000"/>
          <w:szCs w:val="21"/>
        </w:rPr>
        <w:t>HRC</w:t>
      </w:r>
      <w:r w:rsidRPr="00CD0831">
        <w:rPr>
          <w:rFonts w:ascii="Arial" w:hAnsi="Arial" w:cs="Arial" w:hint="eastAsia"/>
          <w:color w:val="000000"/>
          <w:szCs w:val="21"/>
          <w:lang w:val="ru-RU"/>
        </w:rPr>
        <w:t>-</w:t>
      </w:r>
      <w:r>
        <w:rPr>
          <w:rFonts w:ascii="Arial" w:hAnsi="Arial" w:cs="Arial"/>
          <w:color w:val="000000"/>
          <w:szCs w:val="21"/>
        </w:rPr>
        <w:t>FAT</w:t>
      </w:r>
      <w:r>
        <w:rPr>
          <w:rFonts w:ascii="Arial" w:hAnsi="Arial" w:cs="Arial"/>
          <w:color w:val="000000"/>
          <w:szCs w:val="21"/>
          <w:lang w:val="ru-RU"/>
        </w:rPr>
        <w:t>» 0.00 - это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ручной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режим</w:t>
      </w:r>
      <w:r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установленные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программы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-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P</w:t>
      </w:r>
      <w:r w:rsidRPr="002A5F1E">
        <w:rPr>
          <w:rFonts w:ascii="Arial" w:hAnsi="Arial" w:cs="Arial"/>
          <w:color w:val="000000"/>
          <w:szCs w:val="21"/>
          <w:lang w:val="ru-RU"/>
        </w:rPr>
        <w:t>1-</w:t>
      </w:r>
      <w:r>
        <w:rPr>
          <w:rFonts w:ascii="Arial" w:hAnsi="Arial" w:cs="Arial"/>
          <w:color w:val="000000"/>
          <w:szCs w:val="21"/>
        </w:rPr>
        <w:t>P</w:t>
      </w:r>
      <w:r w:rsidRPr="002A5F1E">
        <w:rPr>
          <w:rFonts w:ascii="Arial" w:hAnsi="Arial" w:cs="Arial"/>
          <w:color w:val="000000"/>
          <w:szCs w:val="21"/>
          <w:lang w:val="ru-RU"/>
        </w:rPr>
        <w:t>12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hAnsi="Arial" w:cs="Arial" w:hint="eastAsia"/>
          <w:color w:val="000000"/>
          <w:szCs w:val="21"/>
        </w:rPr>
        <w:t>HRC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2A5F1E">
        <w:rPr>
          <w:rFonts w:ascii="Arial" w:hAnsi="Arial" w:cs="Arial"/>
          <w:color w:val="000000"/>
          <w:szCs w:val="21"/>
          <w:lang w:val="ru-RU"/>
        </w:rPr>
        <w:t>–</w:t>
      </w:r>
      <w:r>
        <w:rPr>
          <w:rFonts w:ascii="Arial" w:hAnsi="Arial" w:cs="Arial"/>
          <w:color w:val="000000"/>
          <w:szCs w:val="21"/>
          <w:lang w:val="ru-RU"/>
        </w:rPr>
        <w:t>это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программа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контроля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частоты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сердечных</w:t>
      </w:r>
      <w:r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сокращений</w:t>
      </w:r>
      <w:r w:rsidRPr="002A5F1E">
        <w:rPr>
          <w:rFonts w:ascii="Arial" w:hAnsi="Arial" w:cs="Arial"/>
          <w:color w:val="000000"/>
          <w:szCs w:val="21"/>
          <w:lang w:val="ru-RU"/>
        </w:rPr>
        <w:t>,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 w:hint="eastAsia"/>
          <w:color w:val="000000"/>
          <w:szCs w:val="21"/>
        </w:rPr>
        <w:t>Fat</w:t>
      </w:r>
      <w:r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– это программа контроля сжигания жировых отложений.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/>
          <w:color w:val="000000"/>
          <w:szCs w:val="21"/>
          <w:lang w:val="ru-RU"/>
        </w:rPr>
        <w:t>2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2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MODE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”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EE4692">
        <w:rPr>
          <w:rFonts w:ascii="Arial" w:hAnsi="Arial" w:cs="Arial"/>
          <w:color w:val="000000"/>
          <w:szCs w:val="21"/>
          <w:lang w:val="ru-RU"/>
        </w:rPr>
        <w:t>Нажмите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кнопку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для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выбора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режима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: “0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“15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и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(“0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это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ручной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, “15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обратного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отсчета времени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,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 обратного отсчета расстояния,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”"/>
        </w:smartTagP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50”</w:t>
        </w:r>
      </w:smartTag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 обратного отсчета калорий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0"/>
          <w:attr w:name="UnitName" w:val="”"/>
        </w:smartTagPr>
        <w:r w:rsidR="00EE4692" w:rsidRPr="002A5F1E">
          <w:rPr>
            <w:rFonts w:ascii="Arial" w:hAnsi="Arial" w:cs="Arial" w:hint="eastAsia"/>
            <w:color w:val="000000"/>
            <w:szCs w:val="21"/>
            <w:lang w:val="ru-RU"/>
          </w:rPr>
          <w:t>500</w:t>
        </w:r>
        <w:r w:rsidR="00EE4692" w:rsidRPr="002A5F1E">
          <w:rPr>
            <w:rFonts w:ascii="Arial" w:hAnsi="Arial" w:cs="Arial"/>
            <w:color w:val="000000"/>
            <w:szCs w:val="21"/>
            <w:lang w:val="ru-RU"/>
          </w:rPr>
          <w:t>”</w:t>
        </w:r>
      </w:smartTag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режим обратного отсчета шагов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)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>.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Когда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вы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выберете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все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необходимые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параметры</w:t>
      </w:r>
      <w:r w:rsidRPr="00EE4692">
        <w:rPr>
          <w:rFonts w:ascii="Arial" w:hAnsi="Arial" w:cs="Arial"/>
          <w:color w:val="000000"/>
          <w:szCs w:val="21"/>
          <w:lang w:val="ru-RU"/>
        </w:rPr>
        <w:t>,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вы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можете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нажать</w:t>
      </w:r>
      <w:r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кнопку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скорости</w:t>
      </w:r>
      <w:r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для включения режима обратного отсчета</w:t>
      </w:r>
      <w:r w:rsidRPr="00EE4692">
        <w:rPr>
          <w:rFonts w:ascii="Arial" w:hAnsi="Arial" w:cs="Arial"/>
          <w:color w:val="000000"/>
          <w:szCs w:val="21"/>
          <w:lang w:val="ru-RU"/>
        </w:rPr>
        <w:t>,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и после этого - кнопку</w:t>
      </w:r>
      <w:r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START</w:t>
      </w:r>
      <w:r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для запуска беговой дорожки</w:t>
      </w:r>
      <w:r w:rsidRPr="00EE4692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/>
          <w:color w:val="000000"/>
          <w:szCs w:val="21"/>
          <w:lang w:val="ru-RU"/>
        </w:rPr>
        <w:t>3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START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”</w:t>
      </w:r>
      <w:r w:rsidR="00EE4692" w:rsidRPr="002A5F1E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EE4692">
        <w:rPr>
          <w:rFonts w:ascii="Arial" w:hAnsi="Arial" w:cs="Arial"/>
          <w:color w:val="000000"/>
          <w:szCs w:val="21"/>
          <w:lang w:val="ru-RU"/>
        </w:rPr>
        <w:t>После того как вы включили беговую дорожку и пристегнули ключ безопасности к консоли, нажмите эту кнопку, чтобы начать тренировку</w:t>
      </w:r>
      <w:r w:rsidRPr="00EE4692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/>
          <w:color w:val="000000"/>
          <w:szCs w:val="21"/>
          <w:lang w:val="ru-RU"/>
        </w:rPr>
        <w:t>4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STOP</w:t>
      </w:r>
      <w:r w:rsidR="00EE4692" w:rsidRPr="002A5F1E">
        <w:rPr>
          <w:rFonts w:ascii="Arial" w:hAnsi="Arial" w:cs="Arial"/>
          <w:color w:val="000000"/>
          <w:szCs w:val="21"/>
          <w:lang w:val="ru-RU"/>
        </w:rPr>
        <w:t xml:space="preserve">”: </w:t>
      </w:r>
      <w:r w:rsidR="00EE4692">
        <w:rPr>
          <w:rFonts w:ascii="Arial" w:hAnsi="Arial" w:cs="Arial"/>
          <w:color w:val="000000"/>
          <w:szCs w:val="21"/>
          <w:lang w:val="ru-RU"/>
        </w:rPr>
        <w:t>Когда беговая дорожка работает, вы можете нажать эту кнопку в любое время, чтобы остановить ее и сбросить все установленные данные</w:t>
      </w:r>
      <w:r w:rsidRPr="00EE4692">
        <w:rPr>
          <w:rFonts w:ascii="Arial" w:hAnsi="Arial" w:cs="Arial"/>
          <w:color w:val="000000"/>
          <w:szCs w:val="21"/>
          <w:lang w:val="ru-RU"/>
        </w:rPr>
        <w:t>.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EE4692" w:rsidRDefault="00DC2CD3">
      <w:pPr>
        <w:rPr>
          <w:rFonts w:ascii="Arial" w:hAnsi="Arial" w:cs="Arial"/>
          <w:color w:val="000000"/>
          <w:szCs w:val="21"/>
          <w:lang w:val="ru-RU"/>
        </w:rPr>
      </w:pPr>
      <w:r w:rsidRPr="00EE4692">
        <w:rPr>
          <w:rFonts w:ascii="Arial" w:hAnsi="Arial" w:cs="Arial"/>
          <w:color w:val="000000"/>
          <w:szCs w:val="21"/>
          <w:lang w:val="ru-RU"/>
        </w:rPr>
        <w:t>5</w:t>
      </w: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SPEED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+”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SPEED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-”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EE4692">
        <w:rPr>
          <w:rFonts w:ascii="Arial" w:hAnsi="Arial" w:cs="Arial"/>
          <w:color w:val="000000"/>
          <w:szCs w:val="21"/>
          <w:lang w:val="ru-RU"/>
        </w:rPr>
        <w:t>После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начала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работы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беговой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дорожки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EE4692">
        <w:rPr>
          <w:rFonts w:ascii="Arial" w:hAnsi="Arial" w:cs="Arial"/>
          <w:color w:val="000000"/>
          <w:szCs w:val="21"/>
          <w:lang w:val="ru-RU"/>
        </w:rPr>
        <w:t>нажимайте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 w:hint="eastAsia"/>
          <w:color w:val="000000"/>
          <w:szCs w:val="21"/>
        </w:rPr>
        <w:t>SPEED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”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для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регулировки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скорости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.</w:t>
      </w:r>
      <w:r w:rsidR="00EE4692">
        <w:rPr>
          <w:rFonts w:ascii="Arial" w:hAnsi="Arial" w:cs="Arial"/>
          <w:color w:val="000000"/>
          <w:szCs w:val="21"/>
          <w:lang w:val="ru-RU"/>
        </w:rPr>
        <w:t xml:space="preserve"> Скорость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можно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изменять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на</w:t>
      </w:r>
      <w:r w:rsidR="00EE4692"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0.1 </w:t>
      </w:r>
      <w:r w:rsidR="00EE4692">
        <w:rPr>
          <w:rFonts w:ascii="Arial" w:hAnsi="Arial" w:cs="Arial"/>
          <w:color w:val="000000"/>
          <w:szCs w:val="21"/>
          <w:lang w:val="ru-RU"/>
        </w:rPr>
        <w:t>км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EE4692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кнопку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 w:hint="eastAsia"/>
          <w:color w:val="000000"/>
          <w:szCs w:val="21"/>
        </w:rPr>
        <w:t>SPEED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”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более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чем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на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 w:rsidR="00EE4692">
        <w:rPr>
          <w:rFonts w:ascii="Arial" w:hAnsi="Arial" w:cs="Arial"/>
          <w:color w:val="000000"/>
          <w:szCs w:val="21"/>
          <w:lang w:val="ru-RU"/>
        </w:rPr>
        <w:t>секунд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EE4692">
        <w:rPr>
          <w:rFonts w:ascii="Arial" w:hAnsi="Arial" w:cs="Arial"/>
          <w:color w:val="000000"/>
          <w:szCs w:val="21"/>
          <w:lang w:val="ru-RU"/>
        </w:rPr>
        <w:t>чтобы показатель скорости постепенно увеличивался или уменьшался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EE4692" w:rsidRPr="00EE4692" w:rsidRDefault="00DC2CD3" w:rsidP="00EE4692">
      <w:pPr>
        <w:ind w:leftChars="3" w:left="525" w:hangingChars="247" w:hanging="519"/>
        <w:jc w:val="left"/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6, 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EE4692">
        <w:rPr>
          <w:rFonts w:ascii="Arial" w:eastAsia="YouYuan" w:hAnsi="Arial" w:cs="Arial"/>
          <w:color w:val="000000"/>
          <w:szCs w:val="21"/>
        </w:rPr>
        <w:t>INC</w:t>
      </w:r>
      <w:r w:rsidR="00EE4692">
        <w:rPr>
          <w:rFonts w:ascii="Arial" w:eastAsia="YouYuan" w:hAnsi="Arial" w:cs="Arial" w:hint="eastAsia"/>
          <w:color w:val="000000"/>
          <w:szCs w:val="21"/>
        </w:rPr>
        <w:t>LINE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+”</w:t>
      </w:r>
      <w:r w:rsidR="00EE4692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EE4692">
        <w:rPr>
          <w:rFonts w:ascii="Arial" w:eastAsia="YouYuan" w:hAnsi="Arial" w:cs="Arial"/>
          <w:color w:val="000000"/>
          <w:szCs w:val="21"/>
        </w:rPr>
        <w:t>INC</w:t>
      </w:r>
      <w:r w:rsidR="00EE4692">
        <w:rPr>
          <w:rFonts w:ascii="Arial" w:eastAsia="YouYuan" w:hAnsi="Arial" w:cs="Arial" w:hint="eastAsia"/>
          <w:color w:val="000000"/>
          <w:szCs w:val="21"/>
        </w:rPr>
        <w:t>LINE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="00EE4692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: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начала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работы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беговой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дорожки</w:t>
      </w:r>
      <w:r w:rsidR="00EE4692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нажимайте кнопку</w:t>
      </w:r>
      <w:r w:rsidR="00EE4692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“</w:t>
      </w:r>
      <w:r w:rsidR="00EE4692">
        <w:rPr>
          <w:rFonts w:ascii="Arial" w:eastAsia="YouYuan" w:hAnsi="Arial" w:cs="Arial" w:hint="eastAsia"/>
          <w:color w:val="000000"/>
          <w:szCs w:val="21"/>
          <w:lang w:val="en-GB"/>
        </w:rPr>
        <w:t>INCLIN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Е” для регулировки уровня наклона. Наклон</w:t>
      </w:r>
      <w:r w:rsidR="00EE4692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изменяется</w:t>
      </w:r>
      <w:r w:rsidR="00EE4692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на</w:t>
      </w:r>
      <w:r w:rsidR="00EE4692" w:rsidRPr="00EE4692">
        <w:rPr>
          <w:rFonts w:ascii="Arial" w:eastAsia="YouYuan" w:hAnsi="Arial" w:cs="Arial"/>
          <w:color w:val="000000"/>
          <w:szCs w:val="21"/>
          <w:lang w:val="ru-RU"/>
        </w:rPr>
        <w:t xml:space="preserve"> 1 </w:t>
      </w:r>
      <w:r w:rsidR="00EE4692">
        <w:rPr>
          <w:rFonts w:ascii="Arial" w:eastAsia="YouYuan" w:hAnsi="Arial" w:cs="Arial"/>
          <w:color w:val="000000"/>
          <w:szCs w:val="21"/>
          <w:lang w:val="ru-RU"/>
        </w:rPr>
        <w:t>секцию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EE4692">
        <w:rPr>
          <w:rFonts w:ascii="Arial" w:hAnsi="Arial" w:cs="Arial"/>
          <w:color w:val="000000"/>
          <w:szCs w:val="21"/>
          <w:lang w:val="ru-RU"/>
        </w:rPr>
        <w:t>Удерживайте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кнопку</w:t>
      </w:r>
      <w:r w:rsidR="00EE4692" w:rsidRPr="00EE4692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 w:hint="eastAsia"/>
          <w:color w:val="000000"/>
          <w:szCs w:val="21"/>
        </w:rPr>
        <w:t>INCLINE</w:t>
      </w:r>
      <w:r w:rsidR="00EE4692" w:rsidRPr="00EE4692">
        <w:rPr>
          <w:rFonts w:ascii="Arial" w:hAnsi="Arial" w:cs="Arial"/>
          <w:color w:val="000000"/>
          <w:szCs w:val="21"/>
          <w:lang w:val="ru-RU"/>
        </w:rPr>
        <w:t>”</w:t>
      </w:r>
    </w:p>
    <w:p w:rsidR="00DC2CD3" w:rsidRDefault="00EE4692" w:rsidP="00EE4692">
      <w:pPr>
        <w:ind w:leftChars="3" w:left="525" w:hangingChars="247" w:hanging="519"/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более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чем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0,5 </w:t>
      </w:r>
      <w:r>
        <w:rPr>
          <w:rFonts w:ascii="Arial" w:hAnsi="Arial" w:cs="Arial"/>
          <w:color w:val="000000"/>
          <w:szCs w:val="21"/>
          <w:lang w:val="ru-RU"/>
        </w:rPr>
        <w:t>секунд</w:t>
      </w:r>
      <w:r w:rsidRPr="004521E0">
        <w:rPr>
          <w:rFonts w:ascii="Arial" w:hAnsi="Arial" w:cs="Arial"/>
          <w:color w:val="000000"/>
          <w:szCs w:val="21"/>
          <w:lang w:val="ru-RU"/>
        </w:rPr>
        <w:t>,</w:t>
      </w:r>
      <w:r>
        <w:rPr>
          <w:rFonts w:ascii="Arial" w:hAnsi="Arial" w:cs="Arial"/>
          <w:color w:val="000000"/>
          <w:szCs w:val="21"/>
          <w:lang w:val="ru-RU"/>
        </w:rPr>
        <w:t xml:space="preserve"> чтобы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уровень наклона постепенно увеличивался или уменьшался.</w:t>
      </w:r>
    </w:p>
    <w:p w:rsidR="00EE4692" w:rsidRPr="00EE4692" w:rsidRDefault="00EE4692" w:rsidP="00EE4692">
      <w:pPr>
        <w:ind w:leftChars="3" w:left="525" w:hangingChars="247" w:hanging="519"/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  <w:r w:rsidRPr="00EE4692">
        <w:rPr>
          <w:rFonts w:ascii="Arial" w:hAnsi="Arial" w:cs="Arial" w:hint="eastAsia"/>
          <w:color w:val="000000"/>
          <w:szCs w:val="21"/>
          <w:lang w:val="ru-RU"/>
        </w:rPr>
        <w:t xml:space="preserve">7, 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SPEED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: 2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3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5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6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8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9</w:t>
      </w:r>
      <w:r w:rsidR="00EE4692">
        <w:rPr>
          <w:rFonts w:ascii="Arial" w:hAnsi="Arial" w:cs="Arial"/>
          <w:color w:val="000000"/>
          <w:szCs w:val="21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”"/>
        </w:smartTagPr>
        <w:r w:rsidR="00EE4692" w:rsidRPr="004521E0">
          <w:rPr>
            <w:rFonts w:ascii="Arial" w:hAnsi="Arial" w:cs="Arial"/>
            <w:color w:val="000000"/>
            <w:szCs w:val="21"/>
            <w:lang w:val="ru-RU"/>
          </w:rPr>
          <w:t>10”</w:t>
        </w:r>
      </w:smartTag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кнопки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быстрого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доступа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 xml:space="preserve">: </w:t>
      </w:r>
      <w:r w:rsidR="00EE4692">
        <w:rPr>
          <w:rFonts w:ascii="Arial" w:hAnsi="Arial" w:cs="Arial"/>
          <w:color w:val="000000"/>
          <w:szCs w:val="21"/>
          <w:lang w:val="ru-RU"/>
        </w:rPr>
        <w:t>Вы можете быстро установить скорость</w:t>
      </w:r>
      <w:r w:rsidR="00EE4692" w:rsidRPr="004521E0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EE4692" w:rsidRDefault="00DC2CD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BE3F23" w:rsidRPr="00EE4692" w:rsidRDefault="00DC2CD3">
      <w:pPr>
        <w:ind w:left="208" w:hangingChars="99" w:hanging="208"/>
        <w:rPr>
          <w:rFonts w:ascii="Arial" w:eastAsia="YouYuan" w:hAnsi="Arial" w:cs="Arial" w:hint="eastAsia"/>
          <w:szCs w:val="21"/>
          <w:lang w:val="ru-RU"/>
        </w:rPr>
      </w:pPr>
      <w:r w:rsidRPr="00EE4692">
        <w:rPr>
          <w:rFonts w:ascii="Arial" w:eastAsia="YouYuan" w:hAnsi="Arial" w:cs="Arial"/>
          <w:szCs w:val="21"/>
          <w:lang w:val="ru-RU"/>
        </w:rPr>
        <w:t>8</w:t>
      </w:r>
      <w:r w:rsidR="00EE4692">
        <w:rPr>
          <w:rFonts w:ascii="Arial" w:eastAsia="YouYuan" w:hAnsi="Arial" w:cs="Arial"/>
          <w:szCs w:val="21"/>
          <w:lang w:val="ru-RU"/>
        </w:rPr>
        <w:t xml:space="preserve">. </w:t>
      </w:r>
      <w:r w:rsidR="00EE4692" w:rsidRPr="004521E0">
        <w:rPr>
          <w:rFonts w:ascii="Arial" w:eastAsia="YouYuan" w:hAnsi="Arial" w:cs="Arial"/>
          <w:szCs w:val="21"/>
          <w:lang w:val="ru-RU"/>
        </w:rPr>
        <w:t>“</w:t>
      </w:r>
      <w:r w:rsidR="00EE4692">
        <w:rPr>
          <w:rFonts w:ascii="Arial" w:hAnsi="Arial" w:cs="Arial"/>
          <w:color w:val="000000"/>
          <w:szCs w:val="21"/>
        </w:rPr>
        <w:t>INCL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：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1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3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5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7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9</w:t>
      </w:r>
      <w:r w:rsidR="00EE4692">
        <w:rPr>
          <w:rFonts w:ascii="Arial" w:hAnsi="Arial" w:cs="Arial"/>
          <w:color w:val="000000"/>
          <w:szCs w:val="21"/>
        </w:rPr>
        <w:t>、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>11</w:t>
      </w:r>
      <w:r w:rsidR="00EE4692">
        <w:rPr>
          <w:rFonts w:ascii="Arial" w:hAnsi="Arial" w:cs="Arial"/>
          <w:color w:val="000000"/>
          <w:szCs w:val="21"/>
        </w:rPr>
        <w:t>、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”"/>
        </w:smartTagPr>
        <w:r w:rsidR="00EE4692" w:rsidRPr="004521E0">
          <w:rPr>
            <w:rFonts w:ascii="Arial" w:hAnsi="Arial" w:cs="Arial"/>
            <w:color w:val="000000"/>
            <w:szCs w:val="21"/>
            <w:lang w:val="ru-RU"/>
          </w:rPr>
          <w:t>12</w:t>
        </w:r>
        <w:r w:rsidR="00EE4692" w:rsidRPr="004521E0">
          <w:rPr>
            <w:rFonts w:ascii="Arial" w:eastAsia="YouYuan" w:hAnsi="Arial" w:cs="Arial"/>
            <w:color w:val="000000"/>
            <w:szCs w:val="21"/>
            <w:lang w:val="ru-RU"/>
          </w:rPr>
          <w:t>”</w:t>
        </w:r>
      </w:smartTag>
      <w:r w:rsidR="00EE4692" w:rsidRPr="004521E0">
        <w:rPr>
          <w:rFonts w:ascii="Arial" w:eastAsia="YouYuan" w:hAnsi="Arial" w:cs="Arial"/>
          <w:color w:val="000000"/>
          <w:szCs w:val="21"/>
          <w:lang w:val="ru-RU"/>
        </w:rPr>
        <w:t>:</w:t>
      </w:r>
      <w:r w:rsidR="00EE4692" w:rsidRPr="004521E0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кнопки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быстрого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EE4692">
        <w:rPr>
          <w:rFonts w:ascii="Arial" w:hAnsi="Arial" w:cs="Arial"/>
          <w:color w:val="000000"/>
          <w:szCs w:val="21"/>
          <w:lang w:val="ru-RU"/>
        </w:rPr>
        <w:t>доступа</w:t>
      </w:r>
      <w:r w:rsidR="00EE4692" w:rsidRPr="004521E0">
        <w:rPr>
          <w:rFonts w:ascii="Arial" w:hAnsi="Arial" w:cs="Arial"/>
          <w:color w:val="000000"/>
          <w:szCs w:val="21"/>
          <w:lang w:val="ru-RU"/>
        </w:rPr>
        <w:t xml:space="preserve">: </w:t>
      </w:r>
      <w:r w:rsidR="00EE4692">
        <w:rPr>
          <w:rFonts w:ascii="Arial" w:eastAsia="YouYuan" w:hAnsi="Arial" w:cs="Arial"/>
          <w:szCs w:val="21"/>
          <w:lang w:val="ru-RU"/>
        </w:rPr>
        <w:t>Вы можете быстро установить уровень наклона бегового полотна</w:t>
      </w:r>
      <w:r w:rsidR="00EE4692" w:rsidRPr="004521E0">
        <w:rPr>
          <w:rFonts w:ascii="Arial" w:eastAsia="YouYuan" w:hAnsi="Arial" w:cs="Arial" w:hint="eastAsia"/>
          <w:szCs w:val="21"/>
          <w:lang w:val="ru-RU"/>
        </w:rPr>
        <w:t>.</w:t>
      </w:r>
    </w:p>
    <w:p w:rsidR="00D808C0" w:rsidRDefault="00D808C0">
      <w:pPr>
        <w:rPr>
          <w:rFonts w:ascii="Arial" w:hAnsi="Arial" w:cs="Arial"/>
          <w:color w:val="000000"/>
          <w:szCs w:val="21"/>
          <w:lang w:val="ru-RU"/>
        </w:rPr>
      </w:pPr>
    </w:p>
    <w:p w:rsidR="00D808C0" w:rsidRPr="00F279FA" w:rsidRDefault="00D808C0" w:rsidP="00D808C0">
      <w:pPr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hAnsi="Arial" w:cs="Arial" w:hint="eastAsia"/>
          <w:color w:val="000000"/>
          <w:szCs w:val="21"/>
          <w:lang w:val="ru-RU"/>
        </w:rPr>
        <w:t>9</w:t>
      </w:r>
      <w:r>
        <w:rPr>
          <w:rFonts w:ascii="Arial" w:hAnsi="Arial" w:cs="Arial"/>
          <w:color w:val="000000"/>
          <w:szCs w:val="21"/>
          <w:lang w:val="ru-RU"/>
        </w:rPr>
        <w:t>.</w:t>
      </w:r>
      <w:r w:rsidR="00DC2CD3" w:rsidRPr="00D808C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удерживайте одновременно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 w:hint="eastAsia"/>
          <w:color w:val="000000"/>
          <w:szCs w:val="21"/>
        </w:rPr>
        <w:t>SPEED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</w:rPr>
        <w:t>and</w:t>
      </w:r>
      <w:r w:rsidRPr="004521E0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 w:hint="eastAsia"/>
          <w:color w:val="000000"/>
          <w:szCs w:val="21"/>
        </w:rPr>
        <w:t>INCLINE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>+</w:t>
      </w:r>
      <w:r w:rsidRPr="004521E0">
        <w:rPr>
          <w:rFonts w:ascii="Arial" w:hAnsi="Arial" w:cs="Arial"/>
          <w:color w:val="000000"/>
          <w:szCs w:val="21"/>
          <w:lang w:val="ru-RU"/>
        </w:rPr>
        <w:t>”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более 3 секунд</w:t>
      </w:r>
      <w:r w:rsidRPr="004521E0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Вы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услышите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звуковой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сигнал, который сигнализирует об изменении единицы измерения пройденного расстояния между километрами и милями.</w:t>
      </w:r>
    </w:p>
    <w:p w:rsidR="00DC2CD3" w:rsidRPr="00D808C0" w:rsidRDefault="00DC2CD3" w:rsidP="00D808C0">
      <w:pPr>
        <w:rPr>
          <w:rFonts w:ascii="Arial" w:eastAsia="YouYuan" w:hAnsi="Arial" w:cs="Arial" w:hint="eastAsia"/>
          <w:szCs w:val="21"/>
          <w:lang w:val="ru-RU"/>
        </w:rPr>
      </w:pPr>
    </w:p>
    <w:p w:rsidR="00FA390C" w:rsidRPr="00FA390C" w:rsidRDefault="00FA390C" w:rsidP="00FA390C">
      <w:pPr>
        <w:ind w:left="277" w:hangingChars="99" w:hanging="277"/>
        <w:rPr>
          <w:rFonts w:ascii="Arial" w:eastAsia="YouYuan" w:hAnsi="Arial" w:cs="Arial" w:hint="eastAsia"/>
          <w:b/>
          <w:color w:val="000000"/>
          <w:sz w:val="28"/>
          <w:szCs w:val="28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Быстрый</w:t>
      </w:r>
      <w:r w:rsidRPr="00FA390C">
        <w:rPr>
          <w:rFonts w:ascii="Arial" w:eastAsia="YouYuan" w:hAnsi="Arial" w:cs="Arial"/>
          <w:b/>
          <w:color w:val="000000"/>
          <w:sz w:val="28"/>
          <w:szCs w:val="28"/>
        </w:rPr>
        <w:t xml:space="preserve"> </w:t>
      </w: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запуск</w:t>
      </w:r>
      <w:r w:rsidRPr="00FA390C">
        <w:rPr>
          <w:rFonts w:ascii="Arial" w:eastAsia="YouYuan" w:hAnsi="Arial" w:cs="Arial"/>
          <w:b/>
          <w:color w:val="000000"/>
          <w:sz w:val="28"/>
          <w:szCs w:val="28"/>
        </w:rPr>
        <w:t>:</w:t>
      </w:r>
    </w:p>
    <w:p w:rsidR="00FA390C" w:rsidRPr="00F279FA" w:rsidRDefault="00FA390C" w:rsidP="00FA390C">
      <w:pPr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1.Включите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питание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присоедините ключ безопасности к консоли.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</w:p>
    <w:p w:rsidR="00DC5080" w:rsidRPr="00FA390C" w:rsidRDefault="00DC5080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FA390C" w:rsidRPr="00F279FA" w:rsidRDefault="00FA390C" w:rsidP="00FA390C">
      <w:pPr>
        <w:rPr>
          <w:rFonts w:ascii="Arial" w:hAnsi="Arial" w:cs="Arial" w:hint="eastAsia"/>
          <w:color w:val="000000"/>
          <w:szCs w:val="21"/>
          <w:lang w:val="ru-RU"/>
        </w:rPr>
      </w:pPr>
      <w:r w:rsidRPr="00F279FA">
        <w:rPr>
          <w:rFonts w:ascii="Arial" w:hAnsi="Arial" w:cs="Arial"/>
          <w:color w:val="000000"/>
          <w:szCs w:val="21"/>
          <w:lang w:val="ru-RU"/>
        </w:rPr>
        <w:t>2</w:t>
      </w:r>
      <w:r>
        <w:rPr>
          <w:rFonts w:ascii="Arial" w:hAnsi="Arial" w:cs="Arial"/>
          <w:color w:val="000000"/>
          <w:szCs w:val="21"/>
          <w:lang w:val="ru-RU"/>
        </w:rPr>
        <w:t>.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кнопку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E3F23">
        <w:rPr>
          <w:rFonts w:ascii="Arial" w:hAnsi="Arial" w:cs="Arial"/>
          <w:color w:val="000000"/>
          <w:szCs w:val="21"/>
        </w:rPr>
        <w:t>STA</w:t>
      </w:r>
      <w:r w:rsidRPr="00BE3F23">
        <w:rPr>
          <w:rFonts w:ascii="Arial" w:hAnsi="Arial" w:cs="Arial" w:hint="eastAsia"/>
          <w:color w:val="000000"/>
          <w:szCs w:val="21"/>
        </w:rPr>
        <w:t>RT</w:t>
      </w:r>
      <w:r w:rsidRPr="00F279FA">
        <w:rPr>
          <w:rFonts w:ascii="Arial" w:hAnsi="Arial" w:cs="Arial"/>
          <w:color w:val="000000"/>
          <w:szCs w:val="21"/>
          <w:lang w:val="ru-RU"/>
        </w:rPr>
        <w:t>，</w:t>
      </w:r>
      <w:r>
        <w:rPr>
          <w:rFonts w:ascii="Arial" w:hAnsi="Arial" w:cs="Arial"/>
          <w:color w:val="000000"/>
          <w:szCs w:val="21"/>
          <w:lang w:val="ru-RU"/>
        </w:rPr>
        <w:t>система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начнет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загружаться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течение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3 </w:t>
      </w:r>
      <w:r>
        <w:rPr>
          <w:rFonts w:ascii="Arial" w:hAnsi="Arial" w:cs="Arial"/>
          <w:color w:val="000000"/>
          <w:szCs w:val="21"/>
          <w:lang w:val="ru-RU"/>
        </w:rPr>
        <w:t>секунд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вы услышите звуковой сигнал</w:t>
      </w:r>
      <w:r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 индикатор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E3F23">
        <w:rPr>
          <w:rFonts w:ascii="Arial" w:hAnsi="Arial" w:cs="Arial" w:hint="eastAsia"/>
          <w:color w:val="000000"/>
          <w:szCs w:val="21"/>
        </w:rPr>
        <w:t>SPEED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будет показывать увеличение скорости на 1 км/час каждые 3 секунды.</w:t>
      </w:r>
      <w:r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</w:p>
    <w:p w:rsidR="00DC5080" w:rsidRPr="00FA390C" w:rsidRDefault="00DC5080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3</w:t>
      </w:r>
      <w:r w:rsidR="00FA390C">
        <w:rPr>
          <w:rFonts w:ascii="Arial" w:hAnsi="Arial" w:cs="Arial"/>
          <w:color w:val="000000"/>
          <w:szCs w:val="21"/>
          <w:lang w:val="ru-RU"/>
        </w:rPr>
        <w:t>.После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запуска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беговой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дорожки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используйте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кнопки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>
        <w:rPr>
          <w:rFonts w:ascii="Arial" w:hAnsi="Arial" w:cs="Arial"/>
          <w:color w:val="000000"/>
          <w:szCs w:val="21"/>
        </w:rPr>
        <w:t>SPEED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+”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FA390C">
        <w:rPr>
          <w:rFonts w:ascii="Arial" w:hAnsi="Arial" w:cs="Arial"/>
          <w:color w:val="000000"/>
          <w:szCs w:val="21"/>
        </w:rPr>
        <w:t>SPEED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A390C">
        <w:rPr>
          <w:rFonts w:ascii="Arial" w:hAnsi="Arial" w:cs="Arial"/>
          <w:color w:val="000000"/>
          <w:szCs w:val="21"/>
          <w:lang w:val="ru-RU"/>
        </w:rPr>
        <w:t xml:space="preserve">для регулировки скорости и 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FA390C" w:rsidRPr="00BE3F23">
        <w:rPr>
          <w:rFonts w:ascii="Arial" w:hAnsi="Arial" w:cs="Arial" w:hint="eastAsia"/>
          <w:color w:val="000000"/>
          <w:szCs w:val="21"/>
        </w:rPr>
        <w:t>INCLINE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>+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“</w:t>
      </w:r>
      <w:r w:rsidR="00FA390C" w:rsidRPr="00BE3F23">
        <w:rPr>
          <w:rFonts w:ascii="Arial" w:hAnsi="Arial" w:cs="Arial" w:hint="eastAsia"/>
          <w:color w:val="000000"/>
          <w:szCs w:val="21"/>
        </w:rPr>
        <w:t>INCLINE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>-</w:t>
      </w:r>
      <w:r w:rsidR="00FA390C" w:rsidRPr="00F279FA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для выбора уровня наклона бегового полотна</w:t>
      </w:r>
      <w:r w:rsidR="00FA390C" w:rsidRPr="00F279FA">
        <w:rPr>
          <w:rFonts w:ascii="Arial" w:hAnsi="Arial" w:cs="Arial" w:hint="eastAsia"/>
          <w:color w:val="000000"/>
          <w:szCs w:val="21"/>
          <w:lang w:val="ru-RU"/>
        </w:rPr>
        <w:t>.</w:t>
      </w:r>
    </w:p>
    <w:p w:rsidR="00DC2CD3" w:rsidRPr="00FA390C" w:rsidRDefault="00DC2CD3">
      <w:pPr>
        <w:ind w:left="210" w:hangingChars="100" w:hanging="210"/>
        <w:jc w:val="left"/>
        <w:rPr>
          <w:rFonts w:ascii="Arial" w:hAnsi="Arial" w:cs="Arial" w:hint="eastAsia"/>
          <w:szCs w:val="21"/>
          <w:lang w:val="ru-RU"/>
        </w:rPr>
      </w:pPr>
    </w:p>
    <w:p w:rsidR="00FA390C" w:rsidRPr="00F279FA" w:rsidRDefault="00FA390C" w:rsidP="00FA390C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Операции, выполняемые в процессе работы на тренажере</w:t>
      </w:r>
      <w:r w:rsidRPr="00F279FA"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:</w:t>
      </w:r>
    </w:p>
    <w:p w:rsidR="00FA390C" w:rsidRDefault="00FA390C" w:rsidP="00FA390C">
      <w:pPr>
        <w:spacing w:line="400" w:lineRule="exact"/>
        <w:jc w:val="left"/>
        <w:rPr>
          <w:rFonts w:ascii="Arial" w:hAnsi="Arial" w:cs="Arial"/>
          <w:bCs/>
          <w:szCs w:val="21"/>
          <w:lang w:val="ru-RU"/>
        </w:rPr>
      </w:pPr>
    </w:p>
    <w:p w:rsidR="00FA390C" w:rsidRPr="00F279FA" w:rsidRDefault="00FA390C" w:rsidP="00FA390C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F279FA">
        <w:rPr>
          <w:rFonts w:ascii="Arial" w:hAnsi="Arial" w:cs="Arial"/>
          <w:bCs/>
          <w:szCs w:val="21"/>
          <w:lang w:val="ru-RU"/>
        </w:rPr>
        <w:t>1</w:t>
      </w:r>
      <w:r>
        <w:rPr>
          <w:rFonts w:ascii="Arial" w:hAnsi="Arial" w:cs="Arial"/>
          <w:szCs w:val="21"/>
          <w:lang w:val="ru-RU"/>
        </w:rPr>
        <w:t>.</w:t>
      </w:r>
      <w:r w:rsidRPr="00F279FA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SPEED</w:t>
      </w:r>
      <w:r w:rsidRPr="00F279FA">
        <w:rPr>
          <w:rFonts w:ascii="Arial" w:hAnsi="Arial" w:cs="Arial" w:hint="eastAsia"/>
          <w:szCs w:val="21"/>
          <w:lang w:val="ru-RU"/>
        </w:rPr>
        <w:t>+</w:t>
      </w:r>
      <w:r w:rsidRPr="00F279FA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увеличение</w:t>
      </w:r>
      <w:r w:rsidRPr="00F279FA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скорости</w:t>
      </w:r>
      <w:r w:rsidRPr="00F279FA">
        <w:rPr>
          <w:rFonts w:ascii="Arial" w:hAnsi="Arial" w:cs="Arial"/>
          <w:szCs w:val="21"/>
          <w:lang w:val="ru-RU"/>
        </w:rPr>
        <w:t>.</w:t>
      </w:r>
    </w:p>
    <w:p w:rsidR="00FA390C" w:rsidRPr="00FA390C" w:rsidRDefault="00FA390C" w:rsidP="00FA390C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 w:rsidRPr="00FA390C">
        <w:rPr>
          <w:rFonts w:ascii="Arial" w:hAnsi="Arial" w:cs="Arial"/>
          <w:bCs/>
          <w:szCs w:val="21"/>
          <w:lang w:val="ru-RU"/>
        </w:rPr>
        <w:t>2</w:t>
      </w:r>
      <w:r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 w:hint="eastAsia"/>
          <w:szCs w:val="21"/>
        </w:rPr>
        <w:t>SPEED</w:t>
      </w:r>
      <w:r w:rsidRPr="00FA390C">
        <w:rPr>
          <w:rFonts w:ascii="Arial" w:hAnsi="Arial" w:cs="Arial" w:hint="eastAsia"/>
          <w:szCs w:val="21"/>
          <w:lang w:val="ru-RU"/>
        </w:rPr>
        <w:t>-</w:t>
      </w:r>
      <w:r w:rsidRPr="00FA39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</w:t>
      </w:r>
      <w:r w:rsidRPr="00FA390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скорости</w:t>
      </w:r>
    </w:p>
    <w:p w:rsidR="00FA390C" w:rsidRPr="00F87979" w:rsidRDefault="00FA390C" w:rsidP="00FA390C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>.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 xml:space="preserve">+ </w:t>
      </w:r>
      <w:r>
        <w:rPr>
          <w:rFonts w:ascii="Arial" w:hAnsi="Arial" w:cs="Arial"/>
          <w:szCs w:val="21"/>
          <w:lang w:val="ru-RU"/>
        </w:rPr>
        <w:t>увеличение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уровня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FA390C" w:rsidRPr="00F87979" w:rsidRDefault="00FA390C" w:rsidP="00FA390C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 w:rsidRPr="00F87979">
        <w:rPr>
          <w:rFonts w:ascii="Arial" w:hAnsi="Arial" w:cs="Arial" w:hint="eastAsia"/>
          <w:szCs w:val="21"/>
          <w:lang w:val="ru-RU"/>
        </w:rPr>
        <w:t>4</w:t>
      </w:r>
      <w:r>
        <w:rPr>
          <w:rFonts w:ascii="Arial" w:hAnsi="Arial" w:cs="Arial"/>
          <w:szCs w:val="21"/>
          <w:lang w:val="ru-RU"/>
        </w:rPr>
        <w:t>.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INCLINE</w:t>
      </w:r>
      <w:r w:rsidRPr="00F87979">
        <w:rPr>
          <w:rFonts w:ascii="Arial" w:hAnsi="Arial" w:cs="Arial" w:hint="eastAsia"/>
          <w:szCs w:val="21"/>
          <w:lang w:val="ru-RU"/>
        </w:rPr>
        <w:t>-</w:t>
      </w:r>
      <w:r>
        <w:rPr>
          <w:rFonts w:ascii="Arial" w:hAnsi="Arial" w:cs="Arial"/>
          <w:szCs w:val="21"/>
          <w:lang w:val="ru-RU"/>
        </w:rPr>
        <w:t xml:space="preserve"> </w:t>
      </w:r>
      <w:r w:rsidRPr="00F87979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уровня</w:t>
      </w:r>
      <w:r w:rsidRPr="00F87979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наклона</w:t>
      </w:r>
      <w:r w:rsidRPr="00F87979">
        <w:rPr>
          <w:rFonts w:ascii="Arial" w:hAnsi="Arial" w:cs="Arial" w:hint="eastAsia"/>
          <w:szCs w:val="21"/>
          <w:lang w:val="ru-RU"/>
        </w:rPr>
        <w:t xml:space="preserve">. </w:t>
      </w:r>
    </w:p>
    <w:p w:rsidR="00FA390C" w:rsidRPr="00EF2C5E" w:rsidRDefault="00FA390C" w:rsidP="00FA390C">
      <w:pPr>
        <w:spacing w:line="400" w:lineRule="exact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5</w:t>
      </w:r>
      <w:r>
        <w:rPr>
          <w:rFonts w:ascii="Arial" w:hAnsi="Arial" w:cs="Arial"/>
          <w:szCs w:val="21"/>
          <w:lang w:val="ru-RU"/>
        </w:rPr>
        <w:t>.</w:t>
      </w:r>
      <w:r w:rsidRPr="00EF2C5E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STOP</w:t>
      </w:r>
      <w:r w:rsidRPr="00EF2C5E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уменьшение скорости до полной остановки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FA390C" w:rsidRPr="00EF2C5E" w:rsidRDefault="00FA390C" w:rsidP="00FA390C">
      <w:pPr>
        <w:ind w:left="315" w:hangingChars="150" w:hanging="315"/>
        <w:rPr>
          <w:rFonts w:ascii="Arial" w:hAnsi="Arial" w:cs="Arial"/>
          <w:szCs w:val="21"/>
          <w:lang w:val="ru-RU"/>
        </w:rPr>
      </w:pPr>
      <w:r>
        <w:rPr>
          <w:rFonts w:ascii="Arial" w:hAnsi="Arial" w:cs="Arial" w:hint="eastAsia"/>
          <w:szCs w:val="21"/>
          <w:lang w:val="ru-RU"/>
        </w:rPr>
        <w:t>6</w:t>
      </w:r>
      <w:r>
        <w:rPr>
          <w:rFonts w:ascii="Arial" w:hAnsi="Arial" w:cs="Arial"/>
          <w:szCs w:val="21"/>
          <w:lang w:val="ru-RU"/>
        </w:rPr>
        <w:t>.</w:t>
      </w:r>
      <w:r w:rsidRPr="00EF2C5E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 вы держите руки на сенсорах для пульса на поручнях более 5 секунд,</w:t>
      </w:r>
      <w:r w:rsidRPr="00EF2C5E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 дисплее отобразится частота сердечных сокращений</w:t>
      </w:r>
      <w:r w:rsidRPr="00EF2C5E">
        <w:rPr>
          <w:rFonts w:ascii="Arial" w:hAnsi="Arial" w:cs="Arial"/>
          <w:szCs w:val="21"/>
          <w:lang w:val="ru-RU"/>
        </w:rPr>
        <w:t>.</w:t>
      </w:r>
    </w:p>
    <w:p w:rsidR="00DC2CD3" w:rsidRPr="00FA390C" w:rsidRDefault="00DC2CD3">
      <w:pPr>
        <w:rPr>
          <w:rFonts w:ascii="Arial" w:eastAsia="KaiTi_GB2312" w:hAnsi="Arial" w:cs="Arial" w:hint="eastAsia"/>
          <w:b/>
          <w:sz w:val="24"/>
          <w:lang w:val="ru-RU"/>
        </w:rPr>
      </w:pPr>
    </w:p>
    <w:p w:rsidR="00FA390C" w:rsidRDefault="00FA390C">
      <w:pPr>
        <w:spacing w:line="400" w:lineRule="exact"/>
        <w:jc w:val="left"/>
        <w:rPr>
          <w:rFonts w:ascii="Arial" w:eastAsia="YouYuan" w:hAnsi="Arial" w:cs="Arial"/>
          <w:b/>
          <w:color w:val="000000"/>
          <w:sz w:val="28"/>
          <w:szCs w:val="28"/>
          <w:lang w:val="ru-RU"/>
        </w:rPr>
      </w:pPr>
    </w:p>
    <w:p w:rsidR="00DC2CD3" w:rsidRPr="00FA390C" w:rsidRDefault="00FA390C">
      <w:pPr>
        <w:spacing w:line="400" w:lineRule="exact"/>
        <w:jc w:val="left"/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Ручной режим</w:t>
      </w:r>
      <w:r w:rsidR="00DC2CD3" w:rsidRPr="00FA390C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 xml:space="preserve">: </w:t>
      </w:r>
    </w:p>
    <w:p w:rsidR="00FA390C" w:rsidRDefault="00DC2CD3" w:rsidP="00FA390C">
      <w:pPr>
        <w:rPr>
          <w:rFonts w:ascii="Arial" w:hAnsi="Arial" w:cs="Arial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1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Когда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беговая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дорожка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находится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режиме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ожидания</w:t>
      </w:r>
      <w:r w:rsidR="00FA390C" w:rsidRPr="00F87979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 w:rsidRPr="00BE3F23">
        <w:rPr>
          <w:rFonts w:ascii="Arial" w:hAnsi="Arial" w:cs="Arial"/>
          <w:color w:val="000000"/>
          <w:szCs w:val="21"/>
        </w:rPr>
        <w:t>START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беговое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полотно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начнет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движение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начиная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со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скорости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1 </w:t>
      </w:r>
      <w:r w:rsidR="00FA390C">
        <w:rPr>
          <w:rFonts w:ascii="Arial" w:hAnsi="Arial" w:cs="Arial"/>
          <w:color w:val="000000"/>
          <w:szCs w:val="21"/>
          <w:lang w:val="ru-RU"/>
        </w:rPr>
        <w:t>км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/</w:t>
      </w:r>
      <w:r w:rsidR="00FA390C">
        <w:rPr>
          <w:rFonts w:ascii="Arial" w:hAnsi="Arial" w:cs="Arial"/>
          <w:color w:val="000000"/>
          <w:szCs w:val="21"/>
          <w:lang w:val="ru-RU"/>
        </w:rPr>
        <w:t>час и нулевого угла наклона</w:t>
      </w:r>
      <w:r w:rsidR="00FA390C" w:rsidRPr="00F87979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Остальные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индикаторы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тоже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начнут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свой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отсчет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с</w:t>
      </w:r>
      <w:r w:rsidR="00FA390C"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FA390C" w:rsidRPr="00F87979">
          <w:rPr>
            <w:rFonts w:ascii="Arial" w:hAnsi="Arial" w:cs="Arial" w:hint="eastAsia"/>
            <w:color w:val="000000"/>
            <w:szCs w:val="21"/>
            <w:lang w:val="ru-RU"/>
          </w:rPr>
          <w:t>0</w:t>
        </w:r>
        <w:r w:rsidR="00FA390C" w:rsidRPr="00F87979">
          <w:rPr>
            <w:rFonts w:ascii="Arial" w:hAnsi="Arial" w:cs="Arial"/>
            <w:color w:val="000000"/>
            <w:szCs w:val="21"/>
            <w:lang w:val="ru-RU"/>
          </w:rPr>
          <w:t>”</w:t>
        </w:r>
      </w:smartTag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нажимайте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+”,”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-”,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+”,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F87979">
        <w:rPr>
          <w:rFonts w:ascii="Arial" w:hAnsi="Arial" w:cs="Arial"/>
          <w:color w:val="000000"/>
          <w:szCs w:val="21"/>
          <w:lang w:val="ru-RU"/>
        </w:rPr>
        <w:t>-”</w:t>
      </w:r>
      <w:r w:rsidR="00FA390C" w:rsidRPr="00F87979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для изменения скорости и угла наклона.</w:t>
      </w: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2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Установите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время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тренировки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кнопку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 “</w:t>
      </w:r>
      <w:r w:rsidR="00FA390C" w:rsidRPr="00BE3F23">
        <w:rPr>
          <w:rFonts w:ascii="Arial" w:hAnsi="Arial" w:cs="Arial"/>
          <w:color w:val="000000"/>
          <w:szCs w:val="21"/>
        </w:rPr>
        <w:t>MODE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FA390C">
        <w:rPr>
          <w:rFonts w:ascii="Arial" w:hAnsi="Arial" w:cs="Arial"/>
          <w:color w:val="000000"/>
          <w:szCs w:val="21"/>
          <w:lang w:val="ru-RU"/>
        </w:rPr>
        <w:t>чтобы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включить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режим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обратного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отсчета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индикатор времени будет показывать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“15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>: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0"/>
          <w:attr w:name="UnitName" w:val="”"/>
        </w:smartTagPr>
        <w:r w:rsidR="00FA390C" w:rsidRPr="00346506">
          <w:rPr>
            <w:rFonts w:ascii="Arial" w:hAnsi="Arial" w:cs="Arial"/>
            <w:color w:val="000000"/>
            <w:szCs w:val="21"/>
            <w:lang w:val="ru-RU"/>
          </w:rPr>
          <w:t>00”</w:t>
        </w:r>
      </w:smartTag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 мигать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>.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Нажимайте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A390C">
        <w:rPr>
          <w:rFonts w:ascii="Arial" w:hAnsi="Arial" w:cs="Arial"/>
          <w:color w:val="000000"/>
          <w:szCs w:val="21"/>
          <w:lang w:val="ru-RU"/>
        </w:rPr>
        <w:t>для установки нужного вам времени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Диапазон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установки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- 5:00-99:00</w:t>
      </w:r>
      <w:r w:rsidRPr="00FA390C">
        <w:rPr>
          <w:rFonts w:ascii="Arial" w:hAnsi="Arial" w:cs="Arial"/>
          <w:color w:val="000000"/>
          <w:szCs w:val="21"/>
          <w:lang w:val="ru-RU"/>
        </w:rPr>
        <w:t xml:space="preserve">  </w:t>
      </w: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3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После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установки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времени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кнопку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MODE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чтобы включить режим обратного отсчета расстояния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индикатор будет показывать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”"/>
        </w:smartTagPr>
        <w:r w:rsidR="00FA390C" w:rsidRPr="00346506">
          <w:rPr>
            <w:rFonts w:ascii="Arial" w:hAnsi="Arial" w:cs="Arial"/>
            <w:color w:val="000000"/>
            <w:szCs w:val="21"/>
            <w:lang w:val="ru-RU"/>
          </w:rPr>
          <w:t>1.0”</w:t>
        </w:r>
      </w:smartTag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 мигать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Нажимайте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A390C">
        <w:rPr>
          <w:rFonts w:ascii="Arial" w:hAnsi="Arial" w:cs="Arial"/>
          <w:color w:val="000000"/>
          <w:szCs w:val="21"/>
          <w:lang w:val="ru-RU"/>
        </w:rPr>
        <w:t>для установки нужной вам дистанции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Диапазон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установки</w:t>
      </w:r>
      <w:r w:rsidR="00FA390C" w:rsidRPr="00FA390C">
        <w:rPr>
          <w:rFonts w:ascii="Arial" w:hAnsi="Arial" w:cs="Arial"/>
          <w:color w:val="000000"/>
          <w:szCs w:val="21"/>
          <w:lang w:val="ru-RU"/>
        </w:rPr>
        <w:t xml:space="preserve"> - 0.5—99.9.</w:t>
      </w: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FA390C" w:rsidRPr="00BE3F23" w:rsidRDefault="00DC2CD3" w:rsidP="00FA390C">
      <w:pPr>
        <w:rPr>
          <w:rFonts w:ascii="Arial" w:hAnsi="Arial" w:cs="Arial" w:hint="eastAsia"/>
          <w:color w:val="000000"/>
          <w:szCs w:val="21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4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Чтобы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выставить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калории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MODE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” , </w:t>
      </w:r>
      <w:r w:rsidR="00FA390C">
        <w:rPr>
          <w:rFonts w:ascii="Arial" w:hAnsi="Arial" w:cs="Arial"/>
          <w:color w:val="000000"/>
          <w:szCs w:val="21"/>
          <w:lang w:val="ru-RU"/>
        </w:rPr>
        <w:t>индикатор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</w:rPr>
        <w:t>CAL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начнет показывать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’"/>
        </w:smartTagPr>
        <w:r w:rsidR="00FA390C" w:rsidRPr="00346506">
          <w:rPr>
            <w:rFonts w:ascii="Arial" w:hAnsi="Arial" w:cs="Arial"/>
            <w:color w:val="000000"/>
            <w:szCs w:val="21"/>
            <w:lang w:val="ru-RU"/>
          </w:rPr>
          <w:t>50’</w:t>
        </w:r>
      </w:smartTag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 мигать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Нажимайте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A390C">
        <w:rPr>
          <w:rFonts w:ascii="Arial" w:hAnsi="Arial" w:cs="Arial"/>
          <w:color w:val="000000"/>
          <w:szCs w:val="21"/>
          <w:lang w:val="ru-RU"/>
        </w:rPr>
        <w:t>для установки количества сжигаемых калорий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Диапазон</w:t>
      </w:r>
      <w:r w:rsidR="00FA390C" w:rsidRPr="00346506">
        <w:rPr>
          <w:rFonts w:ascii="Arial" w:hAnsi="Arial" w:cs="Arial"/>
          <w:color w:val="000000"/>
          <w:szCs w:val="21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установки</w:t>
      </w:r>
      <w:r w:rsidR="00FA390C" w:rsidRPr="00346506">
        <w:rPr>
          <w:rFonts w:ascii="Arial" w:hAnsi="Arial" w:cs="Arial"/>
          <w:color w:val="000000"/>
          <w:szCs w:val="21"/>
        </w:rPr>
        <w:t xml:space="preserve"> -</w:t>
      </w:r>
      <w:r w:rsidR="00FA390C" w:rsidRPr="00BE3F23">
        <w:rPr>
          <w:rFonts w:ascii="Arial" w:hAnsi="Arial" w:cs="Arial"/>
          <w:color w:val="000000"/>
          <w:szCs w:val="21"/>
        </w:rPr>
        <w:t xml:space="preserve"> 10-999.</w:t>
      </w: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DC2CD3" w:rsidP="00BE3F23">
      <w:pPr>
        <w:rPr>
          <w:rFonts w:ascii="Arial" w:hAnsi="Arial" w:cs="Arial" w:hint="eastAsia"/>
          <w:color w:val="000000"/>
          <w:szCs w:val="21"/>
          <w:lang w:val="ru-RU"/>
        </w:rPr>
      </w:pPr>
      <w:r w:rsidRPr="00FA390C">
        <w:rPr>
          <w:rFonts w:ascii="Arial" w:hAnsi="Arial" w:cs="Arial"/>
          <w:color w:val="000000"/>
          <w:szCs w:val="21"/>
          <w:lang w:val="ru-RU"/>
        </w:rPr>
        <w:t>5</w:t>
      </w:r>
      <w:r w:rsidRPr="00FA390C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 w:rsidR="00FA390C">
        <w:rPr>
          <w:rFonts w:ascii="Arial" w:hAnsi="Arial" w:cs="Arial"/>
          <w:color w:val="000000"/>
          <w:szCs w:val="21"/>
          <w:lang w:val="ru-RU"/>
        </w:rPr>
        <w:t>Когда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вы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завершите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все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настройки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кнопку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>
        <w:rPr>
          <w:rFonts w:ascii="Arial" w:hAnsi="Arial" w:cs="Arial"/>
          <w:color w:val="000000"/>
          <w:szCs w:val="21"/>
        </w:rPr>
        <w:t>START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” </w:t>
      </w:r>
      <w:r w:rsidR="00FA390C">
        <w:rPr>
          <w:rFonts w:ascii="Arial" w:hAnsi="Arial" w:cs="Arial"/>
          <w:color w:val="000000"/>
          <w:szCs w:val="21"/>
          <w:lang w:val="ru-RU"/>
        </w:rPr>
        <w:t>для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начал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тренировки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беговая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дорожка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начнет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движение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через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3 </w:t>
      </w:r>
      <w:r w:rsidR="00FA390C">
        <w:rPr>
          <w:rFonts w:ascii="Arial" w:hAnsi="Arial" w:cs="Arial"/>
          <w:color w:val="000000"/>
          <w:szCs w:val="21"/>
          <w:lang w:val="ru-RU"/>
        </w:rPr>
        <w:t>секунды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, </w:t>
      </w:r>
      <w:r w:rsidR="00FA390C">
        <w:rPr>
          <w:rFonts w:ascii="Arial" w:hAnsi="Arial" w:cs="Arial"/>
          <w:color w:val="000000"/>
          <w:szCs w:val="21"/>
          <w:lang w:val="ru-RU"/>
        </w:rPr>
        <w:t>нажимайте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“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</w:t>
      </w:r>
      <w:r w:rsidR="00FA390C" w:rsidRPr="003465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”</w:t>
      </w:r>
      <w:r w:rsidR="00FA390C" w:rsidRPr="00BE3F23">
        <w:rPr>
          <w:rFonts w:ascii="Arial" w:hAnsi="Arial" w:cs="Arial"/>
          <w:color w:val="000000"/>
          <w:szCs w:val="21"/>
        </w:rPr>
        <w:t>INCLINE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-”,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+”, “</w:t>
      </w:r>
      <w:r w:rsidR="00FA390C" w:rsidRPr="00BE3F23">
        <w:rPr>
          <w:rFonts w:ascii="Arial" w:hAnsi="Arial" w:cs="Arial"/>
          <w:color w:val="000000"/>
          <w:szCs w:val="21"/>
        </w:rPr>
        <w:t>SPEED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-” </w:t>
      </w:r>
      <w:r w:rsidR="00FA390C">
        <w:rPr>
          <w:rFonts w:ascii="Arial" w:hAnsi="Arial" w:cs="Arial"/>
          <w:color w:val="000000"/>
          <w:szCs w:val="21"/>
          <w:lang w:val="ru-RU"/>
        </w:rPr>
        <w:t>для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регулировки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уровня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наклона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/>
          <w:color w:val="000000"/>
          <w:szCs w:val="21"/>
          <w:lang w:val="ru-RU"/>
        </w:rPr>
        <w:t>скорости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; </w:t>
      </w:r>
      <w:r w:rsidR="00FA390C">
        <w:rPr>
          <w:rFonts w:ascii="Arial" w:hAnsi="Arial" w:cs="Arial"/>
          <w:color w:val="000000"/>
          <w:szCs w:val="21"/>
          <w:lang w:val="ru-RU"/>
        </w:rPr>
        <w:t>нажмите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 xml:space="preserve"> </w:t>
      </w:r>
      <w:r w:rsidR="00FA390C">
        <w:rPr>
          <w:rFonts w:ascii="Arial" w:hAnsi="Arial" w:cs="Arial" w:hint="eastAsia"/>
          <w:color w:val="000000"/>
          <w:szCs w:val="21"/>
        </w:rPr>
        <w:t>STOP</w:t>
      </w:r>
      <w:r w:rsidR="00FA390C">
        <w:rPr>
          <w:rFonts w:ascii="Arial" w:hAnsi="Arial" w:cs="Arial"/>
          <w:color w:val="000000"/>
          <w:szCs w:val="21"/>
          <w:lang w:val="ru-RU"/>
        </w:rPr>
        <w:t xml:space="preserve"> и беговое полотно остановится</w:t>
      </w:r>
      <w:r w:rsidR="00FA390C" w:rsidRPr="00346506">
        <w:rPr>
          <w:rFonts w:ascii="Arial" w:hAnsi="Arial" w:cs="Arial"/>
          <w:color w:val="000000"/>
          <w:szCs w:val="21"/>
          <w:lang w:val="ru-RU"/>
        </w:rPr>
        <w:t>.</w:t>
      </w:r>
    </w:p>
    <w:p w:rsidR="008B4EB5" w:rsidRPr="00FA390C" w:rsidRDefault="008B4EB5" w:rsidP="00BE3F23">
      <w:pPr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DC2CD3">
      <w:pPr>
        <w:ind w:left="210" w:hangingChars="100" w:hanging="210"/>
        <w:rPr>
          <w:rFonts w:ascii="Arial" w:hAnsi="Arial" w:cs="Arial" w:hint="eastAsia"/>
          <w:color w:val="000000"/>
          <w:szCs w:val="21"/>
          <w:lang w:val="ru-RU"/>
        </w:rPr>
      </w:pPr>
    </w:p>
    <w:p w:rsidR="00DC2CD3" w:rsidRPr="00FA390C" w:rsidRDefault="00FA390C">
      <w:pPr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Программный режим</w:t>
      </w:r>
      <w:r w:rsidR="00DC2CD3" w:rsidRPr="00FA390C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FA390C" w:rsidRPr="00EB217F" w:rsidRDefault="00FA390C" w:rsidP="00FA390C">
      <w:pPr>
        <w:spacing w:line="400" w:lineRule="exact"/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Эта беговая дорожка позволяет устанавливать до 12 программ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В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режиме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ожидания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SPEED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покажет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</w:rPr>
        <w:t>P</w:t>
      </w:r>
      <w:r w:rsidRPr="00346506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P</w:t>
      </w:r>
      <w:r w:rsidRPr="00346506">
        <w:rPr>
          <w:rFonts w:ascii="Arial" w:eastAsia="YouYuan" w:hAnsi="Arial" w:cs="Arial" w:hint="eastAsia"/>
          <w:color w:val="000000"/>
          <w:szCs w:val="21"/>
          <w:lang w:val="ru-RU"/>
        </w:rPr>
        <w:t xml:space="preserve">12. </w:t>
      </w:r>
      <w:r>
        <w:rPr>
          <w:rFonts w:ascii="Arial" w:eastAsia="YouYuan" w:hAnsi="Arial" w:cs="Arial"/>
          <w:color w:val="000000"/>
          <w:szCs w:val="21"/>
          <w:lang w:val="ru-RU"/>
        </w:rPr>
        <w:t>После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выбора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нужной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вам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программы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 индикаторе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</w:rPr>
        <w:t>TIME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высветится изначальное время -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10:00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-” </w:t>
      </w:r>
      <w:r>
        <w:rPr>
          <w:rFonts w:ascii="Arial" w:eastAsia="YouYuan" w:hAnsi="Arial" w:cs="Arial"/>
          <w:color w:val="000000"/>
          <w:szCs w:val="21"/>
          <w:lang w:val="ru-RU"/>
        </w:rPr>
        <w:t>чтобы выставить нужное для тренировки время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 кнопку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START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 запуска выбранной программы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разделена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 10 </w:t>
      </w:r>
      <w:r>
        <w:rPr>
          <w:rFonts w:ascii="Arial" w:eastAsia="YouYuan" w:hAnsi="Arial" w:cs="Arial"/>
          <w:color w:val="000000"/>
          <w:szCs w:val="21"/>
          <w:lang w:val="ru-RU"/>
        </w:rPr>
        <w:t>частей</w:t>
      </w:r>
      <w:r w:rsidRPr="00FA390C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система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переходит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следующей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вы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услышите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скорость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уровень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наклона можно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изменить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 w:hint="eastAsia"/>
          <w:color w:val="000000"/>
          <w:szCs w:val="21"/>
        </w:rPr>
        <w:t>INCLINE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-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,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+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”,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>-”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для регулировки скорости и уровня наклона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Когда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снова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перейдет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в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следующую</w:t>
      </w:r>
      <w:r w:rsidRPr="00EB217F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часть</w:t>
      </w:r>
      <w:r w:rsidRPr="00EB217F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вы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услышите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и скорость и уровень наклона согласно установленной программе изменятся автоматически. После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завершения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программы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система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издаст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тройной</w:t>
      </w:r>
      <w:r w:rsidRPr="00EB217F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звуковой сигнал</w:t>
      </w:r>
      <w:r w:rsidRPr="00EB217F">
        <w:rPr>
          <w:rFonts w:ascii="Arial" w:eastAsia="YouYuan" w:hAnsi="Arial" w:cs="Arial" w:hint="eastAsia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и беговая дорожка постепенно начнет снижать скорость до полной остановки</w:t>
      </w:r>
      <w:r w:rsidRPr="00EB217F">
        <w:rPr>
          <w:rFonts w:ascii="Arial" w:eastAsia="YouYuan" w:hAnsi="Arial" w:cs="Arial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Спустя 5 секунд тренажер перейдет в режим ожидания.</w:t>
      </w:r>
    </w:p>
    <w:p w:rsidR="00DC2CD3" w:rsidRDefault="00DC2CD3">
      <w:pPr>
        <w:rPr>
          <w:rFonts w:ascii="Arial" w:eastAsia="KaiTi_GB2312" w:hAnsi="Arial" w:cs="Arial" w:hint="eastAsia"/>
          <w:b/>
          <w:bCs/>
          <w:sz w:val="28"/>
        </w:rPr>
      </w:pPr>
    </w:p>
    <w:p w:rsidR="00FA390C" w:rsidRDefault="00FA390C">
      <w:pPr>
        <w:rPr>
          <w:rFonts w:ascii="Arial" w:eastAsia="KaiTi_GB2312" w:hAnsi="Arial" w:cs="Arial"/>
          <w:b/>
          <w:bCs/>
          <w:sz w:val="28"/>
          <w:lang w:val="ru-RU"/>
        </w:rPr>
      </w:pPr>
    </w:p>
    <w:p w:rsidR="00FA390C" w:rsidRPr="00FA390C" w:rsidRDefault="00FA390C" w:rsidP="00FA390C">
      <w:pPr>
        <w:rPr>
          <w:rFonts w:ascii="Arial" w:eastAsia="YouYuan" w:hAnsi="Arial" w:cs="Arial" w:hint="eastAsia"/>
          <w:bCs/>
          <w:color w:val="000000"/>
          <w:szCs w:val="28"/>
          <w:lang w:val="ru-RU"/>
        </w:rPr>
      </w:pPr>
      <w:r>
        <w:rPr>
          <w:rFonts w:ascii="Arial" w:eastAsia="KaiTi_GB2312" w:hAnsi="Arial" w:cs="Arial"/>
          <w:b/>
          <w:bCs/>
          <w:sz w:val="28"/>
          <w:lang w:val="ru-RU"/>
        </w:rPr>
        <w:t>График</w:t>
      </w:r>
      <w:r w:rsidRPr="00FA390C">
        <w:rPr>
          <w:rFonts w:ascii="Arial" w:eastAsia="KaiTi_GB2312" w:hAnsi="Arial" w:cs="Arial"/>
          <w:b/>
          <w:bCs/>
          <w:sz w:val="28"/>
          <w:lang w:val="ru-RU"/>
        </w:rPr>
        <w:t xml:space="preserve"> </w:t>
      </w:r>
      <w:r>
        <w:rPr>
          <w:rFonts w:ascii="Arial" w:eastAsia="KaiTi_GB2312" w:hAnsi="Arial" w:cs="Arial"/>
          <w:b/>
          <w:bCs/>
          <w:sz w:val="28"/>
          <w:lang w:val="ru-RU"/>
        </w:rPr>
        <w:t>программ</w:t>
      </w:r>
      <w:r w:rsidRPr="00FA390C">
        <w:rPr>
          <w:rFonts w:ascii="Arial" w:eastAsia="KaiTi_GB2312" w:hAnsi="Arial" w:cs="Arial" w:hint="eastAsia"/>
          <w:b/>
          <w:bCs/>
          <w:sz w:val="28"/>
          <w:lang w:val="ru-RU"/>
        </w:rPr>
        <w:t>:</w:t>
      </w:r>
    </w:p>
    <w:p w:rsidR="00FA390C" w:rsidRPr="00CD4328" w:rsidRDefault="00FA390C" w:rsidP="00FA390C">
      <w:pPr>
        <w:rPr>
          <w:rFonts w:ascii="Arial" w:eastAsia="KaiTi_GB2312" w:hAnsi="Arial" w:cs="Arial" w:hint="eastAsia"/>
          <w:bCs/>
          <w:szCs w:val="21"/>
          <w:lang w:val="ru-RU"/>
        </w:rPr>
      </w:pPr>
      <w:r>
        <w:rPr>
          <w:rFonts w:ascii="Arial" w:eastAsia="KaiTi_GB2312" w:hAnsi="Arial" w:cs="Arial"/>
          <w:bCs/>
          <w:szCs w:val="21"/>
          <w:lang w:val="ru-RU"/>
        </w:rPr>
        <w:t>Каждая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программа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для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занятия на беговой дорожке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разделена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на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10 </w:t>
      </w:r>
      <w:r>
        <w:rPr>
          <w:rFonts w:ascii="Arial" w:eastAsia="KaiTi_GB2312" w:hAnsi="Arial" w:cs="Arial"/>
          <w:bCs/>
          <w:szCs w:val="21"/>
          <w:lang w:val="ru-RU"/>
        </w:rPr>
        <w:t>частей. Каждое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изменение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скорости</w:t>
      </w:r>
      <w:r w:rsidRPr="00CD4328">
        <w:rPr>
          <w:rFonts w:ascii="Arial" w:eastAsia="KaiTi_GB2312" w:hAnsi="Arial" w:cs="Arial"/>
          <w:bCs/>
          <w:szCs w:val="21"/>
          <w:lang w:val="ru-RU"/>
        </w:rPr>
        <w:t xml:space="preserve"> </w:t>
      </w:r>
      <w:r>
        <w:rPr>
          <w:rFonts w:ascii="Arial" w:eastAsia="KaiTi_GB2312" w:hAnsi="Arial" w:cs="Arial"/>
          <w:bCs/>
          <w:szCs w:val="21"/>
          <w:lang w:val="ru-RU"/>
        </w:rPr>
        <w:t>соответствует определенному времени тренировки.</w:t>
      </w: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720"/>
        <w:gridCol w:w="1440"/>
        <w:gridCol w:w="720"/>
        <w:gridCol w:w="540"/>
        <w:gridCol w:w="622"/>
        <w:gridCol w:w="622"/>
        <w:gridCol w:w="720"/>
        <w:gridCol w:w="702"/>
        <w:gridCol w:w="720"/>
        <w:gridCol w:w="617"/>
        <w:gridCol w:w="720"/>
        <w:gridCol w:w="720"/>
      </w:tblGrid>
      <w:tr w:rsidR="00FA390C" w:rsidTr="00D479B1">
        <w:trPr>
          <w:trHeight w:val="739"/>
          <w:jc w:val="center"/>
        </w:trPr>
        <w:tc>
          <w:tcPr>
            <w:tcW w:w="8863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390C" w:rsidRPr="00FA390C" w:rsidRDefault="00FA390C" w:rsidP="00FA390C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>Таблица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1</w:t>
            </w:r>
            <w: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t xml:space="preserve"> (км)</w:t>
            </w:r>
          </w:p>
        </w:tc>
      </w:tr>
      <w:tr w:rsidR="00FA390C" w:rsidRPr="00CD4328" w:rsidTr="00D479B1">
        <w:trPr>
          <w:trHeight w:val="360"/>
          <w:jc w:val="center"/>
        </w:trPr>
        <w:tc>
          <w:tcPr>
            <w:tcW w:w="216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b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         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>
              <w:rPr>
                <w:rFonts w:ascii="Arial" w:hAnsi="Arial" w:cs="Arial"/>
                <w:b/>
                <w:kern w:val="0"/>
                <w:szCs w:val="21"/>
              </w:rPr>
              <w:t xml:space="preserve"> </w:t>
            </w:r>
          </w:p>
          <w:p w:rsidR="00FA390C" w:rsidRPr="00CD4328" w:rsidRDefault="00FA390C" w:rsidP="00D479B1">
            <w:pPr>
              <w:widowControl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Программа</w:t>
            </w:r>
          </w:p>
        </w:tc>
        <w:tc>
          <w:tcPr>
            <w:tcW w:w="6703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center"/>
          </w:tcPr>
          <w:p w:rsidR="00FA390C" w:rsidRPr="00CD4328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 w:rsidRP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/10 =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установленное для каждой части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216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FA390C" w:rsidRPr="00CD4328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Pr="00CD4328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Pr="00CD4328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P3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P4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P6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P8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P9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P11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8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7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2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4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10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12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szCs w:val="21"/>
              </w:rPr>
              <w:t>3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</w:tr>
      <w:tr w:rsidR="00FA390C" w:rsidTr="00D479B1">
        <w:trPr>
          <w:trHeight w:val="300"/>
          <w:jc w:val="center"/>
        </w:trPr>
        <w:tc>
          <w:tcPr>
            <w:tcW w:w="7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5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FA390C" w:rsidRDefault="00FA390C" w:rsidP="00FA390C">
      <w:pPr>
        <w:rPr>
          <w:rFonts w:ascii="Arial" w:eastAsia="KaiTi_GB2312" w:hAnsi="Arial" w:cs="Arial" w:hint="eastAsia"/>
          <w:bCs/>
          <w:szCs w:val="21"/>
        </w:rPr>
      </w:pPr>
    </w:p>
    <w:p w:rsidR="00BE3F23" w:rsidRDefault="00BE3F23">
      <w:pPr>
        <w:rPr>
          <w:rFonts w:ascii="Arial" w:eastAsia="KaiTi_GB2312" w:hAnsi="Arial" w:cs="Arial" w:hint="eastAsia"/>
          <w:bCs/>
          <w:szCs w:val="21"/>
        </w:rPr>
      </w:pPr>
    </w:p>
    <w:p w:rsidR="008B4EB5" w:rsidRDefault="008B4EB5">
      <w:pPr>
        <w:rPr>
          <w:rFonts w:ascii="Arial" w:eastAsia="KaiTi_GB2312" w:hAnsi="Arial" w:cs="Arial" w:hint="eastAsia"/>
          <w:bCs/>
          <w:szCs w:val="21"/>
        </w:rPr>
      </w:pPr>
    </w:p>
    <w:p w:rsidR="008B4EB5" w:rsidRDefault="008B4EB5">
      <w:pPr>
        <w:rPr>
          <w:rFonts w:ascii="Arial" w:eastAsia="KaiTi_GB2312" w:hAnsi="Arial" w:cs="Arial" w:hint="eastAsia"/>
          <w:bCs/>
          <w:szCs w:val="21"/>
        </w:rPr>
      </w:pPr>
    </w:p>
    <w:p w:rsidR="008B4EB5" w:rsidRDefault="008B4EB5">
      <w:pPr>
        <w:rPr>
          <w:rFonts w:ascii="Arial" w:eastAsia="KaiTi_GB2312" w:hAnsi="Arial" w:cs="Arial" w:hint="eastAsia"/>
          <w:bCs/>
          <w:szCs w:val="21"/>
        </w:rPr>
      </w:pPr>
    </w:p>
    <w:p w:rsidR="008B4EB5" w:rsidRDefault="008B4EB5">
      <w:pPr>
        <w:rPr>
          <w:rFonts w:ascii="Arial" w:eastAsia="KaiTi_GB2312" w:hAnsi="Arial" w:cs="Arial" w:hint="eastAsia"/>
          <w:bCs/>
          <w:szCs w:val="21"/>
        </w:rPr>
      </w:pPr>
    </w:p>
    <w:p w:rsidR="008B4EB5" w:rsidRDefault="008B4EB5">
      <w:pPr>
        <w:rPr>
          <w:rFonts w:ascii="Arial" w:eastAsia="KaiTi_GB2312" w:hAnsi="Arial" w:cs="Arial" w:hint="eastAsia"/>
          <w:bCs/>
          <w:szCs w:val="21"/>
        </w:rPr>
      </w:pPr>
    </w:p>
    <w:tbl>
      <w:tblPr>
        <w:tblW w:w="0" w:type="auto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671"/>
        <w:gridCol w:w="1517"/>
        <w:gridCol w:w="670"/>
        <w:gridCol w:w="670"/>
        <w:gridCol w:w="670"/>
        <w:gridCol w:w="670"/>
        <w:gridCol w:w="670"/>
        <w:gridCol w:w="670"/>
        <w:gridCol w:w="670"/>
        <w:gridCol w:w="667"/>
        <w:gridCol w:w="670"/>
        <w:gridCol w:w="670"/>
      </w:tblGrid>
      <w:tr w:rsidR="00DC2CD3">
        <w:trPr>
          <w:trHeight w:val="390"/>
          <w:jc w:val="center"/>
        </w:trPr>
        <w:tc>
          <w:tcPr>
            <w:tcW w:w="8885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vAlign w:val="bottom"/>
          </w:tcPr>
          <w:p w:rsidR="00FA390C" w:rsidRPr="00FA390C" w:rsidRDefault="00FA390C">
            <w:pPr>
              <w:widowControl/>
              <w:jc w:val="center"/>
              <w:rPr>
                <w:rFonts w:ascii="Arial" w:hAnsi="Arial" w:cs="Arial"/>
                <w:b/>
                <w:bCs/>
                <w:i/>
                <w:kern w:val="0"/>
                <w:sz w:val="28"/>
                <w:szCs w:val="28"/>
                <w:lang w:val="ru-RU"/>
              </w:rPr>
            </w:pPr>
          </w:p>
          <w:p w:rsidR="00FA390C" w:rsidRPr="00FA390C" w:rsidRDefault="00FA390C" w:rsidP="00FA390C">
            <w:pPr>
              <w:widowControl/>
              <w:rPr>
                <w:rFonts w:ascii="Arial" w:hAnsi="Arial" w:cs="Arial"/>
                <w:b/>
                <w:bCs/>
                <w:i/>
                <w:kern w:val="0"/>
                <w:sz w:val="28"/>
                <w:szCs w:val="28"/>
                <w:lang w:val="ru-RU"/>
              </w:rPr>
            </w:pPr>
          </w:p>
          <w:p w:rsidR="00DC2CD3" w:rsidRPr="00FA390C" w:rsidRDefault="00FA390C" w:rsidP="00FA390C">
            <w:pPr>
              <w:widowControl/>
              <w:jc w:val="center"/>
              <w:rPr>
                <w:rFonts w:ascii="SimSun" w:hAnsi="SimSun" w:cs="SimSun"/>
                <w:b/>
                <w:bCs/>
                <w:kern w:val="0"/>
                <w:sz w:val="28"/>
                <w:szCs w:val="28"/>
                <w:lang w:val="ru-RU"/>
              </w:rPr>
            </w:pPr>
            <w:r w:rsidRPr="00FA390C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  <w:t>Таблица</w:t>
            </w:r>
            <w:r w:rsidR="00DC2CD3" w:rsidRPr="00FA390C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 xml:space="preserve"> </w:t>
            </w:r>
            <w:r w:rsidR="00DC2CD3" w:rsidRPr="00FA390C">
              <w:rPr>
                <w:rFonts w:ascii="Arial" w:hAnsi="Arial" w:cs="Arial" w:hint="eastAsia"/>
                <w:b/>
                <w:bCs/>
                <w:kern w:val="0"/>
                <w:sz w:val="28"/>
                <w:szCs w:val="28"/>
              </w:rPr>
              <w:t>2</w:t>
            </w:r>
            <w:r w:rsidR="00DC2CD3" w:rsidRPr="00FA390C">
              <w:rPr>
                <w:rFonts w:ascii="Arial" w:hAnsi="Arial" w:cs="Arial"/>
                <w:b/>
                <w:bCs/>
                <w:kern w:val="0"/>
                <w:sz w:val="28"/>
                <w:szCs w:val="28"/>
              </w:rPr>
              <w:t xml:space="preserve">: </w:t>
            </w:r>
            <w:r w:rsidRPr="00FA390C">
              <w:rPr>
                <w:rFonts w:ascii="Arial" w:hAnsi="Arial" w:cs="Arial"/>
                <w:b/>
                <w:bCs/>
                <w:kern w:val="0"/>
                <w:sz w:val="28"/>
                <w:szCs w:val="28"/>
                <w:lang w:val="ru-RU"/>
              </w:rPr>
              <w:t>(мили)</w:t>
            </w:r>
          </w:p>
        </w:tc>
      </w:tr>
      <w:tr w:rsidR="00DC2CD3" w:rsidRPr="00FA390C">
        <w:trPr>
          <w:trHeight w:val="300"/>
          <w:jc w:val="center"/>
        </w:trPr>
        <w:tc>
          <w:tcPr>
            <w:tcW w:w="2188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  <w:tl2br w:val="single" w:sz="4" w:space="0" w:color="auto"/>
            </w:tcBorders>
            <w:vAlign w:val="bottom"/>
          </w:tcPr>
          <w:p w:rsidR="00DC2CD3" w:rsidRPr="00FA390C" w:rsidRDefault="00DC2CD3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</w:rPr>
              <w:t xml:space="preserve">       </w:t>
            </w:r>
            <w:r>
              <w:rPr>
                <w:rFonts w:ascii="Arial" w:hAnsi="Arial" w:cs="Arial" w:hint="eastAsia"/>
                <w:kern w:val="0"/>
                <w:szCs w:val="21"/>
              </w:rPr>
              <w:t xml:space="preserve">  </w:t>
            </w:r>
            <w:r w:rsidR="00FA390C"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Время</w:t>
            </w:r>
          </w:p>
          <w:p w:rsidR="00DC2CD3" w:rsidRDefault="00FA390C">
            <w:pPr>
              <w:widowControl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Программа</w:t>
            </w:r>
            <w:r w:rsidR="00DC2CD3">
              <w:rPr>
                <w:rFonts w:ascii="Arial" w:hAnsi="Arial" w:cs="Arial"/>
                <w:b/>
                <w:bCs/>
                <w:kern w:val="0"/>
                <w:szCs w:val="21"/>
              </w:rPr>
              <w:t xml:space="preserve">   </w:t>
            </w:r>
            <w:r w:rsidR="00DC2CD3">
              <w:rPr>
                <w:rFonts w:ascii="Arial" w:hAnsi="Arial" w:cs="Arial"/>
                <w:kern w:val="0"/>
                <w:szCs w:val="21"/>
              </w:rPr>
              <w:t xml:space="preserve">       </w:t>
            </w:r>
          </w:p>
        </w:tc>
        <w:tc>
          <w:tcPr>
            <w:tcW w:w="669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vAlign w:val="bottom"/>
          </w:tcPr>
          <w:p w:rsidR="00DC2CD3" w:rsidRP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время</w:t>
            </w:r>
            <w:r w:rsidRPr="00CD4328">
              <w:rPr>
                <w:rFonts w:ascii="Arial" w:hAnsi="Arial" w:cs="Arial"/>
                <w:b/>
                <w:kern w:val="0"/>
                <w:szCs w:val="21"/>
                <w:lang w:val="ru-RU"/>
              </w:rPr>
              <w:t>/10 =</w:t>
            </w:r>
            <w:r>
              <w:rPr>
                <w:rFonts w:ascii="Arial" w:hAnsi="Arial" w:cs="Arial"/>
                <w:b/>
                <w:kern w:val="0"/>
                <w:szCs w:val="21"/>
                <w:lang w:val="ru-RU"/>
              </w:rPr>
              <w:t>установленное для каждой части</w:t>
            </w:r>
          </w:p>
        </w:tc>
      </w:tr>
      <w:tr w:rsidR="00DC2CD3">
        <w:trPr>
          <w:trHeight w:val="300"/>
          <w:jc w:val="center"/>
        </w:trPr>
        <w:tc>
          <w:tcPr>
            <w:tcW w:w="2188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DC2CD3" w:rsidRPr="00FA390C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  <w:lang w:val="ru-RU"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P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DC2CD3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DC2CD3" w:rsidRDefault="00DC2CD3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P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DC2CD3" w:rsidRDefault="00DC2CD3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P3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P4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P5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P6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P7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P8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P9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P10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P11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4.3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P12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скорость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3.7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1.8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2.4</w:t>
            </w:r>
          </w:p>
        </w:tc>
      </w:tr>
      <w:tr w:rsidR="00FA390C">
        <w:trPr>
          <w:trHeight w:val="315"/>
          <w:jc w:val="center"/>
        </w:trPr>
        <w:tc>
          <w:tcPr>
            <w:tcW w:w="67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FA390C" w:rsidRDefault="00FA390C">
            <w:pPr>
              <w:widowControl/>
              <w:jc w:val="left"/>
              <w:rPr>
                <w:rFonts w:ascii="Arial" w:hAnsi="Arial" w:cs="Arial"/>
                <w:kern w:val="0"/>
                <w:szCs w:val="21"/>
              </w:rPr>
            </w:pPr>
          </w:p>
        </w:tc>
        <w:tc>
          <w:tcPr>
            <w:tcW w:w="15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Pr="00FA390C" w:rsidRDefault="00FA390C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kern w:val="0"/>
                <w:szCs w:val="21"/>
                <w:lang w:val="ru-RU"/>
              </w:rPr>
              <w:t>наклон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FA390C" w:rsidRDefault="00FA390C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</w:t>
            </w:r>
          </w:p>
        </w:tc>
      </w:tr>
    </w:tbl>
    <w:p w:rsidR="00DC2CD3" w:rsidRDefault="00DC2CD3">
      <w:pPr>
        <w:rPr>
          <w:rFonts w:ascii="Arial" w:hAnsi="Arial" w:cs="Arial" w:hint="eastAsia"/>
          <w:sz w:val="24"/>
        </w:rPr>
      </w:pPr>
    </w:p>
    <w:p w:rsidR="00DC2CD3" w:rsidRPr="00FA390C" w:rsidRDefault="00FA390C">
      <w:pPr>
        <w:rPr>
          <w:rFonts w:ascii="Arial" w:eastAsia="YouYuan" w:hAnsi="Arial" w:cs="Arial" w:hint="eastAsia"/>
          <w:b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 w:val="28"/>
          <w:szCs w:val="28"/>
          <w:lang w:val="ru-RU"/>
        </w:rPr>
        <w:t>Программирование</w:t>
      </w:r>
      <w:r w:rsidR="00DC2CD3" w:rsidRPr="00FA390C">
        <w:rPr>
          <w:rFonts w:ascii="Arial" w:eastAsia="YouYuan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479B1" w:rsidRDefault="00FA390C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b/>
          <w:color w:val="000000"/>
          <w:szCs w:val="21"/>
        </w:rPr>
        <w:t>U</w:t>
      </w:r>
      <w:r w:rsidRPr="00CD4328">
        <w:rPr>
          <w:rFonts w:ascii="Arial" w:eastAsia="YouYuan" w:hAnsi="Arial" w:cs="Arial"/>
          <w:b/>
          <w:color w:val="000000"/>
          <w:szCs w:val="21"/>
          <w:lang w:val="ru-RU"/>
        </w:rPr>
        <w:t>3</w:t>
      </w:r>
      <w:r w:rsidRPr="00CD4328">
        <w:rPr>
          <w:rFonts w:ascii="Arial" w:eastAsia="YouYuan" w:hAnsi="Arial" w:cs="Arial" w:hint="eastAsia"/>
          <w:b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color w:val="000000"/>
          <w:szCs w:val="21"/>
          <w:lang w:val="ru-RU"/>
        </w:rPr>
        <w:t>Кроме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двенадцати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уже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установленных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вы можете сами установить три программы по своим параметрам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 xml:space="preserve">: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2</w:t>
      </w:r>
      <w:r w:rsidRPr="00CD4328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</w:rPr>
        <w:t>U</w:t>
      </w:r>
      <w:r w:rsidRPr="00CD4328">
        <w:rPr>
          <w:rFonts w:ascii="Arial" w:eastAsia="YouYuan" w:hAnsi="Arial" w:cs="Arial"/>
          <w:color w:val="000000"/>
          <w:szCs w:val="21"/>
          <w:lang w:val="ru-RU"/>
        </w:rPr>
        <w:t>3</w:t>
      </w:r>
    </w:p>
    <w:p w:rsidR="00D479B1" w:rsidRDefault="00D479B1" w:rsidP="00D479B1">
      <w:pPr>
        <w:ind w:left="155" w:hangingChars="74" w:hanging="155"/>
        <w:rPr>
          <w:rFonts w:ascii="Arial" w:eastAsia="YouYuan" w:hAnsi="Arial" w:cs="Arial"/>
          <w:color w:val="000000"/>
          <w:szCs w:val="21"/>
          <w:lang w:val="ru-RU"/>
        </w:rPr>
      </w:pPr>
    </w:p>
    <w:p w:rsidR="00D479B1" w:rsidRPr="00D479B1" w:rsidRDefault="00D479B1" w:rsidP="00D479B1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D479B1">
        <w:rPr>
          <w:rFonts w:ascii="Arial" w:eastAsia="YouYuan" w:hAnsi="Arial" w:cs="Arial"/>
          <w:color w:val="000000"/>
          <w:szCs w:val="21"/>
          <w:lang w:val="ru-RU"/>
        </w:rPr>
        <w:t>1</w:t>
      </w:r>
      <w:r w:rsidRPr="00D479B1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Установка</w:t>
      </w:r>
      <w:r w:rsidRPr="00D479B1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пользовательских</w:t>
      </w:r>
      <w:r w:rsidRPr="00D479B1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программ</w:t>
      </w:r>
      <w:r w:rsidRPr="00D479B1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</w:p>
    <w:p w:rsidR="00D479B1" w:rsidRPr="00BE306D" w:rsidRDefault="00D479B1" w:rsidP="00D479B1">
      <w:pPr>
        <w:spacing w:line="400" w:lineRule="exact"/>
        <w:rPr>
          <w:rFonts w:ascii="Arial" w:eastAsia="YouYuan" w:hAnsi="Arial" w:cs="Arial"/>
          <w:color w:val="000000"/>
          <w:szCs w:val="21"/>
          <w:lang w:val="ru-RU"/>
        </w:rPr>
      </w:pPr>
      <w:r>
        <w:rPr>
          <w:rFonts w:ascii="Arial" w:eastAsia="YouYuan" w:hAnsi="Arial" w:cs="Arial"/>
          <w:bCs/>
          <w:color w:val="000000"/>
          <w:szCs w:val="21"/>
          <w:lang w:val="ru-RU"/>
        </w:rPr>
        <w:t>Нажимайте</w:t>
      </w:r>
      <w:r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1"/>
          <w:lang w:val="ru-RU"/>
        </w:rPr>
        <w:t>кнопку</w:t>
      </w:r>
      <w:r w:rsidRPr="00BE306D">
        <w:rPr>
          <w:rFonts w:ascii="Arial" w:eastAsia="YouYuan" w:hAnsi="Arial" w:cs="Arial"/>
          <w:bCs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пока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индикатор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отобразит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кнопку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  <w:lang w:val="en-GB"/>
        </w:rPr>
        <w:t>MODE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чтобы войти в меню установки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первой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части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тренировки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>
        <w:rPr>
          <w:rFonts w:ascii="Arial" w:eastAsia="YouYuan" w:hAnsi="Arial" w:cs="Arial"/>
          <w:color w:val="000000"/>
          <w:szCs w:val="21"/>
        </w:rPr>
        <w:t>、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SPEED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 </w:t>
      </w:r>
      <w:r>
        <w:rPr>
          <w:rFonts w:ascii="Arial" w:eastAsia="YouYuan" w:hAnsi="Arial" w:cs="Arial"/>
          <w:color w:val="000000"/>
          <w:szCs w:val="21"/>
          <w:lang w:val="ru-RU"/>
        </w:rPr>
        <w:t>для изменения скорости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затем с помощью кнопок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INCLINE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+”</w:t>
      </w:r>
      <w:r>
        <w:rPr>
          <w:rFonts w:ascii="Arial" w:eastAsia="YouYuan" w:hAnsi="Arial" w:cs="Arial"/>
          <w:color w:val="000000"/>
          <w:szCs w:val="21"/>
        </w:rPr>
        <w:t>、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/>
          <w:color w:val="000000"/>
          <w:szCs w:val="21"/>
        </w:rPr>
        <w:t>INCLINE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-”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установите наклон бегового полотна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Нажмите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 w:hint="eastAsia"/>
          <w:color w:val="000000"/>
          <w:szCs w:val="21"/>
        </w:rPr>
        <w:t>MODE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завершения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установки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параметров для первой части тренировки и точно так же установите параметры для следующей части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 </w:t>
      </w:r>
      <w:r>
        <w:rPr>
          <w:rFonts w:ascii="Arial" w:eastAsia="YouYuan" w:hAnsi="Arial" w:cs="Arial"/>
          <w:color w:val="000000"/>
          <w:szCs w:val="21"/>
          <w:lang w:val="ru-RU"/>
        </w:rPr>
        <w:t>и так до тех пор, пока параметры для всех 10 этапов тренировки не будут установлены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eastAsia="YouYuan" w:hAnsi="Arial" w:cs="Arial"/>
          <w:color w:val="000000"/>
          <w:szCs w:val="21"/>
          <w:lang w:val="ru-RU"/>
        </w:rPr>
        <w:t>Данные будут сохранены, даже когда вы отключите питание тренажера, до тех пор, пока вы их сами не сбросите.</w:t>
      </w:r>
    </w:p>
    <w:p w:rsidR="00D479B1" w:rsidRPr="00BE306D" w:rsidRDefault="00D479B1" w:rsidP="00D479B1">
      <w:pPr>
        <w:ind w:left="155" w:hangingChars="74" w:hanging="155"/>
        <w:rPr>
          <w:rFonts w:ascii="Arial" w:eastAsia="YouYuan" w:hAnsi="Arial" w:cs="Arial" w:hint="eastAsia"/>
          <w:color w:val="000000"/>
          <w:szCs w:val="21"/>
          <w:lang w:val="ru-RU"/>
        </w:rPr>
      </w:pPr>
      <w:r w:rsidRPr="00BE306D">
        <w:rPr>
          <w:rFonts w:ascii="Arial" w:eastAsia="YouYuan" w:hAnsi="Arial" w:cs="Arial"/>
          <w:color w:val="000000"/>
          <w:szCs w:val="21"/>
          <w:lang w:val="ru-RU"/>
        </w:rPr>
        <w:t>2</w:t>
      </w:r>
      <w:r>
        <w:rPr>
          <w:rFonts w:ascii="Arial" w:eastAsia="YouYuan" w:hAnsi="Arial" w:cs="Arial"/>
          <w:color w:val="000000"/>
          <w:szCs w:val="21"/>
          <w:lang w:val="ru-RU"/>
        </w:rPr>
        <w:t>. Запуск пользовательской программы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>:</w:t>
      </w:r>
    </w:p>
    <w:p w:rsidR="00D479B1" w:rsidRPr="00BE306D" w:rsidRDefault="00D479B1" w:rsidP="00D479B1">
      <w:pPr>
        <w:spacing w:line="240" w:lineRule="atLeast"/>
        <w:rPr>
          <w:rFonts w:ascii="Arial" w:eastAsia="YouYuan" w:hAnsi="Arial" w:cs="Arial" w:hint="eastAsia"/>
          <w:color w:val="000000"/>
          <w:szCs w:val="21"/>
          <w:lang w:val="ru-RU"/>
        </w:rPr>
      </w:pPr>
      <w:r>
        <w:rPr>
          <w:rFonts w:ascii="Arial" w:eastAsia="YouYuan" w:hAnsi="Arial" w:cs="Arial"/>
          <w:color w:val="000000"/>
          <w:szCs w:val="21"/>
          <w:lang w:val="ru-RU"/>
        </w:rPr>
        <w:t>Когда беговая дорожка находится в режиме ожидания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>нажимайте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 “</w:t>
      </w:r>
      <w:r>
        <w:rPr>
          <w:rFonts w:ascii="Arial" w:eastAsia="YouYuan" w:hAnsi="Arial" w:cs="Arial"/>
          <w:color w:val="000000"/>
          <w:szCs w:val="21"/>
        </w:rPr>
        <w:t>PROGRAM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”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 пока индикатор не покажет программы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（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1-</w:t>
      </w:r>
      <w:r>
        <w:rPr>
          <w:rFonts w:ascii="Arial" w:eastAsia="YouYuan" w:hAnsi="Arial" w:cs="Arial"/>
          <w:color w:val="000000"/>
          <w:szCs w:val="21"/>
        </w:rPr>
        <w:t>U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3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）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, </w:t>
      </w:r>
      <w:r>
        <w:rPr>
          <w:rFonts w:ascii="Arial" w:eastAsia="YouYuan" w:hAnsi="Arial" w:cs="Arial"/>
          <w:color w:val="000000"/>
          <w:szCs w:val="21"/>
          <w:lang w:val="ru-RU"/>
        </w:rPr>
        <w:t xml:space="preserve">установите необходимое время тренировки и нажмите кнопку 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>“</w:t>
      </w:r>
      <w:r>
        <w:rPr>
          <w:rFonts w:ascii="Arial" w:eastAsia="YouYuan" w:hAnsi="Arial" w:cs="Arial" w:hint="eastAsia"/>
          <w:color w:val="000000"/>
          <w:szCs w:val="21"/>
        </w:rPr>
        <w:t>START</w:t>
      </w:r>
      <w:r w:rsidRPr="00BE306D">
        <w:rPr>
          <w:rFonts w:ascii="Arial" w:eastAsia="YouYuan" w:hAnsi="Arial" w:cs="Arial"/>
          <w:color w:val="000000"/>
          <w:szCs w:val="21"/>
          <w:lang w:val="ru-RU"/>
        </w:rPr>
        <w:t xml:space="preserve">” </w:t>
      </w:r>
      <w:r>
        <w:rPr>
          <w:rFonts w:ascii="Arial" w:eastAsia="YouYuan" w:hAnsi="Arial" w:cs="Arial"/>
          <w:color w:val="000000"/>
          <w:szCs w:val="21"/>
          <w:lang w:val="ru-RU"/>
        </w:rPr>
        <w:t>для запуска тренажера</w:t>
      </w:r>
      <w:r w:rsidRPr="00BE306D">
        <w:rPr>
          <w:rFonts w:ascii="Arial" w:eastAsia="YouYuan" w:hAnsi="Arial" w:cs="Arial" w:hint="eastAsia"/>
          <w:color w:val="000000"/>
          <w:szCs w:val="21"/>
          <w:lang w:val="ru-RU"/>
        </w:rPr>
        <w:t>.</w:t>
      </w:r>
    </w:p>
    <w:p w:rsidR="00D479B1" w:rsidRPr="00BE306D" w:rsidRDefault="00D479B1" w:rsidP="00D479B1">
      <w:pPr>
        <w:ind w:left="155" w:hangingChars="74" w:hanging="155"/>
        <w:rPr>
          <w:rFonts w:ascii="Arial" w:eastAsia="YouYuan" w:hAnsi="Arial" w:cs="Arial" w:hint="eastAsia"/>
          <w:color w:val="000000"/>
          <w:lang w:val="ru-RU"/>
        </w:rPr>
      </w:pP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>3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. Обратите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внимание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,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что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каждая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пользовательская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программа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делится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на</w:t>
      </w:r>
      <w:r w:rsidRPr="00BE306D">
        <w:rPr>
          <w:rFonts w:ascii="Arial" w:eastAsia="YouYuan" w:hAnsi="Arial" w:cs="Arial"/>
          <w:bCs/>
          <w:color w:val="000000"/>
          <w:szCs w:val="28"/>
          <w:lang w:val="ru-RU"/>
        </w:rPr>
        <w:t xml:space="preserve"> 10 </w:t>
      </w:r>
      <w:r>
        <w:rPr>
          <w:rFonts w:ascii="Arial" w:eastAsia="YouYuan" w:hAnsi="Arial" w:cs="Arial"/>
          <w:bCs/>
          <w:color w:val="000000"/>
          <w:szCs w:val="28"/>
          <w:lang w:val="ru-RU"/>
        </w:rPr>
        <w:t>частей</w:t>
      </w:r>
      <w:r w:rsidRPr="00BE306D">
        <w:rPr>
          <w:rFonts w:ascii="Arial" w:eastAsia="YouYuan" w:hAnsi="Arial" w:cs="Arial"/>
          <w:color w:val="000000"/>
          <w:lang w:val="ru-RU"/>
        </w:rPr>
        <w:t xml:space="preserve">, </w:t>
      </w:r>
      <w:r>
        <w:rPr>
          <w:rFonts w:ascii="Arial" w:eastAsia="YouYuan" w:hAnsi="Arial" w:cs="Arial"/>
          <w:color w:val="000000"/>
          <w:lang w:val="ru-RU"/>
        </w:rPr>
        <w:t>и беговая дорожка запустится только в том случае, когда скорость и время тренировки будут установлены для всех частей.</w:t>
      </w:r>
    </w:p>
    <w:p w:rsidR="00DC2CD3" w:rsidRPr="00D479B1" w:rsidRDefault="00DC2CD3">
      <w:pPr>
        <w:rPr>
          <w:rFonts w:ascii="Arial" w:eastAsia="YouYuan" w:hAnsi="Arial" w:cs="Arial" w:hint="eastAsia"/>
          <w:color w:val="000000"/>
          <w:lang w:val="ru-RU"/>
        </w:rPr>
      </w:pPr>
    </w:p>
    <w:p w:rsidR="00D479B1" w:rsidRDefault="00D479B1" w:rsidP="00D479B1">
      <w:pPr>
        <w:rPr>
          <w:rFonts w:ascii="Arial" w:eastAsia="YouYuan" w:hAnsi="Arial" w:cs="Arial" w:hint="eastAsia"/>
          <w:color w:val="000000"/>
        </w:rPr>
      </w:pPr>
      <w:r>
        <w:rPr>
          <w:rFonts w:ascii="Arial" w:hAnsi="Arial" w:cs="Arial"/>
          <w:b/>
          <w:bCs/>
          <w:color w:val="000000"/>
          <w:sz w:val="28"/>
          <w:szCs w:val="28"/>
          <w:lang w:val="ru-RU"/>
        </w:rPr>
        <w:t>Программа контроля пульса</w:t>
      </w:r>
      <w:r>
        <w:rPr>
          <w:rFonts w:ascii="Arial" w:hAnsi="Arial" w:cs="Arial" w:hint="eastAsia"/>
          <w:b/>
          <w:bCs/>
          <w:color w:val="000000"/>
          <w:sz w:val="28"/>
          <w:szCs w:val="28"/>
        </w:rPr>
        <w:t xml:space="preserve"> 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3"/>
        <w:gridCol w:w="606"/>
        <w:gridCol w:w="1275"/>
        <w:gridCol w:w="574"/>
        <w:gridCol w:w="765"/>
        <w:gridCol w:w="685"/>
        <w:gridCol w:w="1323"/>
        <w:gridCol w:w="637"/>
        <w:gridCol w:w="722"/>
        <w:gridCol w:w="585"/>
        <w:gridCol w:w="1196"/>
        <w:gridCol w:w="753"/>
      </w:tblGrid>
      <w:tr w:rsidR="00D479B1" w:rsidTr="00D479B1">
        <w:trPr>
          <w:trHeight w:val="285"/>
        </w:trPr>
        <w:tc>
          <w:tcPr>
            <w:tcW w:w="733" w:type="dxa"/>
            <w:vMerge w:val="restart"/>
            <w:vAlign w:val="center"/>
          </w:tcPr>
          <w:p w:rsidR="00D479B1" w:rsidRPr="00425515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455" w:type="dxa"/>
            <w:gridSpan w:val="3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65" w:type="dxa"/>
            <w:vMerge w:val="restart"/>
            <w:vAlign w:val="center"/>
          </w:tcPr>
          <w:p w:rsidR="00D479B1" w:rsidRPr="00425515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645" w:type="dxa"/>
            <w:gridSpan w:val="3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  <w:tc>
          <w:tcPr>
            <w:tcW w:w="722" w:type="dxa"/>
            <w:vMerge w:val="restart"/>
            <w:vAlign w:val="center"/>
          </w:tcPr>
          <w:p w:rsidR="00D479B1" w:rsidRPr="00425515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Возраст</w:t>
            </w:r>
          </w:p>
        </w:tc>
        <w:tc>
          <w:tcPr>
            <w:tcW w:w="2534" w:type="dxa"/>
            <w:gridSpan w:val="3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Пульс</w:t>
            </w:r>
          </w:p>
        </w:tc>
      </w:tr>
      <w:tr w:rsidR="00D479B1" w:rsidTr="00D479B1">
        <w:trPr>
          <w:trHeight w:val="242"/>
        </w:trPr>
        <w:tc>
          <w:tcPr>
            <w:tcW w:w="733" w:type="dxa"/>
            <w:vMerge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06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275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574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65" w:type="dxa"/>
            <w:vMerge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685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323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637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  <w:tc>
          <w:tcPr>
            <w:tcW w:w="722" w:type="dxa"/>
            <w:vMerge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</w:rPr>
            </w:pPr>
          </w:p>
        </w:tc>
        <w:tc>
          <w:tcPr>
            <w:tcW w:w="585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До</w:t>
            </w:r>
          </w:p>
        </w:tc>
        <w:tc>
          <w:tcPr>
            <w:tcW w:w="1196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proofErr w:type="spellStart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Умолч</w:t>
            </w:r>
            <w:proofErr w:type="spellEnd"/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.</w:t>
            </w:r>
          </w:p>
        </w:tc>
        <w:tc>
          <w:tcPr>
            <w:tcW w:w="753" w:type="dxa"/>
            <w:vAlign w:val="center"/>
          </w:tcPr>
          <w:p w:rsidR="00D479B1" w:rsidRPr="00DA1006" w:rsidRDefault="00D479B1" w:rsidP="00D479B1">
            <w:pPr>
              <w:widowControl/>
              <w:jc w:val="center"/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bCs/>
                <w:kern w:val="0"/>
                <w:szCs w:val="21"/>
                <w:lang w:val="ru-RU"/>
              </w:rPr>
              <w:t>От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195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123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37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174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59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153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194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38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173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60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152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96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193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122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39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172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109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61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151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192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40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171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108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62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150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95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191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121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41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170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63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149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20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190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120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42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169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107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64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148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94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21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189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43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168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65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147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93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22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188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119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44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167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106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66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146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23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187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45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166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105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67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145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92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24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186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118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46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165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104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68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144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25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185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117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47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164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69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91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26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184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48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163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70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143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27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183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116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49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103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71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142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28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182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50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162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102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72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141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89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29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115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51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161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73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140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30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181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114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52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160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101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74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139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88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31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180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53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159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75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138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87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32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179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113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54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158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100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76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137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33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178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55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157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99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77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136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86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34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177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112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56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156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78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135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35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176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111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57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155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98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79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134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85</w:t>
            </w:r>
          </w:p>
        </w:tc>
      </w:tr>
      <w:tr w:rsidR="00D479B1" w:rsidTr="00D479B1">
        <w:trPr>
          <w:trHeight w:val="285"/>
        </w:trPr>
        <w:tc>
          <w:tcPr>
            <w:tcW w:w="73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36</w:t>
            </w:r>
          </w:p>
        </w:tc>
        <w:tc>
          <w:tcPr>
            <w:tcW w:w="60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175</w:t>
            </w:r>
          </w:p>
        </w:tc>
        <w:tc>
          <w:tcPr>
            <w:tcW w:w="127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574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110</w:t>
            </w:r>
          </w:p>
        </w:tc>
        <w:tc>
          <w:tcPr>
            <w:tcW w:w="76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58</w:t>
            </w:r>
          </w:p>
        </w:tc>
        <w:tc>
          <w:tcPr>
            <w:tcW w:w="6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154</w:t>
            </w:r>
          </w:p>
        </w:tc>
        <w:tc>
          <w:tcPr>
            <w:tcW w:w="132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637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97</w:t>
            </w:r>
          </w:p>
        </w:tc>
        <w:tc>
          <w:tcPr>
            <w:tcW w:w="72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80</w:t>
            </w:r>
          </w:p>
        </w:tc>
        <w:tc>
          <w:tcPr>
            <w:tcW w:w="585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133</w:t>
            </w:r>
          </w:p>
        </w:tc>
        <w:tc>
          <w:tcPr>
            <w:tcW w:w="11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90</w:t>
            </w:r>
          </w:p>
        </w:tc>
        <w:tc>
          <w:tcPr>
            <w:tcW w:w="75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hAnsi="Arial" w:cs="Arial"/>
                <w:kern w:val="0"/>
                <w:szCs w:val="21"/>
              </w:rPr>
            </w:pPr>
            <w:r>
              <w:rPr>
                <w:rFonts w:ascii="Arial" w:hAnsi="Arial" w:cs="Arial"/>
                <w:kern w:val="0"/>
                <w:szCs w:val="21"/>
              </w:rPr>
              <w:t>84</w:t>
            </w:r>
          </w:p>
        </w:tc>
      </w:tr>
    </w:tbl>
    <w:p w:rsidR="00DC2CD3" w:rsidRDefault="00DC2CD3">
      <w:pPr>
        <w:rPr>
          <w:rFonts w:ascii="Arial" w:hAnsi="Arial" w:cs="Arial" w:hint="eastAsia"/>
          <w:color w:val="000000"/>
          <w:szCs w:val="21"/>
        </w:rPr>
      </w:pPr>
    </w:p>
    <w:p w:rsidR="00D479B1" w:rsidRPr="00DA1006" w:rsidRDefault="00D479B1" w:rsidP="00D479B1">
      <w:pPr>
        <w:rPr>
          <w:rFonts w:ascii="Arial" w:hAnsi="Arial" w:cs="Arial"/>
          <w:color w:val="000000"/>
          <w:szCs w:val="21"/>
          <w:lang w:val="ru-RU"/>
        </w:rPr>
      </w:pPr>
      <w:r>
        <w:rPr>
          <w:rFonts w:ascii="Arial" w:hAnsi="Arial" w:cs="Arial"/>
          <w:color w:val="000000"/>
          <w:szCs w:val="21"/>
          <w:lang w:val="ru-RU"/>
        </w:rPr>
        <w:t>От</w:t>
      </w:r>
      <w:r w:rsidRPr="00DA1006">
        <w:rPr>
          <w:rFonts w:ascii="Arial" w:hAnsi="Arial" w:cs="Arial"/>
          <w:color w:val="000000"/>
          <w:szCs w:val="21"/>
          <w:lang w:val="ru-RU"/>
        </w:rPr>
        <w:t>-</w:t>
      </w:r>
      <w:r>
        <w:rPr>
          <w:rFonts w:ascii="Arial" w:hAnsi="Arial" w:cs="Arial"/>
          <w:color w:val="000000"/>
          <w:szCs w:val="21"/>
          <w:lang w:val="ru-RU"/>
        </w:rPr>
        <w:t>До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Допустимый диапазон частоты пульса</w:t>
      </w: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DA1006">
        <w:rPr>
          <w:rFonts w:ascii="Arial" w:hAnsi="Arial" w:cs="Arial"/>
          <w:color w:val="000000"/>
          <w:szCs w:val="21"/>
          <w:lang w:val="ru-RU"/>
        </w:rPr>
        <w:t>(</w:t>
      </w:r>
      <w:r>
        <w:rPr>
          <w:rFonts w:ascii="Arial" w:hAnsi="Arial" w:cs="Arial"/>
          <w:color w:val="000000"/>
          <w:szCs w:val="21"/>
          <w:lang w:val="ru-RU"/>
        </w:rPr>
        <w:t>от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меньшей к большей</w:t>
      </w:r>
      <w:r w:rsidRPr="00DA1006">
        <w:rPr>
          <w:rFonts w:ascii="Arial" w:hAnsi="Arial" w:cs="Arial"/>
          <w:color w:val="000000"/>
          <w:szCs w:val="21"/>
          <w:lang w:val="ru-RU"/>
        </w:rPr>
        <w:t>)</w:t>
      </w:r>
    </w:p>
    <w:p w:rsidR="00D479B1" w:rsidRPr="00D479B1" w:rsidRDefault="00D479B1" w:rsidP="00D479B1">
      <w:pPr>
        <w:rPr>
          <w:rFonts w:ascii="Arial" w:hAnsi="Arial" w:cs="Arial" w:hint="eastAsia"/>
          <w:color w:val="000000"/>
          <w:szCs w:val="21"/>
          <w:lang w:val="ru-RU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1. </w:t>
      </w:r>
      <w:r>
        <w:rPr>
          <w:rFonts w:ascii="Arial" w:hAnsi="Arial" w:cs="Arial"/>
          <w:color w:val="000000"/>
          <w:szCs w:val="21"/>
          <w:lang w:val="ru-RU"/>
        </w:rPr>
        <w:t>После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включения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беговой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дорожки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нажимайте кнопку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PROGRAM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пока на индикаторе не высветится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”</w:t>
      </w:r>
      <w:r>
        <w:rPr>
          <w:rFonts w:ascii="Arial" w:hAnsi="Arial" w:cs="Arial"/>
          <w:color w:val="000000"/>
          <w:szCs w:val="21"/>
        </w:rPr>
        <w:t>HRC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”. </w:t>
      </w:r>
      <w:r>
        <w:rPr>
          <w:rFonts w:ascii="Arial" w:hAnsi="Arial" w:cs="Arial"/>
          <w:color w:val="000000"/>
          <w:szCs w:val="21"/>
          <w:lang w:val="ru-RU"/>
        </w:rPr>
        <w:t>Самая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большая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скорость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- 10.0 </w:t>
      </w:r>
      <w:r>
        <w:rPr>
          <w:rFonts w:ascii="Arial" w:hAnsi="Arial" w:cs="Arial"/>
          <w:color w:val="000000"/>
          <w:szCs w:val="21"/>
          <w:lang w:val="ru-RU"/>
        </w:rPr>
        <w:t>км</w:t>
      </w:r>
      <w:r w:rsidRPr="00D479B1">
        <w:rPr>
          <w:rFonts w:ascii="Arial" w:hAnsi="Arial" w:cs="Arial"/>
          <w:color w:val="000000"/>
          <w:szCs w:val="21"/>
          <w:lang w:val="ru-RU"/>
        </w:rPr>
        <w:t>/</w:t>
      </w:r>
      <w:r>
        <w:rPr>
          <w:rFonts w:ascii="Arial" w:hAnsi="Arial" w:cs="Arial"/>
          <w:color w:val="000000"/>
          <w:szCs w:val="21"/>
          <w:lang w:val="ru-RU"/>
        </w:rPr>
        <w:t>час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. </w:t>
      </w:r>
      <w:r w:rsidRPr="00DA1006">
        <w:rPr>
          <w:rFonts w:ascii="Arial" w:hAnsi="Arial" w:cs="Arial"/>
          <w:color w:val="000000"/>
          <w:szCs w:val="21"/>
          <w:lang w:val="ru-RU"/>
        </w:rPr>
        <w:t>(</w:t>
      </w:r>
      <w:r>
        <w:rPr>
          <w:rFonts w:ascii="Arial" w:hAnsi="Arial" w:cs="Arial"/>
          <w:color w:val="000000"/>
          <w:szCs w:val="21"/>
          <w:lang w:val="ru-RU"/>
        </w:rPr>
        <w:t>Заметка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START</w:t>
      </w:r>
      <w:r w:rsidRPr="00DA1006">
        <w:rPr>
          <w:rFonts w:ascii="Arial" w:hAnsi="Arial" w:cs="Arial"/>
          <w:color w:val="000000"/>
          <w:szCs w:val="21"/>
          <w:lang w:val="ru-RU"/>
        </w:rPr>
        <w:t>”</w:t>
      </w:r>
      <w:r>
        <w:rPr>
          <w:rFonts w:ascii="Arial" w:hAnsi="Arial" w:cs="Arial"/>
          <w:color w:val="000000"/>
          <w:szCs w:val="21"/>
          <w:lang w:val="ru-RU"/>
        </w:rPr>
        <w:t>,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когда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индикатор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покажет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HRC</w:t>
      </w:r>
      <w:r>
        <w:rPr>
          <w:rFonts w:ascii="Arial" w:hAnsi="Arial" w:cs="Arial"/>
          <w:color w:val="000000"/>
          <w:szCs w:val="21"/>
          <w:lang w:val="ru-RU"/>
        </w:rPr>
        <w:t>. Программа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предложит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параметр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: </w:t>
      </w:r>
      <w:r>
        <w:rPr>
          <w:rFonts w:ascii="Arial" w:hAnsi="Arial" w:cs="Arial"/>
          <w:color w:val="000000"/>
          <w:szCs w:val="21"/>
          <w:lang w:val="ru-RU"/>
        </w:rPr>
        <w:t>возраст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30, </w:t>
      </w:r>
      <w:r>
        <w:rPr>
          <w:rFonts w:ascii="Arial" w:hAnsi="Arial" w:cs="Arial"/>
          <w:color w:val="000000"/>
          <w:szCs w:val="21"/>
          <w:lang w:val="ru-RU"/>
        </w:rPr>
        <w:t>пульс</w:t>
      </w:r>
      <w:r w:rsidRPr="00D479B1">
        <w:rPr>
          <w:rFonts w:ascii="Arial" w:hAnsi="Arial" w:cs="Arial"/>
          <w:color w:val="000000"/>
          <w:szCs w:val="21"/>
          <w:lang w:val="ru-RU"/>
        </w:rPr>
        <w:t>:</w:t>
      </w:r>
      <w:r w:rsidRPr="00D479B1">
        <w:rPr>
          <w:rFonts w:ascii="Arial" w:hAnsi="Arial" w:cs="Arial" w:hint="eastAsia"/>
          <w:color w:val="000000"/>
          <w:szCs w:val="21"/>
          <w:lang w:val="ru-RU"/>
        </w:rPr>
        <w:t xml:space="preserve"> </w:t>
      </w:r>
      <w:r w:rsidRPr="00D479B1">
        <w:rPr>
          <w:rFonts w:ascii="Arial" w:hAnsi="Arial" w:cs="Arial"/>
          <w:color w:val="000000"/>
          <w:szCs w:val="21"/>
          <w:lang w:val="ru-RU"/>
        </w:rPr>
        <w:t>114)</w:t>
      </w:r>
    </w:p>
    <w:p w:rsidR="00D479B1" w:rsidRPr="00B952C6" w:rsidRDefault="00D479B1" w:rsidP="00D479B1">
      <w:pPr>
        <w:rPr>
          <w:rFonts w:ascii="Arial" w:hAnsi="Arial" w:cs="Arial" w:hint="eastAsia"/>
          <w:color w:val="000000"/>
          <w:szCs w:val="21"/>
          <w:lang w:val="ru-RU"/>
        </w:rPr>
      </w:pPr>
      <w:r w:rsidRPr="00DA1006">
        <w:rPr>
          <w:rFonts w:ascii="Arial" w:hAnsi="Arial" w:cs="Arial" w:hint="eastAsia"/>
          <w:color w:val="000000"/>
          <w:szCs w:val="21"/>
          <w:lang w:val="ru-RU"/>
        </w:rPr>
        <w:t xml:space="preserve">2.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MODE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>для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установки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возраста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дисплей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TIME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покажет возраст по умолчанию-</w:t>
      </w:r>
      <w:r w:rsidRPr="00DA1006">
        <w:rPr>
          <w:rFonts w:ascii="Arial" w:hAnsi="Arial" w:cs="Arial"/>
          <w:color w:val="000000"/>
          <w:szCs w:val="21"/>
          <w:lang w:val="ru-RU"/>
        </w:rPr>
        <w:t xml:space="preserve"> 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30. </w:t>
      </w:r>
      <w:r>
        <w:rPr>
          <w:rFonts w:ascii="Arial" w:hAnsi="Arial" w:cs="Arial"/>
          <w:color w:val="000000"/>
          <w:szCs w:val="21"/>
          <w:lang w:val="ru-RU"/>
        </w:rPr>
        <w:t>Выставьте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нужный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; </w:t>
      </w:r>
      <w:r>
        <w:rPr>
          <w:rFonts w:ascii="Arial" w:hAnsi="Arial" w:cs="Arial"/>
          <w:color w:val="000000"/>
          <w:szCs w:val="21"/>
          <w:lang w:val="ru-RU"/>
        </w:rPr>
        <w:t>диапазон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- 15-80 (</w:t>
      </w:r>
      <w:r>
        <w:rPr>
          <w:rFonts w:ascii="Arial" w:hAnsi="Arial" w:cs="Arial"/>
          <w:color w:val="000000"/>
          <w:szCs w:val="21"/>
          <w:lang w:val="ru-RU"/>
        </w:rPr>
        <w:t>В таблице вы можете найти подходящие вам параметры</w:t>
      </w:r>
      <w:r w:rsidRPr="00B952C6">
        <w:rPr>
          <w:rFonts w:ascii="Arial" w:hAnsi="Arial" w:cs="Arial"/>
          <w:color w:val="000000"/>
          <w:szCs w:val="21"/>
          <w:lang w:val="ru-RU"/>
        </w:rPr>
        <w:t>)</w:t>
      </w:r>
    </w:p>
    <w:p w:rsidR="00D479B1" w:rsidRDefault="00D479B1">
      <w:pPr>
        <w:rPr>
          <w:rFonts w:ascii="Arial" w:hAnsi="Arial" w:cs="Arial"/>
          <w:color w:val="000000"/>
          <w:szCs w:val="21"/>
          <w:lang w:val="ru-RU"/>
        </w:rPr>
      </w:pPr>
    </w:p>
    <w:p w:rsidR="00D479B1" w:rsidRDefault="00D479B1">
      <w:pPr>
        <w:rPr>
          <w:rFonts w:ascii="Arial" w:hAnsi="Arial" w:cs="Arial"/>
          <w:color w:val="000000"/>
          <w:szCs w:val="21"/>
          <w:lang w:val="ru-RU"/>
        </w:rPr>
      </w:pPr>
    </w:p>
    <w:p w:rsidR="00D479B1" w:rsidRPr="00B952C6" w:rsidRDefault="00D479B1" w:rsidP="00D479B1">
      <w:pPr>
        <w:rPr>
          <w:rFonts w:ascii="Arial" w:hAnsi="Arial" w:cs="Arial" w:hint="eastAsia"/>
          <w:color w:val="000000"/>
          <w:szCs w:val="21"/>
          <w:lang w:val="ru-RU"/>
        </w:rPr>
      </w:pPr>
      <w:r w:rsidRPr="00B952C6">
        <w:rPr>
          <w:rFonts w:ascii="Arial" w:hAnsi="Arial" w:cs="Arial"/>
          <w:color w:val="000000"/>
          <w:szCs w:val="21"/>
          <w:lang w:val="ru-RU"/>
        </w:rPr>
        <w:t xml:space="preserve">3. </w:t>
      </w:r>
      <w:r>
        <w:rPr>
          <w:rFonts w:ascii="Arial" w:hAnsi="Arial" w:cs="Arial"/>
          <w:color w:val="000000"/>
          <w:szCs w:val="21"/>
          <w:lang w:val="ru-RU"/>
        </w:rPr>
        <w:t>Снова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ENTER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для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сохранения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возрастного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параметра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компьютер покажет соответствующий параметр 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Вы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можете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сами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выставить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пульс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используя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кнопки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B952C6">
        <w:rPr>
          <w:rFonts w:ascii="Arial" w:hAnsi="Arial" w:cs="Arial"/>
          <w:color w:val="000000"/>
          <w:szCs w:val="21"/>
          <w:lang w:val="ru-RU"/>
        </w:rPr>
        <w:t>+”</w:t>
      </w:r>
      <w:r w:rsidRPr="00B952C6">
        <w:rPr>
          <w:rFonts w:ascii="Arial" w:hAnsi="Arial" w:cs="Arial" w:hint="eastAsia"/>
          <w:color w:val="000000"/>
          <w:szCs w:val="21"/>
          <w:lang w:val="ru-RU"/>
        </w:rPr>
        <w:t xml:space="preserve">, </w:t>
      </w:r>
      <w:r w:rsidRPr="00B952C6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–”; </w:t>
      </w:r>
      <w:r>
        <w:rPr>
          <w:rFonts w:ascii="Arial" w:hAnsi="Arial" w:cs="Arial"/>
          <w:color w:val="000000"/>
          <w:szCs w:val="21"/>
          <w:lang w:val="ru-RU"/>
        </w:rPr>
        <w:t>диапазон частоты 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84-195 (</w:t>
      </w:r>
      <w:r>
        <w:rPr>
          <w:rFonts w:ascii="Arial" w:hAnsi="Arial" w:cs="Arial"/>
          <w:color w:val="000000"/>
          <w:szCs w:val="21"/>
          <w:lang w:val="ru-RU"/>
        </w:rPr>
        <w:t>В таблице вы можете найти подходящие вам параметры</w:t>
      </w:r>
      <w:r w:rsidRPr="00B952C6">
        <w:rPr>
          <w:rFonts w:ascii="Arial" w:hAnsi="Arial" w:cs="Arial"/>
          <w:color w:val="000000"/>
          <w:szCs w:val="21"/>
          <w:lang w:val="ru-RU"/>
        </w:rPr>
        <w:t>)</w:t>
      </w:r>
    </w:p>
    <w:p w:rsidR="00D479B1" w:rsidRPr="00FE6327" w:rsidRDefault="00D479B1" w:rsidP="00D479B1">
      <w:pPr>
        <w:rPr>
          <w:rFonts w:ascii="Arial" w:hAnsi="Arial" w:cs="Arial" w:hint="eastAsia"/>
          <w:color w:val="000000"/>
          <w:szCs w:val="21"/>
          <w:lang w:val="ru-RU"/>
        </w:rPr>
      </w:pPr>
      <w:r w:rsidRPr="00B952C6">
        <w:rPr>
          <w:rFonts w:ascii="Arial" w:hAnsi="Arial" w:cs="Arial"/>
          <w:color w:val="000000"/>
          <w:szCs w:val="21"/>
          <w:lang w:val="ru-RU"/>
        </w:rPr>
        <w:t xml:space="preserve">4. </w:t>
      </w:r>
      <w:r>
        <w:rPr>
          <w:rFonts w:ascii="Arial" w:hAnsi="Arial" w:cs="Arial"/>
          <w:color w:val="000000"/>
          <w:szCs w:val="21"/>
          <w:lang w:val="ru-RU"/>
        </w:rPr>
        <w:t>После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выбора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параметров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возраста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частоты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пульса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снова нажмите кнопку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</w:rPr>
        <w:t>MODE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чтобы войти в меню изменений</w:t>
      </w:r>
      <w:r w:rsidRPr="00B952C6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Время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умолчанию</w:t>
      </w:r>
      <w:r w:rsidRPr="00D479B1">
        <w:rPr>
          <w:rFonts w:ascii="Arial" w:hAnsi="Arial" w:cs="Arial"/>
          <w:color w:val="000000"/>
          <w:szCs w:val="21"/>
          <w:lang w:val="ru-RU"/>
        </w:rPr>
        <w:t xml:space="preserve"> - 10:00. </w:t>
      </w:r>
      <w:r>
        <w:rPr>
          <w:rFonts w:ascii="Arial" w:hAnsi="Arial" w:cs="Arial"/>
          <w:color w:val="000000"/>
          <w:szCs w:val="21"/>
          <w:lang w:val="ru-RU"/>
        </w:rPr>
        <w:t>Нажатием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кнопок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+” </w:t>
      </w:r>
      <w:r>
        <w:rPr>
          <w:rFonts w:ascii="Arial" w:hAnsi="Arial" w:cs="Arial"/>
          <w:color w:val="000000"/>
          <w:szCs w:val="21"/>
          <w:lang w:val="ru-RU"/>
        </w:rPr>
        <w:t>и</w:t>
      </w:r>
      <w:r w:rsidRPr="00FE632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–” </w:t>
      </w:r>
      <w:r>
        <w:rPr>
          <w:rFonts w:ascii="Arial" w:hAnsi="Arial" w:cs="Arial"/>
          <w:color w:val="000000"/>
          <w:szCs w:val="21"/>
          <w:lang w:val="ru-RU"/>
        </w:rPr>
        <w:t>вы можете изменять время тренировки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; </w:t>
      </w:r>
      <w:r>
        <w:rPr>
          <w:rFonts w:ascii="Arial" w:hAnsi="Arial" w:cs="Arial"/>
          <w:color w:val="000000"/>
          <w:szCs w:val="21"/>
          <w:lang w:val="ru-RU"/>
        </w:rPr>
        <w:t>возможный диапазон -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10</w:t>
      </w:r>
      <w:r w:rsidRPr="00FE6327">
        <w:rPr>
          <w:rFonts w:ascii="Arial" w:hAnsi="Arial" w:cs="Arial" w:hint="eastAsia"/>
          <w:color w:val="000000"/>
          <w:szCs w:val="21"/>
          <w:lang w:val="ru-RU"/>
        </w:rPr>
        <w:t>:</w:t>
      </w:r>
      <w:r w:rsidRPr="00FE6327">
        <w:rPr>
          <w:rFonts w:ascii="Arial" w:hAnsi="Arial" w:cs="Arial"/>
          <w:color w:val="000000"/>
          <w:szCs w:val="21"/>
          <w:lang w:val="ru-RU"/>
        </w:rPr>
        <w:t>00-99</w:t>
      </w:r>
      <w:r w:rsidRPr="00FE6327">
        <w:rPr>
          <w:rFonts w:ascii="Arial" w:hAnsi="Arial" w:cs="Arial" w:hint="eastAsia"/>
          <w:color w:val="000000"/>
          <w:szCs w:val="21"/>
          <w:lang w:val="ru-RU"/>
        </w:rPr>
        <w:t>:</w:t>
      </w:r>
      <w:r w:rsidRPr="00FE6327">
        <w:rPr>
          <w:rFonts w:ascii="Arial" w:hAnsi="Arial" w:cs="Arial"/>
          <w:color w:val="000000"/>
          <w:szCs w:val="21"/>
          <w:lang w:val="ru-RU"/>
        </w:rPr>
        <w:t>00</w:t>
      </w:r>
    </w:p>
    <w:p w:rsidR="00D479B1" w:rsidRDefault="00D479B1" w:rsidP="00D479B1">
      <w:pPr>
        <w:rPr>
          <w:rFonts w:ascii="Arial" w:hAnsi="Arial" w:cs="Arial"/>
          <w:color w:val="000000"/>
          <w:szCs w:val="21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5. </w:t>
      </w:r>
      <w:r>
        <w:rPr>
          <w:rFonts w:ascii="Arial" w:hAnsi="Arial" w:cs="Arial"/>
          <w:color w:val="000000"/>
          <w:szCs w:val="21"/>
          <w:lang w:val="ru-RU"/>
        </w:rPr>
        <w:t>Нажмите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MODE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” </w:t>
      </w:r>
      <w:r>
        <w:rPr>
          <w:rFonts w:ascii="Arial" w:hAnsi="Arial" w:cs="Arial"/>
          <w:color w:val="000000"/>
          <w:szCs w:val="21"/>
          <w:lang w:val="ru-RU"/>
        </w:rPr>
        <w:t xml:space="preserve">или непосредственно </w:t>
      </w:r>
      <w:r w:rsidRPr="00FE632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START</w:t>
      </w:r>
      <w:r>
        <w:rPr>
          <w:rFonts w:ascii="Arial" w:hAnsi="Arial" w:cs="Arial"/>
          <w:color w:val="000000"/>
          <w:szCs w:val="21"/>
          <w:lang w:val="ru-RU"/>
        </w:rPr>
        <w:t>” для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старта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программы.</w:t>
      </w:r>
    </w:p>
    <w:p w:rsidR="00D479B1" w:rsidRPr="00FE6327" w:rsidRDefault="00D479B1" w:rsidP="00D479B1">
      <w:pPr>
        <w:rPr>
          <w:rFonts w:ascii="Arial" w:hAnsi="Arial" w:cs="Arial" w:hint="eastAsia"/>
          <w:color w:val="000000"/>
          <w:szCs w:val="21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6. </w:t>
      </w:r>
      <w:r>
        <w:rPr>
          <w:rFonts w:ascii="Arial" w:hAnsi="Arial" w:cs="Arial"/>
          <w:color w:val="000000"/>
          <w:szCs w:val="21"/>
          <w:lang w:val="ru-RU"/>
        </w:rPr>
        <w:t>Во время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работы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программы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по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контролю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частоты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сердечных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сокращений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вы можете самостоятельно изменять скорость, используя кнопки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>+”</w:t>
      </w:r>
      <w:r>
        <w:rPr>
          <w:rFonts w:ascii="Arial" w:hAnsi="Arial" w:cs="Arial"/>
          <w:color w:val="000000"/>
          <w:szCs w:val="21"/>
        </w:rPr>
        <w:t>、</w:t>
      </w:r>
      <w:r w:rsidRPr="00FE6327">
        <w:rPr>
          <w:rFonts w:ascii="Arial" w:hAnsi="Arial" w:cs="Arial"/>
          <w:color w:val="000000"/>
          <w:szCs w:val="21"/>
          <w:lang w:val="ru-RU"/>
        </w:rPr>
        <w:t>“</w:t>
      </w:r>
      <w:r>
        <w:rPr>
          <w:rFonts w:ascii="Arial" w:hAnsi="Arial" w:cs="Arial"/>
          <w:color w:val="000000"/>
          <w:szCs w:val="21"/>
        </w:rPr>
        <w:t>SPEED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–”, </w:t>
      </w:r>
      <w:r>
        <w:rPr>
          <w:rFonts w:ascii="Arial" w:hAnsi="Arial" w:cs="Arial"/>
          <w:color w:val="000000"/>
          <w:szCs w:val="21"/>
          <w:lang w:val="ru-RU"/>
        </w:rPr>
        <w:t>хотя она автоматически сама будет изменяться в процессе работы программы.</w:t>
      </w:r>
    </w:p>
    <w:p w:rsidR="00D479B1" w:rsidRPr="000C2A69" w:rsidRDefault="00D479B1" w:rsidP="00D479B1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  <w:r w:rsidRPr="00FE6327">
        <w:rPr>
          <w:rFonts w:ascii="Arial" w:hAnsi="Arial" w:cs="Arial"/>
          <w:color w:val="000000"/>
          <w:szCs w:val="21"/>
          <w:lang w:val="ru-RU"/>
        </w:rPr>
        <w:t xml:space="preserve">7. </w:t>
      </w:r>
      <w:r>
        <w:rPr>
          <w:rFonts w:ascii="Arial" w:hAnsi="Arial" w:cs="Arial"/>
          <w:color w:val="000000"/>
          <w:szCs w:val="21"/>
          <w:lang w:val="ru-RU"/>
        </w:rPr>
        <w:t>Первая минута тренировки в этой программе - разогрев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Система не будет изменять скорость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поэтому вы можете изменить ее самостоятельно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Спустя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минуту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система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будет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увеличивать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скорость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автоматически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на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0,5 </w:t>
      </w:r>
      <w:r>
        <w:rPr>
          <w:rFonts w:ascii="Arial" w:hAnsi="Arial" w:cs="Arial"/>
          <w:color w:val="000000"/>
          <w:szCs w:val="21"/>
          <w:lang w:val="ru-RU"/>
        </w:rPr>
        <w:t>км</w:t>
      </w:r>
      <w:r w:rsidRPr="00FE6327">
        <w:rPr>
          <w:rFonts w:ascii="Arial" w:hAnsi="Arial" w:cs="Arial"/>
          <w:color w:val="000000"/>
          <w:szCs w:val="21"/>
          <w:lang w:val="ru-RU"/>
        </w:rPr>
        <w:t>/</w:t>
      </w:r>
      <w:r>
        <w:rPr>
          <w:rFonts w:ascii="Arial" w:hAnsi="Arial" w:cs="Arial"/>
          <w:color w:val="000000"/>
          <w:szCs w:val="21"/>
          <w:lang w:val="ru-RU"/>
        </w:rPr>
        <w:t>ч</w:t>
      </w:r>
      <w:r w:rsidRPr="00FE6327">
        <w:rPr>
          <w:rFonts w:ascii="Arial" w:hAnsi="Arial" w:cs="Arial"/>
          <w:color w:val="000000"/>
          <w:szCs w:val="21"/>
          <w:lang w:val="ru-RU"/>
        </w:rPr>
        <w:t xml:space="preserve"> </w:t>
      </w:r>
      <w:r>
        <w:rPr>
          <w:rFonts w:ascii="Arial" w:hAnsi="Arial" w:cs="Arial"/>
          <w:color w:val="000000"/>
          <w:szCs w:val="21"/>
          <w:lang w:val="ru-RU"/>
        </w:rPr>
        <w:t>в зависимости от частоты пульса. Когда скорость будет соответствовать заданным вами параметрам</w:t>
      </w:r>
      <w:r w:rsidRPr="000C2A69">
        <w:rPr>
          <w:rFonts w:ascii="Arial" w:hAnsi="Arial" w:cs="Arial"/>
          <w:color w:val="000000"/>
          <w:szCs w:val="21"/>
          <w:lang w:val="ru-RU"/>
        </w:rPr>
        <w:t xml:space="preserve">, </w:t>
      </w:r>
      <w:r>
        <w:rPr>
          <w:rFonts w:ascii="Arial" w:hAnsi="Arial" w:cs="Arial"/>
          <w:color w:val="000000"/>
          <w:szCs w:val="21"/>
          <w:lang w:val="ru-RU"/>
        </w:rPr>
        <w:t>она перестанет изменяться</w:t>
      </w:r>
      <w:r w:rsidRPr="000C2A69">
        <w:rPr>
          <w:rFonts w:ascii="Arial" w:hAnsi="Arial" w:cs="Arial"/>
          <w:color w:val="000000"/>
          <w:szCs w:val="21"/>
          <w:lang w:val="ru-RU"/>
        </w:rPr>
        <w:t>.</w:t>
      </w:r>
    </w:p>
    <w:p w:rsidR="00D479B1" w:rsidRPr="000C2A69" w:rsidRDefault="00D479B1" w:rsidP="00D479B1">
      <w:pPr>
        <w:rPr>
          <w:rFonts w:ascii="Arial" w:eastAsia="YouYuan" w:hAnsi="Arial" w:cs="Arial" w:hint="eastAsia"/>
          <w:b/>
          <w:sz w:val="22"/>
          <w:szCs w:val="22"/>
          <w:lang w:val="ru-RU"/>
        </w:rPr>
      </w:pPr>
    </w:p>
    <w:p w:rsidR="00D479B1" w:rsidRDefault="00D479B1" w:rsidP="00D479B1">
      <w:pPr>
        <w:rPr>
          <w:rFonts w:ascii="Arial" w:eastAsia="YouYuan" w:hAnsi="Arial" w:cs="Arial" w:hint="eastAsia"/>
          <w:b/>
          <w:sz w:val="22"/>
          <w:szCs w:val="22"/>
        </w:rPr>
      </w:pPr>
      <w:r>
        <w:rPr>
          <w:rFonts w:ascii="Arial" w:eastAsia="YouYuan" w:hAnsi="Arial" w:cs="Arial"/>
          <w:b/>
          <w:sz w:val="22"/>
          <w:szCs w:val="22"/>
          <w:lang w:val="ru-RU"/>
        </w:rPr>
        <w:t>Внимание</w:t>
      </w:r>
      <w:r w:rsidRPr="000C2A69">
        <w:rPr>
          <w:rFonts w:ascii="Arial" w:eastAsia="YouYuan" w:hAnsi="Arial" w:cs="Arial" w:hint="eastAsia"/>
          <w:b/>
          <w:sz w:val="22"/>
          <w:szCs w:val="22"/>
          <w:lang w:val="ru-RU"/>
        </w:rPr>
        <w:t xml:space="preserve">: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Программа контроля пульса предполагает использование нагрудного ремня для проверки сердечных сокращений. Убедитесь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, </w:t>
      </w:r>
      <w:r>
        <w:rPr>
          <w:rFonts w:ascii="Arial" w:eastAsia="YouYuan" w:hAnsi="Arial" w:cs="Arial"/>
          <w:b/>
          <w:sz w:val="22"/>
          <w:szCs w:val="22"/>
          <w:lang w:val="ru-RU"/>
        </w:rPr>
        <w:t>что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он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плотно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прилегает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к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вашему</w:t>
      </w:r>
      <w:r w:rsidRPr="000C2A69">
        <w:rPr>
          <w:rFonts w:ascii="Arial" w:eastAsia="YouYuan" w:hAnsi="Arial" w:cs="Arial"/>
          <w:b/>
          <w:sz w:val="22"/>
          <w:szCs w:val="22"/>
        </w:rPr>
        <w:t xml:space="preserve"> </w:t>
      </w:r>
      <w:r>
        <w:rPr>
          <w:rFonts w:ascii="Arial" w:eastAsia="YouYuan" w:hAnsi="Arial" w:cs="Arial"/>
          <w:b/>
          <w:sz w:val="22"/>
          <w:szCs w:val="22"/>
          <w:lang w:val="ru-RU"/>
        </w:rPr>
        <w:t>телу</w:t>
      </w:r>
      <w:r w:rsidRPr="000C2A69">
        <w:rPr>
          <w:rFonts w:ascii="Arial" w:eastAsia="YouYuan" w:hAnsi="Arial" w:cs="Arial"/>
          <w:b/>
          <w:sz w:val="22"/>
          <w:szCs w:val="22"/>
        </w:rPr>
        <w:t>.</w:t>
      </w:r>
      <w:r>
        <w:rPr>
          <w:rFonts w:ascii="Arial" w:eastAsia="YouYuan" w:hAnsi="Arial" w:cs="Arial" w:hint="eastAsia"/>
          <w:b/>
          <w:sz w:val="22"/>
          <w:szCs w:val="22"/>
        </w:rPr>
        <w:t xml:space="preserve"> </w:t>
      </w:r>
    </w:p>
    <w:p w:rsidR="00DC2CD3" w:rsidRDefault="00F438D9">
      <w:pPr>
        <w:rPr>
          <w:rFonts w:ascii="Arial" w:eastAsia="YouYuan" w:hAnsi="Arial" w:cs="Arial" w:hint="eastAsia"/>
          <w:color w:val="000000"/>
        </w:rPr>
      </w:pPr>
      <w:r>
        <w:rPr>
          <w:rFonts w:ascii="Arial" w:eastAsia="YouYuan" w:hAnsi="Arial" w:cs="Arial" w:hint="eastAsia"/>
          <w:noProof/>
          <w:color w:val="00000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4229100</wp:posOffset>
            </wp:positionH>
            <wp:positionV relativeFrom="paragraph">
              <wp:posOffset>0</wp:posOffset>
            </wp:positionV>
            <wp:extent cx="1600200" cy="1464945"/>
            <wp:effectExtent l="0" t="0" r="0" b="0"/>
            <wp:wrapNone/>
            <wp:docPr id="52" name="Рисунок 5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6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DC2CD3" w:rsidRDefault="00F438D9">
      <w:pPr>
        <w:rPr>
          <w:rFonts w:ascii="Arial" w:eastAsia="YouYuan" w:hAnsi="Arial" w:cs="Arial" w:hint="eastAsia"/>
          <w:color w:val="000000"/>
        </w:rPr>
      </w:pPr>
      <w:r>
        <w:rPr>
          <w:rFonts w:ascii="Arial" w:eastAsia="YouYuan" w:hAnsi="Arial" w:cs="Arial" w:hint="eastAsia"/>
          <w:noProof/>
          <w:color w:val="000000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571500</wp:posOffset>
            </wp:positionH>
            <wp:positionV relativeFrom="paragraph">
              <wp:posOffset>0</wp:posOffset>
            </wp:positionV>
            <wp:extent cx="2438400" cy="295275"/>
            <wp:effectExtent l="0" t="0" r="0" b="0"/>
            <wp:wrapNone/>
            <wp:docPr id="53" name="Рисунок 5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DC2CD3" w:rsidRDefault="00DC2CD3">
      <w:pPr>
        <w:rPr>
          <w:rFonts w:ascii="Arial" w:eastAsia="YouYuan" w:hAnsi="Arial" w:cs="Arial" w:hint="eastAsia"/>
          <w:color w:val="000000"/>
        </w:rPr>
      </w:pPr>
    </w:p>
    <w:p w:rsidR="00DC2CD3" w:rsidRDefault="00D479B1">
      <w:pPr>
        <w:ind w:left="208" w:hangingChars="74" w:hanging="208"/>
        <w:rPr>
          <w:rFonts w:ascii="Arial" w:hAnsi="Arial" w:cs="Arial" w:hint="eastAsia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Спектр программ</w:t>
      </w:r>
      <w:r w:rsidR="00DC2CD3">
        <w:rPr>
          <w:rFonts w:ascii="Arial" w:hAnsi="Arial" w:cs="Arial" w:hint="eastAsia"/>
          <w:b/>
          <w:color w:val="000000"/>
          <w:sz w:val="28"/>
          <w:szCs w:val="28"/>
        </w:rPr>
        <w:t>:</w:t>
      </w:r>
    </w:p>
    <w:p w:rsidR="00DC2CD3" w:rsidRDefault="00DC2CD3">
      <w:pPr>
        <w:ind w:left="178" w:hangingChars="74" w:hanging="178"/>
        <w:rPr>
          <w:rFonts w:ascii="Arial" w:eastAsia="YouYuan" w:hAnsi="Arial" w:cs="Arial"/>
          <w:b/>
          <w:color w:val="000000"/>
          <w:sz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20"/>
        <w:gridCol w:w="1247"/>
        <w:gridCol w:w="1379"/>
        <w:gridCol w:w="1485"/>
        <w:gridCol w:w="1589"/>
      </w:tblGrid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Pr="000C2A69" w:rsidRDefault="00D479B1" w:rsidP="00D479B1">
            <w:pPr>
              <w:jc w:val="center"/>
              <w:rPr>
                <w:rFonts w:ascii="Arial" w:eastAsia="YouYuan" w:hAnsi="Arial" w:cs="Arial"/>
                <w:b/>
                <w:szCs w:val="21"/>
                <w:lang w:val="ru-RU"/>
              </w:rPr>
            </w:pPr>
            <w:r>
              <w:rPr>
                <w:rFonts w:ascii="Arial" w:eastAsia="YouYuan" w:hAnsi="Arial" w:cs="Arial"/>
                <w:b/>
                <w:szCs w:val="21"/>
                <w:lang w:val="ru-RU"/>
              </w:rPr>
              <w:t>Параметр</w:t>
            </w:r>
          </w:p>
        </w:tc>
        <w:tc>
          <w:tcPr>
            <w:tcW w:w="1247" w:type="dxa"/>
            <w:vAlign w:val="center"/>
          </w:tcPr>
          <w:p w:rsidR="00D479B1" w:rsidRPr="000C2A69" w:rsidRDefault="00D479B1" w:rsidP="00D479B1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color w:val="000000"/>
                <w:szCs w:val="21"/>
                <w:lang w:val="ru-RU"/>
              </w:rPr>
              <w:t>Начало</w:t>
            </w:r>
          </w:p>
        </w:tc>
        <w:tc>
          <w:tcPr>
            <w:tcW w:w="1379" w:type="dxa"/>
            <w:vAlign w:val="center"/>
          </w:tcPr>
          <w:p w:rsidR="00D479B1" w:rsidRPr="000C2A69" w:rsidRDefault="00D479B1" w:rsidP="00D479B1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Показания на начало</w:t>
            </w:r>
          </w:p>
        </w:tc>
        <w:tc>
          <w:tcPr>
            <w:tcW w:w="1485" w:type="dxa"/>
            <w:vAlign w:val="center"/>
          </w:tcPr>
          <w:p w:rsidR="00D479B1" w:rsidRPr="000C2A69" w:rsidRDefault="00D479B1" w:rsidP="00D479B1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установки</w:t>
            </w:r>
          </w:p>
        </w:tc>
        <w:tc>
          <w:tcPr>
            <w:tcW w:w="1589" w:type="dxa"/>
            <w:vAlign w:val="center"/>
          </w:tcPr>
          <w:p w:rsidR="00D479B1" w:rsidRPr="000C2A69" w:rsidRDefault="00D479B1" w:rsidP="00D479B1">
            <w:pPr>
              <w:jc w:val="center"/>
              <w:rPr>
                <w:rFonts w:ascii="Arial" w:hAnsi="Arial" w:cs="Arial"/>
                <w:b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b/>
                <w:szCs w:val="21"/>
                <w:lang w:val="ru-RU"/>
              </w:rPr>
              <w:t>Диапазон отображения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TIME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Время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мин</w:t>
            </w:r>
            <w:r>
              <w:rPr>
                <w:rFonts w:ascii="Arial" w:hAnsi="Arial" w:cs="Arial"/>
                <w:color w:val="000000"/>
                <w:szCs w:val="21"/>
              </w:rPr>
              <w:t>: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секунды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0:00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15:00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5:00-99:00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0:00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99:59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 w:hint="eastAsia"/>
                <w:color w:val="000000"/>
                <w:szCs w:val="21"/>
              </w:rPr>
              <w:t>INCLINE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   </w:t>
            </w:r>
          </w:p>
          <w:p w:rsidR="00D479B1" w:rsidRDefault="00D479B1" w:rsidP="00D479B1">
            <w:pPr>
              <w:rPr>
                <w:rFonts w:ascii="Arial" w:hAnsi="Arial" w:cs="Arial" w:hint="eastAsia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Уровень наклона </w:t>
            </w:r>
            <w:r>
              <w:rPr>
                <w:rFonts w:ascii="Arial" w:hAnsi="Arial" w:cs="Arial" w:hint="eastAsia"/>
                <w:color w:val="000000"/>
                <w:szCs w:val="21"/>
              </w:rPr>
              <w:t>(%)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0-12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0-12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SPEED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 </w:t>
            </w:r>
          </w:p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Скорость 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км/час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1.0-16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1.0-16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DISTANCE</w:t>
            </w:r>
          </w:p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Дистанция 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км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1.0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0.5-99.9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0.00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99.9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PULSE</w:t>
            </w:r>
          </w:p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Пульс 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удары</w:t>
            </w:r>
            <w:r>
              <w:rPr>
                <w:rFonts w:ascii="Arial" w:hAnsi="Arial" w:cs="Arial"/>
                <w:color w:val="000000"/>
                <w:szCs w:val="21"/>
              </w:rPr>
              <w:t>/</w:t>
            </w:r>
            <w:r>
              <w:rPr>
                <w:rFonts w:ascii="Arial" w:hAnsi="Arial" w:cs="Arial"/>
                <w:color w:val="000000"/>
                <w:szCs w:val="21"/>
                <w:lang w:val="ru-RU"/>
              </w:rPr>
              <w:t>мин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P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N/A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N/A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 w:hint="eastAsia"/>
                <w:szCs w:val="21"/>
              </w:rPr>
              <w:t>50</w:t>
            </w:r>
            <w:r>
              <w:rPr>
                <w:rFonts w:ascii="Arial" w:eastAsia="YouYuan" w:hAnsi="Arial" w:cs="Arial"/>
                <w:szCs w:val="21"/>
              </w:rPr>
              <w:t>-200</w:t>
            </w:r>
          </w:p>
        </w:tc>
      </w:tr>
      <w:tr w:rsidR="00D479B1">
        <w:trPr>
          <w:trHeight w:val="315"/>
          <w:jc w:val="center"/>
        </w:trPr>
        <w:tc>
          <w:tcPr>
            <w:tcW w:w="2220" w:type="dxa"/>
            <w:vAlign w:val="center"/>
          </w:tcPr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  <w:lang w:val="ru-RU"/>
              </w:rPr>
            </w:pPr>
            <w:r>
              <w:rPr>
                <w:rFonts w:ascii="Arial" w:hAnsi="Arial" w:cs="Arial"/>
                <w:color w:val="000000"/>
                <w:szCs w:val="21"/>
              </w:rPr>
              <w:t>CALORIE</w:t>
            </w:r>
          </w:p>
          <w:p w:rsidR="00D479B1" w:rsidRDefault="00D479B1" w:rsidP="00D479B1">
            <w:pPr>
              <w:rPr>
                <w:rFonts w:ascii="Arial" w:hAnsi="Arial" w:cs="Arial"/>
                <w:color w:val="000000"/>
                <w:szCs w:val="21"/>
              </w:rPr>
            </w:pPr>
            <w:r>
              <w:rPr>
                <w:rFonts w:ascii="Arial" w:hAnsi="Arial" w:cs="Arial"/>
                <w:color w:val="000000"/>
                <w:szCs w:val="21"/>
                <w:lang w:val="ru-RU"/>
              </w:rPr>
              <w:t xml:space="preserve">Калории </w:t>
            </w:r>
            <w:r>
              <w:rPr>
                <w:rFonts w:ascii="Arial" w:hAnsi="Arial" w:cs="Arial"/>
                <w:color w:val="000000"/>
                <w:szCs w:val="21"/>
              </w:rPr>
              <w:t>(</w:t>
            </w:r>
            <w:r>
              <w:rPr>
                <w:rFonts w:ascii="Arial" w:hAnsi="Arial" w:cs="Arial"/>
                <w:szCs w:val="21"/>
                <w:lang w:val="ru-RU"/>
              </w:rPr>
              <w:t>кал</w:t>
            </w:r>
            <w:r>
              <w:rPr>
                <w:rFonts w:ascii="Arial" w:hAnsi="Arial" w:cs="Arial"/>
                <w:color w:val="000000"/>
                <w:szCs w:val="21"/>
              </w:rPr>
              <w:t>)</w:t>
            </w:r>
          </w:p>
        </w:tc>
        <w:tc>
          <w:tcPr>
            <w:tcW w:w="1247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</w:p>
        </w:tc>
        <w:tc>
          <w:tcPr>
            <w:tcW w:w="137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50</w:t>
            </w:r>
          </w:p>
        </w:tc>
        <w:tc>
          <w:tcPr>
            <w:tcW w:w="1485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10-999</w:t>
            </w:r>
          </w:p>
        </w:tc>
        <w:tc>
          <w:tcPr>
            <w:tcW w:w="1589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Cs w:val="21"/>
              </w:rPr>
            </w:pPr>
            <w:r>
              <w:rPr>
                <w:rFonts w:ascii="Arial" w:eastAsia="YouYuan" w:hAnsi="Arial" w:cs="Arial"/>
                <w:szCs w:val="21"/>
              </w:rPr>
              <w:t>0</w:t>
            </w:r>
            <w:r>
              <w:rPr>
                <w:rFonts w:ascii="Arial" w:eastAsia="YouYuan" w:hAnsi="Arial" w:cs="Arial"/>
                <w:szCs w:val="21"/>
              </w:rPr>
              <w:t>－</w:t>
            </w:r>
            <w:r>
              <w:rPr>
                <w:rFonts w:ascii="Arial" w:eastAsia="YouYuan" w:hAnsi="Arial" w:cs="Arial"/>
                <w:szCs w:val="21"/>
              </w:rPr>
              <w:t>999</w:t>
            </w:r>
          </w:p>
        </w:tc>
      </w:tr>
    </w:tbl>
    <w:p w:rsidR="00DC2CD3" w:rsidRDefault="00DC2CD3">
      <w:pPr>
        <w:rPr>
          <w:rFonts w:ascii="Arial" w:eastAsia="YouYuan" w:hAnsi="Arial" w:cs="Arial" w:hint="eastAsia"/>
          <w:b/>
          <w:bCs/>
        </w:rPr>
      </w:pPr>
    </w:p>
    <w:p w:rsidR="00D479B1" w:rsidRDefault="00D479B1">
      <w:pPr>
        <w:ind w:left="208" w:hangingChars="74" w:hanging="208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479B1" w:rsidRDefault="00D479B1">
      <w:pPr>
        <w:ind w:left="208" w:hangingChars="74" w:hanging="208"/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C2CD3" w:rsidRPr="00D479B1" w:rsidRDefault="00D479B1">
      <w:pPr>
        <w:ind w:left="208" w:hangingChars="74" w:hanging="208"/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Программа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по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сжиганию</w:t>
      </w:r>
      <w:r w:rsidRPr="00D479B1">
        <w:rPr>
          <w:rFonts w:ascii="Arial" w:hAnsi="Arial" w:cs="Arial"/>
          <w:b/>
          <w:color w:val="000000"/>
          <w:sz w:val="28"/>
          <w:szCs w:val="28"/>
          <w:lang w:val="ru-RU"/>
        </w:rPr>
        <w:t xml:space="preserve"> </w:t>
      </w:r>
      <w:r>
        <w:rPr>
          <w:rFonts w:ascii="Arial" w:hAnsi="Arial" w:cs="Arial"/>
          <w:b/>
          <w:color w:val="000000"/>
          <w:sz w:val="28"/>
          <w:szCs w:val="28"/>
          <w:lang w:val="ru-RU"/>
        </w:rPr>
        <w:t>калорий</w:t>
      </w:r>
      <w:r w:rsidR="00DC2CD3" w:rsidRPr="00D479B1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479B1" w:rsidRPr="000C2A69" w:rsidRDefault="00D479B1" w:rsidP="00D479B1">
      <w:pPr>
        <w:ind w:left="2"/>
        <w:rPr>
          <w:rFonts w:ascii="Arial" w:eastAsia="YouYuan" w:hAnsi="Arial" w:cs="Arial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Удерживайте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некоторое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время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кнопку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PROGRAM</w:t>
      </w:r>
      <w:r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входа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меню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программы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сжиганию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калорий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нажимай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MODE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установки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-1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-2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-3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>-4</w:t>
      </w:r>
      <w:r>
        <w:rPr>
          <w:rFonts w:ascii="Arial" w:eastAsia="YouYuan" w:hAnsi="Arial" w:cs="Arial"/>
          <w:szCs w:val="21"/>
        </w:rPr>
        <w:t>、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-5 (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-1 </w:t>
      </w:r>
      <w:r>
        <w:rPr>
          <w:rFonts w:ascii="Arial" w:eastAsia="YouYuan" w:hAnsi="Arial" w:cs="Arial"/>
          <w:szCs w:val="21"/>
          <w:lang w:val="ru-RU"/>
        </w:rPr>
        <w:t>пол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-2 </w:t>
      </w:r>
      <w:r>
        <w:rPr>
          <w:rFonts w:ascii="Arial" w:eastAsia="YouYuan" w:hAnsi="Arial" w:cs="Arial"/>
          <w:szCs w:val="21"/>
          <w:lang w:val="ru-RU"/>
        </w:rPr>
        <w:t>возраст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-3 </w:t>
      </w:r>
      <w:r>
        <w:rPr>
          <w:rFonts w:ascii="Arial" w:eastAsia="YouYuan" w:hAnsi="Arial" w:cs="Arial"/>
          <w:szCs w:val="21"/>
          <w:lang w:val="ru-RU"/>
        </w:rPr>
        <w:t>рост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-4 </w:t>
      </w:r>
      <w:r>
        <w:rPr>
          <w:rFonts w:ascii="Arial" w:eastAsia="YouYuan" w:hAnsi="Arial" w:cs="Arial"/>
          <w:szCs w:val="21"/>
          <w:lang w:val="ru-RU"/>
        </w:rPr>
        <w:t>вес</w:t>
      </w:r>
      <w:r w:rsidRPr="000C2A69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</w:rPr>
        <w:t>F</w:t>
      </w:r>
      <w:r>
        <w:rPr>
          <w:rFonts w:ascii="Arial" w:eastAsia="YouYuan" w:hAnsi="Arial" w:cs="Arial"/>
          <w:szCs w:val="21"/>
          <w:lang w:val="ru-RU"/>
        </w:rPr>
        <w:t>-5 индекс тела</w:t>
      </w:r>
      <w:r w:rsidRPr="000C2A69">
        <w:rPr>
          <w:rFonts w:ascii="Arial" w:eastAsia="YouYuan" w:hAnsi="Arial" w:cs="Arial"/>
          <w:szCs w:val="21"/>
          <w:lang w:val="ru-RU"/>
        </w:rPr>
        <w:t xml:space="preserve"> ), </w:t>
      </w:r>
    </w:p>
    <w:p w:rsidR="00D479B1" w:rsidRPr="00DD308B" w:rsidRDefault="00D479B1" w:rsidP="00D479B1">
      <w:pPr>
        <w:rPr>
          <w:rFonts w:ascii="Arial" w:eastAsia="YouYuan" w:hAnsi="Arial" w:cs="Arial" w:hint="eastAsia"/>
          <w:szCs w:val="21"/>
          <w:lang w:val="ru-RU"/>
        </w:rPr>
      </w:pPr>
      <w:r>
        <w:rPr>
          <w:rFonts w:ascii="Arial" w:eastAsia="YouYuan" w:hAnsi="Arial" w:cs="Arial"/>
          <w:szCs w:val="21"/>
          <w:lang w:val="ru-RU"/>
        </w:rPr>
        <w:t>Нажимайте</w:t>
      </w:r>
      <w:r w:rsidRPr="000C2A69">
        <w:rPr>
          <w:rFonts w:ascii="Arial" w:eastAsia="YouYuan" w:hAnsi="Arial" w:cs="Arial"/>
          <w:szCs w:val="21"/>
          <w:lang w:val="ru-RU"/>
        </w:rPr>
        <w:t xml:space="preserve"> “</w:t>
      </w:r>
      <w:r>
        <w:rPr>
          <w:rFonts w:ascii="Arial" w:eastAsia="YouYuan" w:hAnsi="Arial" w:cs="Arial"/>
          <w:szCs w:val="21"/>
        </w:rPr>
        <w:t>SPEED</w:t>
      </w:r>
      <w:r w:rsidRPr="000C2A69">
        <w:rPr>
          <w:rFonts w:ascii="Arial" w:eastAsia="YouYuan" w:hAnsi="Arial" w:cs="Arial"/>
          <w:szCs w:val="21"/>
          <w:lang w:val="ru-RU"/>
        </w:rPr>
        <w:t>+”</w:t>
      </w:r>
      <w:r>
        <w:rPr>
          <w:rFonts w:ascii="Arial" w:eastAsia="YouYuan" w:hAnsi="Arial" w:cs="Arial"/>
          <w:szCs w:val="21"/>
        </w:rPr>
        <w:t>、</w:t>
      </w:r>
      <w:r w:rsidRPr="000C2A69">
        <w:rPr>
          <w:rFonts w:ascii="Arial" w:eastAsia="YouYuan" w:hAnsi="Arial" w:cs="Arial"/>
          <w:szCs w:val="21"/>
          <w:lang w:val="ru-RU"/>
        </w:rPr>
        <w:t>“</w:t>
      </w:r>
      <w:r>
        <w:rPr>
          <w:rFonts w:ascii="Arial" w:eastAsia="YouYuan" w:hAnsi="Arial" w:cs="Arial"/>
          <w:szCs w:val="21"/>
        </w:rPr>
        <w:t>SPEED</w:t>
      </w:r>
      <w:r w:rsidRPr="000C2A69">
        <w:rPr>
          <w:rFonts w:ascii="Arial" w:eastAsia="YouYuan" w:hAnsi="Arial" w:cs="Arial"/>
          <w:szCs w:val="21"/>
          <w:lang w:val="ru-RU"/>
        </w:rPr>
        <w:t xml:space="preserve"> -” </w:t>
      </w:r>
      <w:r>
        <w:rPr>
          <w:rFonts w:ascii="Arial" w:eastAsia="YouYuan" w:hAnsi="Arial" w:cs="Arial"/>
          <w:szCs w:val="21"/>
          <w:lang w:val="ru-RU"/>
        </w:rPr>
        <w:t>для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выбора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параметров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-1 </w:t>
      </w:r>
      <w:r w:rsidRPr="000C2A69">
        <w:rPr>
          <w:rFonts w:ascii="Arial" w:eastAsia="YouYuan" w:hAnsi="Arial" w:cs="Arial" w:hint="eastAsia"/>
          <w:szCs w:val="21"/>
          <w:lang w:val="ru-RU"/>
        </w:rPr>
        <w:t>----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 w:hint="eastAsia"/>
          <w:szCs w:val="21"/>
          <w:lang w:val="ru-RU"/>
        </w:rPr>
        <w:t>-</w:t>
      </w:r>
      <w:r w:rsidRPr="000C2A69">
        <w:rPr>
          <w:rFonts w:ascii="Arial" w:eastAsia="YouYuan" w:hAnsi="Arial" w:cs="Arial"/>
          <w:szCs w:val="21"/>
          <w:lang w:val="ru-RU"/>
        </w:rPr>
        <w:t xml:space="preserve">4 ( </w:t>
      </w:r>
      <w:r>
        <w:rPr>
          <w:rFonts w:ascii="Arial" w:eastAsia="YouYuan" w:hAnsi="Arial" w:cs="Arial"/>
          <w:szCs w:val="21"/>
          <w:lang w:val="ru-RU"/>
        </w:rPr>
        <w:t>соответственно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следующей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таблице после этого нажмите</w:t>
      </w:r>
      <w:r w:rsidRPr="000C2A69">
        <w:rPr>
          <w:rFonts w:ascii="Arial" w:eastAsia="YouYuan" w:hAnsi="Arial" w:cs="Arial"/>
          <w:szCs w:val="21"/>
          <w:lang w:val="ru-RU"/>
        </w:rPr>
        <w:t xml:space="preserve"> “ </w:t>
      </w:r>
      <w:r>
        <w:rPr>
          <w:rFonts w:ascii="Arial" w:eastAsia="YouYuan" w:hAnsi="Arial" w:cs="Arial"/>
          <w:szCs w:val="21"/>
        </w:rPr>
        <w:t>MODE</w:t>
      </w:r>
      <w:r w:rsidRPr="000C2A69">
        <w:rPr>
          <w:rFonts w:ascii="Arial" w:eastAsia="YouYuan" w:hAnsi="Arial" w:cs="Arial"/>
          <w:szCs w:val="21"/>
          <w:lang w:val="ru-RU"/>
        </w:rPr>
        <w:t xml:space="preserve">” </w:t>
      </w:r>
      <w:r>
        <w:rPr>
          <w:rFonts w:ascii="Arial" w:eastAsia="YouYuan" w:hAnsi="Arial" w:cs="Arial"/>
          <w:szCs w:val="21"/>
          <w:lang w:val="ru-RU"/>
        </w:rPr>
        <w:t>для установки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</w:rPr>
        <w:t>F</w:t>
      </w:r>
      <w:r w:rsidRPr="000C2A69">
        <w:rPr>
          <w:rFonts w:ascii="Arial" w:eastAsia="YouYuan" w:hAnsi="Arial" w:cs="Arial"/>
          <w:szCs w:val="21"/>
          <w:lang w:val="ru-RU"/>
        </w:rPr>
        <w:t xml:space="preserve">-5, </w:t>
      </w:r>
      <w:r>
        <w:rPr>
          <w:rFonts w:ascii="Arial" w:eastAsia="YouYuan" w:hAnsi="Arial" w:cs="Arial"/>
          <w:szCs w:val="21"/>
          <w:lang w:val="ru-RU"/>
        </w:rPr>
        <w:t>затем возьмитесь за сенсоры для измерения пульса</w:t>
      </w:r>
      <w:r w:rsidRPr="000C2A69">
        <w:rPr>
          <w:rFonts w:ascii="Arial" w:eastAsia="YouYuan" w:hAnsi="Arial" w:cs="Arial"/>
          <w:szCs w:val="21"/>
          <w:lang w:val="ru-RU"/>
        </w:rPr>
        <w:t>,</w:t>
      </w:r>
      <w:r>
        <w:rPr>
          <w:rFonts w:ascii="Arial" w:eastAsia="YouYuan" w:hAnsi="Arial" w:cs="Arial"/>
          <w:szCs w:val="21"/>
          <w:lang w:val="ru-RU"/>
        </w:rPr>
        <w:t xml:space="preserve"> через 3 секунды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дисплей отобразит ваш индекс тела.</w:t>
      </w:r>
      <w:r w:rsidRPr="000C2A69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Индекс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тела</w:t>
      </w:r>
      <w:r w:rsidRPr="00D479B1">
        <w:rPr>
          <w:rFonts w:ascii="Arial" w:eastAsia="YouYuan" w:hAnsi="Arial" w:cs="Arial"/>
          <w:szCs w:val="21"/>
          <w:lang w:val="ru-RU"/>
        </w:rPr>
        <w:t xml:space="preserve"> – </w:t>
      </w:r>
      <w:r>
        <w:rPr>
          <w:rFonts w:ascii="Arial" w:eastAsia="YouYuan" w:hAnsi="Arial" w:cs="Arial"/>
          <w:szCs w:val="21"/>
          <w:lang w:val="ru-RU"/>
        </w:rPr>
        <w:t>это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соотношение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вашего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веса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к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вашему</w:t>
      </w:r>
      <w:r w:rsidRPr="00D479B1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росту</w:t>
      </w:r>
      <w:r w:rsidRPr="00D479B1">
        <w:rPr>
          <w:rFonts w:ascii="Arial" w:eastAsia="YouYuan" w:hAnsi="Arial" w:cs="Arial" w:hint="eastAsia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Идеальный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показатель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индекса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массы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тела</w:t>
      </w:r>
      <w:r w:rsidRPr="00DD308B">
        <w:rPr>
          <w:rFonts w:ascii="Arial" w:eastAsia="YouYuan" w:hAnsi="Arial" w:cs="Arial"/>
          <w:szCs w:val="21"/>
          <w:lang w:val="ru-RU"/>
        </w:rPr>
        <w:t xml:space="preserve"> – </w:t>
      </w:r>
      <w:r>
        <w:rPr>
          <w:rFonts w:ascii="Arial" w:eastAsia="YouYuan" w:hAnsi="Arial" w:cs="Arial"/>
          <w:szCs w:val="21"/>
          <w:lang w:val="ru-RU"/>
        </w:rPr>
        <w:t xml:space="preserve">должен быть </w:t>
      </w:r>
      <w:r w:rsidRPr="00DD308B">
        <w:rPr>
          <w:rFonts w:ascii="Arial" w:eastAsia="YouYuan" w:hAnsi="Arial" w:cs="Arial"/>
          <w:szCs w:val="21"/>
          <w:lang w:val="ru-RU"/>
        </w:rPr>
        <w:t xml:space="preserve">20-25, </w:t>
      </w:r>
      <w:r>
        <w:rPr>
          <w:rFonts w:ascii="Arial" w:eastAsia="YouYuan" w:hAnsi="Arial" w:cs="Arial"/>
          <w:szCs w:val="21"/>
          <w:lang w:val="ru-RU"/>
        </w:rPr>
        <w:t>если он меньше 19</w:t>
      </w:r>
      <w:r w:rsidRPr="00DD308B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это означает, что у вас истощение</w:t>
      </w:r>
      <w:r w:rsidRPr="00DD308B">
        <w:rPr>
          <w:rFonts w:ascii="Arial" w:eastAsia="YouYuan" w:hAnsi="Arial" w:cs="Arial"/>
          <w:szCs w:val="21"/>
          <w:lang w:val="ru-RU"/>
        </w:rPr>
        <w:t xml:space="preserve">. </w:t>
      </w:r>
      <w:r>
        <w:rPr>
          <w:rFonts w:ascii="Arial" w:eastAsia="YouYuan" w:hAnsi="Arial" w:cs="Arial"/>
          <w:szCs w:val="21"/>
          <w:lang w:val="ru-RU"/>
        </w:rPr>
        <w:t>Если</w:t>
      </w:r>
      <w:r w:rsidRPr="00DD308B">
        <w:rPr>
          <w:rFonts w:ascii="Arial" w:eastAsia="YouYuan" w:hAnsi="Arial" w:cs="Arial"/>
          <w:szCs w:val="21"/>
          <w:lang w:val="ru-RU"/>
        </w:rPr>
        <w:t xml:space="preserve"> </w:t>
      </w:r>
      <w:r>
        <w:rPr>
          <w:rFonts w:ascii="Arial" w:eastAsia="YouYuan" w:hAnsi="Arial" w:cs="Arial"/>
          <w:szCs w:val="21"/>
          <w:lang w:val="ru-RU"/>
        </w:rPr>
        <w:t>между</w:t>
      </w:r>
      <w:r w:rsidRPr="00DD308B">
        <w:rPr>
          <w:rFonts w:ascii="Arial" w:eastAsia="YouYuan" w:hAnsi="Arial" w:cs="Arial"/>
          <w:szCs w:val="21"/>
          <w:lang w:val="ru-RU"/>
        </w:rPr>
        <w:t xml:space="preserve"> 25 </w:t>
      </w:r>
      <w:r>
        <w:rPr>
          <w:rFonts w:ascii="Arial" w:eastAsia="YouYuan" w:hAnsi="Arial" w:cs="Arial"/>
          <w:szCs w:val="21"/>
        </w:rPr>
        <w:t>and</w:t>
      </w:r>
      <w:r w:rsidRPr="00DD308B">
        <w:rPr>
          <w:rFonts w:ascii="Arial" w:eastAsia="YouYuan" w:hAnsi="Arial" w:cs="Arial"/>
          <w:szCs w:val="21"/>
          <w:lang w:val="ru-RU"/>
        </w:rPr>
        <w:t xml:space="preserve"> 29, </w:t>
      </w:r>
      <w:r>
        <w:rPr>
          <w:rFonts w:ascii="Arial" w:eastAsia="YouYuan" w:hAnsi="Arial" w:cs="Arial"/>
          <w:szCs w:val="21"/>
          <w:lang w:val="ru-RU"/>
        </w:rPr>
        <w:t>у вас есть лишний вес</w:t>
      </w:r>
      <w:r w:rsidRPr="00DD308B">
        <w:rPr>
          <w:rFonts w:ascii="Arial" w:eastAsia="YouYuan" w:hAnsi="Arial" w:cs="Arial"/>
          <w:szCs w:val="21"/>
          <w:lang w:val="ru-RU"/>
        </w:rPr>
        <w:t xml:space="preserve">, </w:t>
      </w:r>
      <w:r>
        <w:rPr>
          <w:rFonts w:ascii="Arial" w:eastAsia="YouYuan" w:hAnsi="Arial" w:cs="Arial"/>
          <w:szCs w:val="21"/>
          <w:lang w:val="ru-RU"/>
        </w:rPr>
        <w:t>если больше</w:t>
      </w:r>
      <w:r w:rsidRPr="00DD308B">
        <w:rPr>
          <w:rFonts w:ascii="Arial" w:eastAsia="YouYuan" w:hAnsi="Arial" w:cs="Arial"/>
          <w:szCs w:val="21"/>
          <w:lang w:val="ru-RU"/>
        </w:rPr>
        <w:t xml:space="preserve"> 30</w:t>
      </w:r>
      <w:r>
        <w:rPr>
          <w:rFonts w:ascii="Arial" w:eastAsia="YouYuan" w:hAnsi="Arial" w:cs="Arial"/>
          <w:szCs w:val="21"/>
          <w:lang w:val="ru-RU"/>
        </w:rPr>
        <w:t xml:space="preserve"> - ожирение</w:t>
      </w:r>
      <w:r w:rsidRPr="00DD308B">
        <w:rPr>
          <w:rFonts w:ascii="Arial" w:eastAsia="YouYuan" w:hAnsi="Arial" w:cs="Arial"/>
          <w:szCs w:val="21"/>
          <w:lang w:val="ru-RU"/>
        </w:rPr>
        <w:t>. (</w:t>
      </w:r>
      <w:r>
        <w:rPr>
          <w:rFonts w:ascii="Arial" w:eastAsia="YouYuan" w:hAnsi="Arial" w:cs="Arial"/>
          <w:szCs w:val="21"/>
          <w:lang w:val="ru-RU"/>
        </w:rPr>
        <w:t>Эта информация для ознакомления, не используйте ее в качестве медицинских показателей</w:t>
      </w:r>
      <w:r w:rsidRPr="00DD308B">
        <w:rPr>
          <w:rFonts w:ascii="Arial" w:eastAsia="YouYuan" w:hAnsi="Arial" w:cs="Arial"/>
          <w:szCs w:val="21"/>
          <w:lang w:val="ru-RU"/>
        </w:rPr>
        <w:t>)</w:t>
      </w:r>
      <w:r w:rsidRPr="00DD308B">
        <w:rPr>
          <w:rFonts w:ascii="Arial" w:eastAsia="YouYuan" w:hAnsi="Arial" w:cs="Arial" w:hint="eastAsia"/>
          <w:szCs w:val="21"/>
          <w:lang w:val="ru-RU"/>
        </w:rPr>
        <w:t>.</w:t>
      </w:r>
    </w:p>
    <w:p w:rsidR="00D479B1" w:rsidRPr="00DD308B" w:rsidRDefault="00D479B1" w:rsidP="00D479B1">
      <w:pPr>
        <w:rPr>
          <w:rFonts w:ascii="Arial" w:eastAsia="YouYuan" w:hAnsi="Arial" w:cs="Arial" w:hint="eastAsia"/>
          <w:szCs w:val="21"/>
          <w:lang w:val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91"/>
        <w:gridCol w:w="2007"/>
        <w:gridCol w:w="2161"/>
        <w:gridCol w:w="1971"/>
      </w:tblGrid>
      <w:tr w:rsidR="00D479B1" w:rsidTr="00D479B1">
        <w:trPr>
          <w:trHeight w:val="297"/>
          <w:jc w:val="center"/>
        </w:trPr>
        <w:tc>
          <w:tcPr>
            <w:tcW w:w="109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F-1</w:t>
            </w: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 w:hint="eastAsia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Пол</w:t>
            </w:r>
          </w:p>
        </w:tc>
        <w:tc>
          <w:tcPr>
            <w:tcW w:w="216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01 </w:t>
            </w:r>
            <w:r>
              <w:rPr>
                <w:rFonts w:ascii="Arial" w:eastAsia="YouYuan" w:hAnsi="Arial" w:cs="Arial"/>
                <w:sz w:val="24"/>
                <w:lang w:val="ru-RU"/>
              </w:rPr>
              <w:t>мужской</w:t>
            </w:r>
          </w:p>
        </w:tc>
        <w:tc>
          <w:tcPr>
            <w:tcW w:w="197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</w:rPr>
              <w:t xml:space="preserve">02 </w:t>
            </w:r>
            <w:r>
              <w:rPr>
                <w:rFonts w:ascii="Arial" w:eastAsia="YouYuan" w:hAnsi="Arial" w:cs="Arial"/>
                <w:sz w:val="24"/>
                <w:lang w:val="ru-RU"/>
              </w:rPr>
              <w:t>женский</w:t>
            </w:r>
          </w:p>
        </w:tc>
      </w:tr>
      <w:tr w:rsidR="00D479B1" w:rsidTr="00D479B1">
        <w:trPr>
          <w:cantSplit/>
          <w:trHeight w:val="311"/>
          <w:jc w:val="center"/>
        </w:trPr>
        <w:tc>
          <w:tcPr>
            <w:tcW w:w="109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F-2</w:t>
            </w: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Возраст</w:t>
            </w:r>
          </w:p>
        </w:tc>
        <w:tc>
          <w:tcPr>
            <w:tcW w:w="4132" w:type="dxa"/>
            <w:gridSpan w:val="2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10------99</w:t>
            </w:r>
          </w:p>
        </w:tc>
      </w:tr>
      <w:tr w:rsidR="00D479B1" w:rsidTr="00D479B1">
        <w:trPr>
          <w:cantSplit/>
          <w:trHeight w:val="297"/>
          <w:jc w:val="center"/>
        </w:trPr>
        <w:tc>
          <w:tcPr>
            <w:tcW w:w="109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F-3</w:t>
            </w: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Рост</w:t>
            </w:r>
          </w:p>
        </w:tc>
        <w:tc>
          <w:tcPr>
            <w:tcW w:w="4132" w:type="dxa"/>
            <w:gridSpan w:val="2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100----200</w:t>
            </w:r>
          </w:p>
        </w:tc>
      </w:tr>
      <w:tr w:rsidR="00D479B1" w:rsidTr="00D479B1">
        <w:trPr>
          <w:cantSplit/>
          <w:trHeight w:val="311"/>
          <w:jc w:val="center"/>
        </w:trPr>
        <w:tc>
          <w:tcPr>
            <w:tcW w:w="109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F-4</w:t>
            </w: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Вес</w:t>
            </w:r>
          </w:p>
        </w:tc>
        <w:tc>
          <w:tcPr>
            <w:tcW w:w="4132" w:type="dxa"/>
            <w:gridSpan w:val="2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20-----150</w:t>
            </w:r>
          </w:p>
        </w:tc>
      </w:tr>
      <w:tr w:rsidR="00D479B1" w:rsidTr="00D479B1">
        <w:trPr>
          <w:cantSplit/>
          <w:trHeight w:val="297"/>
          <w:jc w:val="center"/>
        </w:trPr>
        <w:tc>
          <w:tcPr>
            <w:tcW w:w="1091" w:type="dxa"/>
            <w:vMerge w:val="restart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sz w:val="24"/>
              </w:rPr>
            </w:pPr>
            <w:r>
              <w:rPr>
                <w:rFonts w:ascii="Arial" w:eastAsia="YouYuan" w:hAnsi="Arial" w:cs="Arial"/>
                <w:color w:val="000000"/>
                <w:sz w:val="24"/>
              </w:rPr>
              <w:t>F-5</w:t>
            </w: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≤19</w:t>
            </w:r>
          </w:p>
        </w:tc>
        <w:tc>
          <w:tcPr>
            <w:tcW w:w="197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Истощение</w:t>
            </w:r>
          </w:p>
        </w:tc>
      </w:tr>
      <w:tr w:rsidR="00D479B1" w:rsidTr="00D479B1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=(20---25)</w:t>
            </w:r>
          </w:p>
        </w:tc>
        <w:tc>
          <w:tcPr>
            <w:tcW w:w="197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Нормальный</w:t>
            </w:r>
          </w:p>
        </w:tc>
      </w:tr>
      <w:tr w:rsidR="00D479B1" w:rsidTr="00D479B1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=(25---29)</w:t>
            </w:r>
          </w:p>
        </w:tc>
        <w:tc>
          <w:tcPr>
            <w:tcW w:w="197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Лишний вес</w:t>
            </w:r>
          </w:p>
        </w:tc>
      </w:tr>
      <w:tr w:rsidR="00D479B1" w:rsidTr="00D479B1">
        <w:trPr>
          <w:cantSplit/>
          <w:trHeight w:val="142"/>
          <w:jc w:val="center"/>
        </w:trPr>
        <w:tc>
          <w:tcPr>
            <w:tcW w:w="1091" w:type="dxa"/>
            <w:vMerge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</w:p>
        </w:tc>
        <w:tc>
          <w:tcPr>
            <w:tcW w:w="2007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Индекс тела</w:t>
            </w:r>
          </w:p>
        </w:tc>
        <w:tc>
          <w:tcPr>
            <w:tcW w:w="2161" w:type="dxa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sz w:val="24"/>
              </w:rPr>
            </w:pPr>
            <w:r>
              <w:rPr>
                <w:rFonts w:ascii="Arial" w:eastAsia="YouYuan" w:hAnsi="Arial" w:cs="Arial"/>
                <w:sz w:val="24"/>
              </w:rPr>
              <w:t>≥30</w:t>
            </w:r>
          </w:p>
        </w:tc>
        <w:tc>
          <w:tcPr>
            <w:tcW w:w="1971" w:type="dxa"/>
          </w:tcPr>
          <w:p w:rsidR="00D479B1" w:rsidRPr="00DD308B" w:rsidRDefault="00D479B1" w:rsidP="00D479B1">
            <w:pPr>
              <w:jc w:val="center"/>
              <w:rPr>
                <w:rFonts w:ascii="Arial" w:eastAsia="YouYuan" w:hAnsi="Arial" w:cs="Arial"/>
                <w:sz w:val="24"/>
                <w:lang w:val="ru-RU"/>
              </w:rPr>
            </w:pPr>
            <w:r>
              <w:rPr>
                <w:rFonts w:ascii="Arial" w:eastAsia="YouYuan" w:hAnsi="Arial" w:cs="Arial"/>
                <w:sz w:val="24"/>
                <w:lang w:val="ru-RU"/>
              </w:rPr>
              <w:t>Ожирение</w:t>
            </w:r>
          </w:p>
        </w:tc>
      </w:tr>
    </w:tbl>
    <w:p w:rsidR="00D479B1" w:rsidRDefault="00D479B1" w:rsidP="00D479B1">
      <w:pPr>
        <w:rPr>
          <w:rFonts w:ascii="Arial" w:hAnsi="Arial" w:cs="Arial"/>
          <w:b/>
          <w:color w:val="000000"/>
          <w:sz w:val="28"/>
          <w:szCs w:val="28"/>
          <w:lang w:val="ru-RU"/>
        </w:rPr>
      </w:pPr>
    </w:p>
    <w:p w:rsidR="00D479B1" w:rsidRPr="00DD308B" w:rsidRDefault="00D479B1" w:rsidP="00D479B1">
      <w:pPr>
        <w:rPr>
          <w:rFonts w:ascii="Arial" w:hAnsi="Arial" w:cs="Arial" w:hint="eastAsia"/>
          <w:b/>
          <w:color w:val="000000"/>
          <w:sz w:val="28"/>
          <w:szCs w:val="28"/>
          <w:lang w:val="ru-RU"/>
        </w:rPr>
      </w:pPr>
      <w:r>
        <w:rPr>
          <w:rFonts w:ascii="Arial" w:hAnsi="Arial" w:cs="Arial"/>
          <w:b/>
          <w:color w:val="000000"/>
          <w:sz w:val="28"/>
          <w:szCs w:val="28"/>
          <w:lang w:val="ru-RU"/>
        </w:rPr>
        <w:t>Блокировка</w:t>
      </w:r>
      <w:r w:rsidRPr="00DD308B">
        <w:rPr>
          <w:rFonts w:ascii="Arial" w:hAnsi="Arial" w:cs="Arial" w:hint="eastAsia"/>
          <w:b/>
          <w:color w:val="000000"/>
          <w:sz w:val="28"/>
          <w:szCs w:val="28"/>
          <w:lang w:val="ru-RU"/>
        </w:rPr>
        <w:t>:</w:t>
      </w:r>
    </w:p>
    <w:p w:rsidR="00D479B1" w:rsidRPr="00035FA8" w:rsidRDefault="00D479B1" w:rsidP="00D479B1">
      <w:p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Вытяните ключ безопасности из консоли, и беговая дорожка сразу прекратит работу</w:t>
      </w:r>
      <w:r w:rsidRPr="00DD308B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Все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индикаторы</w:t>
      </w:r>
      <w:r w:rsidRPr="00DD308B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отобразят</w:t>
      </w:r>
      <w:r w:rsidRPr="00DD308B">
        <w:rPr>
          <w:rFonts w:ascii="Arial" w:hAnsi="Arial" w:cs="Arial"/>
          <w:szCs w:val="21"/>
          <w:lang w:val="ru-RU"/>
        </w:rPr>
        <w:t>“―――”</w:t>
      </w:r>
      <w:r w:rsidRPr="00DD308B">
        <w:rPr>
          <w:rFonts w:ascii="Arial" w:hAnsi="Arial" w:cs="Arial"/>
          <w:szCs w:val="21"/>
          <w:lang w:val="ru-RU"/>
        </w:rPr>
        <w:t>，</w:t>
      </w:r>
      <w:r>
        <w:rPr>
          <w:rFonts w:ascii="Arial" w:hAnsi="Arial" w:cs="Arial"/>
          <w:szCs w:val="21"/>
          <w:lang w:val="ru-RU"/>
        </w:rPr>
        <w:t>система издаст три звуковых сигнала</w:t>
      </w:r>
      <w:r>
        <w:rPr>
          <w:rFonts w:ascii="Arial" w:eastAsia="KaiTi_GB2312" w:hAnsi="Arial" w:cs="Arial"/>
          <w:szCs w:val="21"/>
          <w:lang w:val="ru-RU"/>
        </w:rPr>
        <w:t xml:space="preserve"> и беговое полотно остановится</w:t>
      </w:r>
      <w:r w:rsidRPr="00DD308B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Прикрепите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магнит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ключа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безопасности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обратно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консоли</w:t>
      </w:r>
      <w:r w:rsidRPr="00035FA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и беговая дорожка будет снова готова к работе.</w:t>
      </w:r>
    </w:p>
    <w:p w:rsidR="00D479B1" w:rsidRPr="00035FA8" w:rsidRDefault="00D479B1" w:rsidP="00D479B1">
      <w:pPr>
        <w:rPr>
          <w:rFonts w:ascii="Arial" w:hAnsi="Arial" w:cs="Arial" w:hint="eastAsia"/>
          <w:b/>
          <w:sz w:val="24"/>
          <w:szCs w:val="28"/>
          <w:lang w:val="ru-RU"/>
        </w:rPr>
      </w:pPr>
    </w:p>
    <w:p w:rsidR="00D479B1" w:rsidRPr="00035FA8" w:rsidRDefault="00D479B1" w:rsidP="00D479B1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Энергосбережение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D479B1" w:rsidRPr="00035FA8" w:rsidRDefault="00D479B1" w:rsidP="00D479B1">
      <w:pPr>
        <w:ind w:left="2"/>
        <w:rPr>
          <w:rFonts w:ascii="Arial" w:eastAsia="YouYuan" w:hAnsi="Arial" w:cs="Arial"/>
          <w:bCs/>
          <w:szCs w:val="21"/>
          <w:lang w:val="ru-RU"/>
        </w:rPr>
      </w:pPr>
      <w:r>
        <w:rPr>
          <w:rFonts w:ascii="Arial" w:eastAsia="YouYuan" w:hAnsi="Arial" w:cs="Arial"/>
          <w:bCs/>
          <w:szCs w:val="21"/>
          <w:lang w:val="ru-RU"/>
        </w:rPr>
        <w:t>Система оснащена функцией энергосбережения</w:t>
      </w:r>
      <w:r w:rsidRPr="00035FA8">
        <w:rPr>
          <w:rFonts w:ascii="Arial" w:eastAsia="YouYuan" w:hAnsi="Arial" w:cs="Arial" w:hint="eastAsia"/>
          <w:bCs/>
          <w:szCs w:val="21"/>
          <w:lang w:val="ru-RU"/>
        </w:rPr>
        <w:t xml:space="preserve">. </w:t>
      </w:r>
      <w:r>
        <w:rPr>
          <w:rFonts w:ascii="Arial" w:eastAsia="YouYuan" w:hAnsi="Arial" w:cs="Arial"/>
          <w:bCs/>
          <w:szCs w:val="21"/>
          <w:lang w:val="ru-RU"/>
        </w:rPr>
        <w:t>Находясь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в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режиме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</w:t>
      </w:r>
      <w:r>
        <w:rPr>
          <w:rFonts w:ascii="Arial" w:eastAsia="YouYuan" w:hAnsi="Arial" w:cs="Arial"/>
          <w:bCs/>
          <w:szCs w:val="21"/>
          <w:lang w:val="ru-RU"/>
        </w:rPr>
        <w:t>ожидания</w:t>
      </w:r>
      <w:r w:rsidRPr="00035FA8">
        <w:rPr>
          <w:rFonts w:ascii="Arial" w:eastAsia="YouYuan" w:hAnsi="Arial" w:cs="Arial"/>
          <w:bCs/>
          <w:szCs w:val="21"/>
          <w:lang w:val="ru-RU"/>
        </w:rPr>
        <w:t xml:space="preserve"> 10 </w:t>
      </w:r>
      <w:r>
        <w:rPr>
          <w:rFonts w:ascii="Arial" w:eastAsia="YouYuan" w:hAnsi="Arial" w:cs="Arial"/>
          <w:bCs/>
          <w:szCs w:val="21"/>
          <w:lang w:val="ru-RU"/>
        </w:rPr>
        <w:t>минут</w:t>
      </w:r>
      <w:r w:rsidRPr="00035FA8">
        <w:rPr>
          <w:rFonts w:ascii="Arial" w:eastAsia="YouYuan" w:hAnsi="Arial" w:cs="Arial" w:hint="eastAsia"/>
          <w:bCs/>
          <w:szCs w:val="21"/>
          <w:lang w:val="ru-RU"/>
        </w:rPr>
        <w:t>,</w:t>
      </w:r>
      <w:r>
        <w:rPr>
          <w:rFonts w:ascii="Arial" w:eastAsia="YouYuan" w:hAnsi="Arial" w:cs="Arial"/>
          <w:bCs/>
          <w:szCs w:val="21"/>
          <w:lang w:val="ru-RU"/>
        </w:rPr>
        <w:t xml:space="preserve"> тренажер перейдет в данный режим и дисплей погаснет. Нажмите любую кнопку для выхода из режима энергосбережения.</w:t>
      </w:r>
    </w:p>
    <w:p w:rsidR="00DC2CD3" w:rsidRPr="00D479B1" w:rsidRDefault="00DC2CD3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D479B1" w:rsidRPr="00D479B1" w:rsidRDefault="00D479B1" w:rsidP="00D479B1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Функция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 xml:space="preserve"> </w:t>
      </w:r>
      <w:r>
        <w:rPr>
          <w:rFonts w:ascii="Arial" w:hAnsi="Arial" w:cs="Arial" w:hint="eastAsia"/>
          <w:b/>
          <w:bCs/>
          <w:sz w:val="28"/>
          <w:szCs w:val="28"/>
        </w:rPr>
        <w:t>MP</w:t>
      </w:r>
      <w:r w:rsidRPr="00D479B1">
        <w:rPr>
          <w:rFonts w:ascii="Arial" w:hAnsi="Arial" w:cs="Arial" w:hint="eastAsia"/>
          <w:b/>
          <w:bCs/>
          <w:sz w:val="28"/>
          <w:szCs w:val="28"/>
          <w:lang w:val="ru-RU"/>
        </w:rPr>
        <w:t xml:space="preserve">3 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>(</w:t>
      </w:r>
      <w:r>
        <w:rPr>
          <w:rFonts w:ascii="Arial" w:hAnsi="Arial" w:cs="Arial"/>
          <w:b/>
          <w:bCs/>
          <w:sz w:val="28"/>
          <w:szCs w:val="28"/>
        </w:rPr>
        <w:t>Option</w:t>
      </w:r>
      <w:r w:rsidRPr="00D479B1">
        <w:rPr>
          <w:rFonts w:ascii="Arial" w:hAnsi="Arial" w:cs="Arial"/>
          <w:b/>
          <w:bCs/>
          <w:sz w:val="28"/>
          <w:szCs w:val="28"/>
          <w:lang w:val="ru-RU"/>
        </w:rPr>
        <w:t>):</w:t>
      </w:r>
    </w:p>
    <w:p w:rsidR="00D479B1" w:rsidRPr="00035FA8" w:rsidRDefault="00D479B1" w:rsidP="00D479B1">
      <w:pPr>
        <w:spacing w:line="400" w:lineRule="exact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Консоль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проигрывать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музыку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время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тренировки</w:t>
      </w:r>
      <w:r w:rsidRPr="00035FA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если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консоли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подключен</w:t>
      </w:r>
      <w:r w:rsidRPr="00035FA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M</w:t>
      </w:r>
      <w:r>
        <w:rPr>
          <w:rFonts w:ascii="Arial" w:hAnsi="Arial" w:cs="Arial"/>
          <w:szCs w:val="21"/>
          <w:lang w:val="ru-RU"/>
        </w:rPr>
        <w:t>Р</w:t>
      </w:r>
      <w:r w:rsidRPr="00035FA8">
        <w:rPr>
          <w:rFonts w:ascii="Arial" w:hAnsi="Arial" w:cs="Arial" w:hint="eastAsia"/>
          <w:szCs w:val="21"/>
          <w:lang w:val="ru-RU"/>
        </w:rPr>
        <w:t>3</w:t>
      </w:r>
      <w:r>
        <w:rPr>
          <w:rFonts w:ascii="Arial" w:hAnsi="Arial" w:cs="Arial"/>
          <w:szCs w:val="21"/>
          <w:lang w:val="ru-RU"/>
        </w:rPr>
        <w:t xml:space="preserve"> плеер</w:t>
      </w:r>
      <w:r w:rsidRPr="00035FA8">
        <w:rPr>
          <w:rFonts w:ascii="Arial" w:hAnsi="Arial" w:cs="Arial" w:hint="eastAsia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Регулировка возможна только с самого плеера</w:t>
      </w:r>
      <w:r w:rsidRPr="00035FA8">
        <w:rPr>
          <w:rFonts w:ascii="Arial" w:hAnsi="Arial" w:cs="Arial" w:hint="eastAsia"/>
          <w:szCs w:val="21"/>
          <w:lang w:val="ru-RU"/>
        </w:rPr>
        <w:t>.</w:t>
      </w:r>
    </w:p>
    <w:p w:rsidR="00DC2CD3" w:rsidRDefault="00DC2CD3">
      <w:pPr>
        <w:spacing w:line="400" w:lineRule="exact"/>
        <w:jc w:val="left"/>
        <w:rPr>
          <w:rFonts w:ascii="Arial" w:hAnsi="Arial" w:cs="Arial" w:hint="eastAsia"/>
          <w:szCs w:val="21"/>
        </w:rPr>
      </w:pPr>
    </w:p>
    <w:p w:rsidR="00D479B1" w:rsidRDefault="00D479B1">
      <w:pPr>
        <w:rPr>
          <w:rFonts w:ascii="Arial" w:hAnsi="Arial" w:cs="Arial"/>
          <w:b/>
          <w:bCs/>
          <w:sz w:val="28"/>
          <w:szCs w:val="28"/>
          <w:lang w:val="ru-RU"/>
        </w:rPr>
      </w:pPr>
    </w:p>
    <w:p w:rsidR="00D479B1" w:rsidRPr="00035FA8" w:rsidRDefault="00D479B1" w:rsidP="00D479B1">
      <w:pPr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Выключение</w:t>
      </w:r>
      <w:r w:rsidRPr="00035FA8">
        <w:rPr>
          <w:rFonts w:ascii="Arial" w:hAnsi="Arial" w:cs="Arial" w:hint="eastAsia"/>
          <w:b/>
          <w:bCs/>
          <w:sz w:val="28"/>
          <w:szCs w:val="28"/>
          <w:lang w:val="ru-RU"/>
        </w:rPr>
        <w:t>:</w:t>
      </w:r>
    </w:p>
    <w:p w:rsidR="00D479B1" w:rsidRPr="00035FA8" w:rsidRDefault="00D479B1" w:rsidP="00D479B1">
      <w:pPr>
        <w:tabs>
          <w:tab w:val="left" w:pos="720"/>
        </w:tabs>
        <w:jc w:val="left"/>
        <w:rPr>
          <w:rFonts w:ascii="Arial" w:hAnsi="Arial" w:cs="Arial" w:hint="eastAsia"/>
          <w:color w:val="000000"/>
          <w:szCs w:val="21"/>
          <w:lang w:val="ru-RU"/>
        </w:rPr>
      </w:pPr>
      <w:r>
        <w:rPr>
          <w:rFonts w:ascii="Arial" w:eastAsia="PMingLiU" w:hAnsi="Arial" w:cs="Arial"/>
          <w:color w:val="000000"/>
          <w:szCs w:val="21"/>
          <w:lang w:val="ru-RU" w:eastAsia="zh-TW"/>
        </w:rPr>
        <w:t>Выключайте питание, когда не используете беговую дорожку</w:t>
      </w:r>
      <w:r w:rsidRPr="00035FA8">
        <w:rPr>
          <w:rFonts w:ascii="Arial" w:hAnsi="Arial" w:cs="Arial" w:hint="eastAsia"/>
          <w:color w:val="000000"/>
          <w:szCs w:val="21"/>
          <w:lang w:val="ru-RU"/>
        </w:rPr>
        <w:t xml:space="preserve">. </w:t>
      </w:r>
      <w:r>
        <w:rPr>
          <w:rFonts w:ascii="Arial" w:hAnsi="Arial" w:cs="Arial"/>
          <w:color w:val="000000"/>
          <w:szCs w:val="21"/>
          <w:lang w:val="ru-RU"/>
        </w:rPr>
        <w:t>Отсутствие питания обезопасит тренажер от каких-либо поломок, зависящих от перепада напряжения в сети.</w:t>
      </w:r>
    </w:p>
    <w:p w:rsidR="00D479B1" w:rsidRPr="00035FA8" w:rsidRDefault="00D479B1" w:rsidP="00D479B1">
      <w:pPr>
        <w:ind w:left="155" w:hangingChars="74" w:hanging="155"/>
        <w:rPr>
          <w:rFonts w:ascii="Arial" w:eastAsia="YouYuan" w:hAnsi="Arial" w:cs="Arial" w:hint="eastAsia"/>
          <w:bCs/>
          <w:szCs w:val="21"/>
          <w:lang w:val="ru-RU"/>
        </w:rPr>
      </w:pPr>
    </w:p>
    <w:p w:rsidR="00D479B1" w:rsidRDefault="00D479B1" w:rsidP="00D479B1">
      <w:pPr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Внимание</w:t>
      </w:r>
      <w:r>
        <w:rPr>
          <w:rFonts w:ascii="Arial" w:hAnsi="Arial" w:cs="Arial" w:hint="eastAsia"/>
          <w:b/>
          <w:bCs/>
          <w:sz w:val="28"/>
          <w:szCs w:val="28"/>
        </w:rPr>
        <w:t>:</w:t>
      </w:r>
    </w:p>
    <w:p w:rsidR="00D479B1" w:rsidRPr="00D479B1" w:rsidRDefault="00D479B1" w:rsidP="00D479B1">
      <w:pPr>
        <w:numPr>
          <w:ilvl w:val="0"/>
          <w:numId w:val="2"/>
        </w:numPr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Начиная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пользоваться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дорожкой</w:t>
      </w:r>
      <w:r w:rsidRPr="00D479B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устанавливайте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сразу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большую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скорость</w:t>
      </w:r>
      <w:r w:rsidRPr="00D479B1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Держитесь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поручни</w:t>
      </w:r>
      <w:r w:rsidRPr="00D479B1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пока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почувствуете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уверенность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использовании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тренажера</w:t>
      </w:r>
      <w:r w:rsidRPr="00D479B1">
        <w:rPr>
          <w:rFonts w:ascii="Arial" w:hAnsi="Arial" w:cs="Arial"/>
          <w:szCs w:val="21"/>
          <w:lang w:val="ru-RU"/>
        </w:rPr>
        <w:t>.</w:t>
      </w:r>
    </w:p>
    <w:p w:rsidR="00D479B1" w:rsidRPr="00767F48" w:rsidRDefault="00D479B1" w:rsidP="00D479B1">
      <w:pPr>
        <w:numPr>
          <w:ilvl w:val="0"/>
          <w:numId w:val="2"/>
        </w:numPr>
        <w:rPr>
          <w:rFonts w:ascii="Arial" w:hAnsi="Arial" w:cs="Arial"/>
          <w:szCs w:val="21"/>
          <w:lang w:val="ru-RU"/>
        </w:rPr>
      </w:pP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Всегда прикрепляйте магнитный конец ключа безопасности к консоли тренажера, а другой его конец к своей одежде.</w:t>
      </w:r>
    </w:p>
    <w:p w:rsidR="00D479B1" w:rsidRPr="00767F48" w:rsidRDefault="00D479B1" w:rsidP="00D479B1">
      <w:pPr>
        <w:numPr>
          <w:ilvl w:val="0"/>
          <w:numId w:val="2"/>
        </w:numPr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Для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безопасного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завершения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работы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 дорожки</w:t>
      </w:r>
      <w:r w:rsidRPr="00767F4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используйте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кнопку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 w:hint="eastAsia"/>
          <w:szCs w:val="21"/>
        </w:rPr>
        <w:t>STOP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или потяните за ключ безопасности.</w:t>
      </w:r>
    </w:p>
    <w:p w:rsidR="00DC2CD3" w:rsidRPr="00D479B1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Cs w:val="21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Cs w:val="21"/>
          <w:lang w:val="ru-RU"/>
        </w:rPr>
      </w:pPr>
    </w:p>
    <w:p w:rsidR="00D479B1" w:rsidRPr="00767F48" w:rsidRDefault="00D479B1" w:rsidP="00D479B1">
      <w:pPr>
        <w:pStyle w:val="1"/>
        <w:rPr>
          <w:b/>
          <w:shd w:val="solid" w:color="auto" w:fill="auto"/>
          <w:lang w:val="ru-RU"/>
        </w:rPr>
      </w:pPr>
      <w:r>
        <w:rPr>
          <w:b/>
          <w:lang w:val="ru-RU"/>
        </w:rPr>
        <w:t>Правильное выполнение упражнений:</w:t>
      </w:r>
    </w:p>
    <w:p w:rsidR="00D479B1" w:rsidRDefault="00D479B1" w:rsidP="00D479B1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разогрева</w:t>
      </w:r>
    </w:p>
    <w:p w:rsidR="00D479B1" w:rsidRDefault="00D479B1" w:rsidP="00D479B1">
      <w:pPr>
        <w:spacing w:line="360" w:lineRule="auto"/>
        <w:ind w:firstLineChars="100" w:firstLine="210"/>
        <w:rPr>
          <w:rFonts w:ascii="Arial" w:hAnsi="Arial" w:cs="Arial"/>
          <w:szCs w:val="21"/>
          <w:lang w:val="ru-RU" w:eastAsia="ru-RU"/>
        </w:rPr>
      </w:pPr>
      <w:r>
        <w:rPr>
          <w:rFonts w:ascii="Arial" w:hAnsi="Arial" w:cs="Arial"/>
          <w:szCs w:val="21"/>
          <w:lang w:val="ru-RU"/>
        </w:rPr>
        <w:t>Эта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фаза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помогает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крови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разойтись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всему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телу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мышцам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правильно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включиться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работу</w:t>
      </w:r>
      <w:r w:rsidRPr="00D479B1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Когда тело разогрето, это помогает избежать судорог и мышечных травм</w:t>
      </w:r>
      <w:r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сделать несколько упражнений на растяжку перед использованием беговой дорожки</w:t>
      </w:r>
      <w:r w:rsidRPr="00767F4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Каждое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на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растяжку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должно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занимать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не</w:t>
      </w:r>
      <w:r w:rsidRPr="00767F4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более</w:t>
      </w:r>
      <w:r w:rsidRPr="00767F48">
        <w:rPr>
          <w:rFonts w:ascii="Arial" w:hAnsi="Arial" w:cs="Arial"/>
          <w:szCs w:val="21"/>
          <w:lang w:val="ru-RU"/>
        </w:rPr>
        <w:t xml:space="preserve"> 30 </w:t>
      </w:r>
      <w:r>
        <w:rPr>
          <w:rFonts w:ascii="Arial" w:hAnsi="Arial" w:cs="Arial"/>
          <w:szCs w:val="21"/>
          <w:lang w:val="ru-RU"/>
        </w:rPr>
        <w:t>секунд</w:t>
      </w:r>
      <w:r w:rsidRPr="00767F4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не делайте рывков во время растяжки, остановитесь, если почувствуете боль.</w:t>
      </w:r>
    </w:p>
    <w:p w:rsidR="00D479B1" w:rsidRDefault="00D479B1" w:rsidP="00D479B1">
      <w:pPr>
        <w:numPr>
          <w:ilvl w:val="0"/>
          <w:numId w:val="3"/>
        </w:numPr>
        <w:spacing w:line="360" w:lineRule="auto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тренировки</w:t>
      </w:r>
    </w:p>
    <w:p w:rsidR="00D479B1" w:rsidRPr="00707458" w:rsidRDefault="00D479B1" w:rsidP="00D479B1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  <w:r>
        <w:rPr>
          <w:rFonts w:ascii="Arial" w:hAnsi="Arial" w:cs="Arial"/>
          <w:lang w:val="ru-RU"/>
        </w:rPr>
        <w:t>Это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основной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силовой</w:t>
      </w:r>
      <w:r w:rsidRPr="00D479B1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этап</w:t>
      </w:r>
      <w:r w:rsidRPr="00D479B1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При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регулярности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тренировок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мышцы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на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ногах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будут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сильнее.</w:t>
      </w:r>
      <w:r w:rsidRPr="00767F48">
        <w:rPr>
          <w:rFonts w:ascii="Arial" w:hAnsi="Arial" w:cs="Arial"/>
          <w:lang w:val="ru-RU"/>
        </w:rPr>
        <w:t xml:space="preserve"> </w:t>
      </w:r>
      <w:r>
        <w:rPr>
          <w:rFonts w:ascii="Arial" w:hAnsi="Arial" w:cs="Arial"/>
          <w:lang w:val="ru-RU"/>
        </w:rPr>
        <w:t>Очень важно поддерживать одинаковый темп во время тренировки</w:t>
      </w:r>
      <w:r w:rsidRPr="00707458">
        <w:rPr>
          <w:rFonts w:ascii="Arial" w:hAnsi="Arial" w:cs="Arial"/>
          <w:lang w:val="ru-RU"/>
        </w:rPr>
        <w:t>.</w:t>
      </w:r>
      <w:r w:rsidRPr="00707458">
        <w:rPr>
          <w:rFonts w:ascii="Arial" w:hAnsi="Arial" w:cs="Arial"/>
          <w:color w:val="000080"/>
          <w:lang w:val="ru-RU"/>
        </w:rPr>
        <w:t xml:space="preserve"> </w:t>
      </w:r>
      <w:r>
        <w:rPr>
          <w:rFonts w:ascii="Arial" w:hAnsi="Arial" w:cs="Arial"/>
          <w:lang w:val="ru-RU"/>
        </w:rPr>
        <w:t>Он должен быть достаточно высоким для учащения сердцебиения, соответственно параметрам, приведенным в таблице ниже.</w:t>
      </w:r>
      <w:r w:rsidRPr="00707458">
        <w:rPr>
          <w:rFonts w:ascii="Arial" w:hAnsi="Arial" w:cs="Arial"/>
          <w:lang w:val="ru-RU"/>
        </w:rPr>
        <w:t xml:space="preserve"> </w:t>
      </w:r>
    </w:p>
    <w:p w:rsidR="00D479B1" w:rsidRPr="00707458" w:rsidRDefault="00F438D9" w:rsidP="00D479B1">
      <w:pPr>
        <w:pStyle w:val="a8"/>
        <w:tabs>
          <w:tab w:val="left" w:pos="4860"/>
        </w:tabs>
        <w:ind w:firstLineChars="150" w:firstLine="300"/>
        <w:rPr>
          <w:rFonts w:ascii="Arial" w:hAnsi="Arial" w:cs="Arial" w:hint="eastAsia"/>
          <w:lang w:val="ru-RU"/>
        </w:rPr>
      </w:pPr>
      <w:r>
        <w:rPr>
          <w:rFonts w:ascii="Arial" w:hAnsi="Arial" w:cs="Arial"/>
          <w:noProof/>
          <w:sz w:val="20"/>
          <w:lang w:val="ru-RU"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62230</wp:posOffset>
            </wp:positionV>
            <wp:extent cx="2971800" cy="1628775"/>
            <wp:effectExtent l="0" t="0" r="0" b="0"/>
            <wp:wrapNone/>
            <wp:docPr id="72" name="Рисунок 72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WAR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79B1" w:rsidRPr="00707458" w:rsidRDefault="00D479B1" w:rsidP="00D479B1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lang w:val="ru-RU"/>
        </w:rPr>
      </w:pPr>
    </w:p>
    <w:p w:rsidR="00D479B1" w:rsidRPr="00707458" w:rsidRDefault="00D479B1" w:rsidP="00D479B1">
      <w:pPr>
        <w:pStyle w:val="a8"/>
        <w:tabs>
          <w:tab w:val="left" w:pos="4860"/>
        </w:tabs>
        <w:ind w:firstLineChars="150" w:firstLine="315"/>
        <w:rPr>
          <w:rFonts w:ascii="Arial" w:hAnsi="Arial" w:cs="Arial" w:hint="eastAsia"/>
          <w:color w:val="000000"/>
          <w:szCs w:val="21"/>
          <w:lang w:val="ru-RU"/>
        </w:rPr>
      </w:pPr>
    </w:p>
    <w:p w:rsidR="00D479B1" w:rsidRPr="00707458" w:rsidRDefault="00D479B1" w:rsidP="00D479B1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479B1" w:rsidRPr="00707458" w:rsidRDefault="00D479B1" w:rsidP="00D479B1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479B1" w:rsidRPr="00707458" w:rsidRDefault="00D479B1" w:rsidP="00D479B1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479B1" w:rsidRPr="00707458" w:rsidRDefault="00D479B1" w:rsidP="00D479B1">
      <w:pPr>
        <w:jc w:val="center"/>
        <w:rPr>
          <w:rFonts w:ascii="Arial" w:hAnsi="Arial" w:cs="Arial"/>
          <w:b/>
          <w:sz w:val="20"/>
          <w:u w:val="single"/>
          <w:lang w:val="ru-RU"/>
        </w:rPr>
      </w:pPr>
    </w:p>
    <w:p w:rsidR="00D479B1" w:rsidRDefault="00D479B1" w:rsidP="00D479B1">
      <w:pPr>
        <w:pStyle w:val="2"/>
        <w:spacing w:line="360" w:lineRule="auto"/>
        <w:rPr>
          <w:rFonts w:ascii="Arial" w:hAnsi="Arial" w:cs="Arial"/>
          <w:szCs w:val="21"/>
          <w:lang w:val="ru-RU"/>
        </w:rPr>
      </w:pPr>
    </w:p>
    <w:p w:rsidR="00D479B1" w:rsidRPr="00707458" w:rsidRDefault="00D479B1" w:rsidP="00D479B1">
      <w:pPr>
        <w:pStyle w:val="2"/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Эта фаза должна длиться не менее 12 минут</w:t>
      </w:r>
      <w:r w:rsidRPr="00707458">
        <w:rPr>
          <w:rFonts w:ascii="Arial" w:hAnsi="Arial" w:cs="Arial" w:hint="eastAsia"/>
          <w:szCs w:val="21"/>
          <w:lang w:val="ru-RU"/>
        </w:rPr>
        <w:t>.</w:t>
      </w:r>
    </w:p>
    <w:p w:rsidR="00D479B1" w:rsidRPr="00707458" w:rsidRDefault="00D479B1" w:rsidP="00D479B1">
      <w:pPr>
        <w:numPr>
          <w:ilvl w:val="0"/>
          <w:numId w:val="3"/>
        </w:numPr>
        <w:spacing w:line="360" w:lineRule="auto"/>
        <w:rPr>
          <w:rFonts w:ascii="Arial" w:hAnsi="Arial" w:cs="Arial" w:hint="eastAsia"/>
          <w:b/>
          <w:sz w:val="20"/>
          <w:u w:val="single"/>
          <w:lang w:val="en-GB"/>
        </w:rPr>
      </w:pPr>
      <w:r>
        <w:rPr>
          <w:rFonts w:ascii="Arial" w:hAnsi="Arial" w:cs="Arial"/>
          <w:b/>
          <w:sz w:val="20"/>
          <w:u w:val="single"/>
          <w:lang w:val="ru-RU"/>
        </w:rPr>
        <w:t>Фаза остывания</w:t>
      </w:r>
    </w:p>
    <w:p w:rsidR="00D479B1" w:rsidRPr="00707458" w:rsidRDefault="00D479B1" w:rsidP="00D479B1">
      <w:pPr>
        <w:spacing w:line="360" w:lineRule="auto"/>
        <w:ind w:firstLineChars="200" w:firstLine="420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Это фаза, когда сердечно-сосудистая система и мышцы постепенно приходят в нормальное состояние</w:t>
      </w:r>
      <w:r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Можно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повторить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упражнения</w:t>
      </w:r>
      <w:r w:rsidRPr="00707458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которые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выполняли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фазе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разогрева</w:t>
      </w:r>
      <w:r w:rsidRPr="00707458">
        <w:rPr>
          <w:rFonts w:ascii="Arial" w:hAnsi="Arial" w:cs="Arial"/>
          <w:szCs w:val="21"/>
          <w:lang w:val="ru-RU"/>
        </w:rPr>
        <w:t>.</w:t>
      </w:r>
      <w:r>
        <w:rPr>
          <w:rFonts w:ascii="Arial" w:hAnsi="Arial" w:cs="Arial"/>
          <w:szCs w:val="21"/>
          <w:lang w:val="ru-RU"/>
        </w:rPr>
        <w:t xml:space="preserve"> Фаза должна длиться около 5 минут.</w:t>
      </w:r>
      <w:r w:rsidRPr="00707458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Выполняя упражнения по растяжке, не забывайте, что вы не должны чувствовать боли в мышцах</w:t>
      </w:r>
      <w:r w:rsidRPr="00707458">
        <w:rPr>
          <w:rFonts w:ascii="Arial" w:hAnsi="Arial" w:cs="Arial"/>
          <w:szCs w:val="21"/>
          <w:lang w:val="ru-RU"/>
        </w:rPr>
        <w:t xml:space="preserve">. </w:t>
      </w:r>
    </w:p>
    <w:p w:rsidR="00D479B1" w:rsidRPr="00364E97" w:rsidRDefault="00D479B1" w:rsidP="00D479B1">
      <w:pPr>
        <w:spacing w:line="360" w:lineRule="auto"/>
        <w:rPr>
          <w:rFonts w:ascii="Arial" w:hAnsi="Arial" w:cs="Arial" w:hint="eastAsia"/>
          <w:b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Если вы хотите накачать мышцы, вам необходимо тренироваться дольше и интенсивнее</w:t>
      </w:r>
      <w:r w:rsidRPr="00707458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Желательно тренироваться не менее трех раз в неделю, равномерно распределив тренировки</w:t>
      </w:r>
      <w:r w:rsidRPr="00707458">
        <w:rPr>
          <w:rFonts w:ascii="Arial" w:hAnsi="Arial" w:cs="Arial"/>
          <w:szCs w:val="21"/>
          <w:lang w:val="ru-RU"/>
        </w:rPr>
        <w:t>.</w:t>
      </w:r>
      <w:r w:rsidRPr="007A42E2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 вы стремитесь улучшить физическую форму, вам необходимо наметить программу тренировок</w:t>
      </w:r>
      <w:r w:rsidRPr="007A42E2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Вы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можете,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как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обычно,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тренироваться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фазе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разогрева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и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остывания, но в конце основной фазы тренировки</w:t>
      </w:r>
      <w:r w:rsidRPr="00364E9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увеличивать нагрузку</w:t>
      </w:r>
      <w:r w:rsidRPr="00364E9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Возможно, вам придется уменьшить скорость, чтобы сохранить частоту сердцебиения в пределах нормы</w:t>
      </w:r>
      <w:r w:rsidRPr="00364E97">
        <w:rPr>
          <w:rFonts w:ascii="Arial" w:hAnsi="Arial" w:cs="Arial"/>
          <w:szCs w:val="21"/>
          <w:lang w:val="ru-RU"/>
        </w:rPr>
        <w:t>.</w:t>
      </w:r>
      <w:r w:rsidRPr="00364E97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Чем интенсивней и дольше вы тренируетесь, тем больше калорий вы сожжете</w:t>
      </w:r>
      <w:r w:rsidRPr="00364E9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Фактически это и нужно вам для достижения вашей цели.</w:t>
      </w:r>
    </w:p>
    <w:p w:rsidR="00D479B1" w:rsidRPr="00364E97" w:rsidRDefault="00D479B1" w:rsidP="00D479B1">
      <w:pPr>
        <w:spacing w:line="360" w:lineRule="auto"/>
        <w:jc w:val="center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ОБСЛУЖИВАНИЕ</w:t>
      </w:r>
    </w:p>
    <w:p w:rsidR="00D479B1" w:rsidRPr="00364E97" w:rsidRDefault="00D479B1" w:rsidP="00D479B1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Регулировка натяжения и центровка бегового полотна</w:t>
      </w:r>
    </w:p>
    <w:p w:rsidR="00D479B1" w:rsidRPr="00D47AF9" w:rsidRDefault="00D479B1" w:rsidP="00D479B1">
      <w:pPr>
        <w:spacing w:line="360" w:lineRule="auto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bCs/>
          <w:sz w:val="20"/>
          <w:lang w:val="ru-RU"/>
        </w:rPr>
        <w:t>Не рекомендуется слишком сильно натягивать беговое полотно</w:t>
      </w:r>
      <w:r w:rsidRPr="00D47AF9">
        <w:rPr>
          <w:rFonts w:ascii="Arial" w:hAnsi="Arial" w:cs="Arial"/>
          <w:b/>
          <w:bCs/>
          <w:sz w:val="20"/>
          <w:lang w:val="ru-RU"/>
        </w:rPr>
        <w:t>.</w:t>
      </w:r>
      <w:r w:rsidRPr="00D47AF9">
        <w:rPr>
          <w:rFonts w:ascii="Arial" w:hAnsi="Arial" w:cs="Arial"/>
          <w:sz w:val="20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Это может снизить производительность двигателя и привести к износу ролика.</w:t>
      </w:r>
    </w:p>
    <w:p w:rsidR="00D479B1" w:rsidRPr="00D47AF9" w:rsidRDefault="00D479B1" w:rsidP="00D479B1">
      <w:pPr>
        <w:pStyle w:val="a8"/>
        <w:rPr>
          <w:rFonts w:ascii="Arial" w:hAnsi="Arial" w:cs="Arial"/>
          <w:b/>
          <w:sz w:val="20"/>
          <w:lang w:val="ru-RU"/>
        </w:rPr>
      </w:pPr>
      <w:r>
        <w:rPr>
          <w:rFonts w:ascii="Arial" w:hAnsi="Arial" w:cs="Arial"/>
          <w:b/>
          <w:sz w:val="20"/>
          <w:lang w:val="ru-RU"/>
        </w:rPr>
        <w:t>Для центровки бегового полотна</w:t>
      </w:r>
      <w:r w:rsidRPr="00D47AF9">
        <w:rPr>
          <w:rFonts w:ascii="Arial" w:hAnsi="Arial" w:cs="Arial"/>
          <w:b/>
          <w:sz w:val="20"/>
          <w:lang w:val="ru-RU"/>
        </w:rPr>
        <w:t>:</w:t>
      </w:r>
    </w:p>
    <w:p w:rsidR="00D479B1" w:rsidRPr="00D47AF9" w:rsidRDefault="00D479B1" w:rsidP="00D479B1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Установите беговую дорожку на горизонтальной поверхности.</w:t>
      </w:r>
    </w:p>
    <w:p w:rsidR="00D479B1" w:rsidRPr="00D47AF9" w:rsidRDefault="00D479B1" w:rsidP="00D479B1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Запустите беговое полотно со скоростью примерно 3,5 миль/час</w:t>
      </w:r>
    </w:p>
    <w:p w:rsidR="00D479B1" w:rsidRPr="00D47AF9" w:rsidRDefault="00D479B1" w:rsidP="00D479B1">
      <w:pPr>
        <w:spacing w:line="360" w:lineRule="auto"/>
        <w:rPr>
          <w:rFonts w:ascii="Arial" w:hAnsi="Arial" w:cs="Arial"/>
          <w:szCs w:val="21"/>
          <w:lang w:val="ru-RU"/>
        </w:rPr>
      </w:pPr>
      <w:r w:rsidRPr="00D47AF9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Если полотно сместилось вправо, поверните правый регулировочный болт на пол-оборота по часовой стрелке и левый болт на пол-оборота против часовой стрелки.</w:t>
      </w:r>
    </w:p>
    <w:p w:rsidR="00D479B1" w:rsidRPr="00294CC7" w:rsidRDefault="00D479B1" w:rsidP="00D479B1">
      <w:pPr>
        <w:spacing w:line="360" w:lineRule="auto"/>
        <w:rPr>
          <w:rFonts w:ascii="Arial" w:hAnsi="Arial" w:cs="Arial" w:hint="eastAsia"/>
          <w:szCs w:val="21"/>
          <w:lang w:val="ru-RU"/>
        </w:rPr>
      </w:pPr>
      <w:r w:rsidRPr="00294CC7">
        <w:rPr>
          <w:rFonts w:ascii="Arial" w:hAnsi="Arial" w:cs="Arial"/>
          <w:szCs w:val="21"/>
          <w:lang w:val="ru-RU"/>
        </w:rPr>
        <w:t xml:space="preserve">● </w:t>
      </w:r>
      <w:r>
        <w:rPr>
          <w:rFonts w:ascii="Arial" w:hAnsi="Arial" w:cs="Arial"/>
          <w:szCs w:val="21"/>
          <w:lang w:val="ru-RU"/>
        </w:rPr>
        <w:t>Если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полотно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сместилось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влево</w:t>
      </w:r>
      <w:r w:rsidRPr="00294CC7">
        <w:rPr>
          <w:rFonts w:ascii="Arial" w:hAnsi="Arial" w:cs="Arial"/>
          <w:szCs w:val="21"/>
          <w:lang w:val="ru-RU"/>
        </w:rPr>
        <w:t xml:space="preserve">, </w:t>
      </w:r>
      <w:r>
        <w:rPr>
          <w:rFonts w:ascii="Arial" w:hAnsi="Arial" w:cs="Arial"/>
          <w:szCs w:val="21"/>
          <w:lang w:val="ru-RU"/>
        </w:rPr>
        <w:t>поверните левый регулировочный болт на пол-оборота по часовой стрелке и правый болт на пол-оборота против часовой стрелки.</w:t>
      </w:r>
    </w:p>
    <w:p w:rsidR="00D479B1" w:rsidRPr="00294CC7" w:rsidRDefault="00F438D9" w:rsidP="00D479B1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22860</wp:posOffset>
                </wp:positionV>
                <wp:extent cx="2200275" cy="1409065"/>
                <wp:effectExtent l="9525" t="13335" r="9525" b="6350"/>
                <wp:wrapNone/>
                <wp:docPr id="9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09065"/>
                          <a:chOff x="0" y="0"/>
                          <a:chExt cx="3465" cy="2219"/>
                        </a:xfrm>
                      </wpg:grpSpPr>
                      <pic:pic xmlns:pic="http://schemas.openxmlformats.org/drawingml/2006/picture">
                        <pic:nvPicPr>
                          <pic:cNvPr id="1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1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52"/>
                            <a:ext cx="3465" cy="1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1575" y="6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79B1" w:rsidRDefault="00D479B1" w:rsidP="00D479B1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A</w:t>
                              </w:r>
                            </w:p>
                            <w:p w:rsidR="00D479B1" w:rsidRDefault="00D479B1" w:rsidP="00D479B1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AutoShape 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3" o:spid="_x0000_s1058" style="position:absolute;left:0;text-align:left;margin-left:18pt;margin-top:1.8pt;width:173.25pt;height:110.95pt;z-index:251678720" coordsize="3465,2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4" o:spid="_x0000_s1059" type="#_x0000_t75" style="position:absolute;top:452;width:3465;height:16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dNhjFAAAA2wAAAA8AAABkcnMvZG93bnJldi54bWxEj0FrwkAQhe8F/8MygjezsQfR6CpFWiiC&#10;QrW19DbNjtlgdjZkV03/fedQ6G2G9+a9b5br3jfqRl2sAxuYZDko4jLYmisD78eX8QxUTMgWm8Bk&#10;4IcirFeDhyUWNtz5jW6HVCkJ4VigAZdSW2gdS0ceYxZaYtHOofOYZO0qbTu8S7hv9GOeT7XHmqXB&#10;YUsbR+XlcPUGPj/27rv8is/zbXOu6r22E33aGTMa9k8LUIn69G/+u361gi/08osMoF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PXTYYxQAAANsAAAAPAAAAAAAAAAAAAAAA&#10;AJ8CAABkcnMvZG93bnJldi54bWxQSwUGAAAAAAQABAD3AAAAkQMAAAAA&#10;">
                  <v:imagedata r:id="rId27" o:title="" cropright="46572f"/>
                </v:shape>
                <v:shape id="Text Box 75" o:spid="_x0000_s1060" type="#_x0000_t202" style="position:absolute;left:1575;top:6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D479B1" w:rsidRDefault="00D479B1" w:rsidP="00D479B1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A</w:t>
                        </w:r>
                      </w:p>
                      <w:p w:rsidR="00D479B1" w:rsidRDefault="00D479B1" w:rsidP="00D479B1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76" o:spid="_x0000_s1061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cRQMEA&#10;AADbAAAADwAAAGRycy9kb3ducmV2LnhtbERP32vCMBB+H+x/CCfsbaYWVqQaRYSB+LQ5Ufp2NGda&#10;bS41idr998tgsLf7+H7efDnYTtzJh9axgsk4A0FcO92yUbD/en+dgggRWWPnmBR8U4Dl4vlpjqV2&#10;D/6k+y4akUI4lKigibEvpQx1QxbD2PXEiTs5bzEm6I3UHh8p3HYyz7JCWmw5NTTY07qh+rK7WQXV&#10;ocj9W3Xk7XZdbYai/zDnq1HqZTSsZiAiDfFf/Ofe6DQ/h99f0gFy8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3EUDBAAAA2wAAAA8AAAAAAAAAAAAAAAAAmAIAAGRycy9kb3du&#10;cmV2LnhtbFBLBQYAAAAABAAEAPUAAACGAwAAAAA=&#10;" filled="f"/>
              </v:group>
            </w:pict>
          </mc:Fallback>
        </mc:AlternateContent>
      </w:r>
      <w:r>
        <w:rPr>
          <w:rFonts w:ascii="Arial" w:hAnsi="Arial" w:cs="Arial" w:hint="eastAsia"/>
          <w:noProof/>
          <w:sz w:val="20"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22860</wp:posOffset>
                </wp:positionV>
                <wp:extent cx="2200275" cy="1434465"/>
                <wp:effectExtent l="9525" t="13335" r="9525" b="0"/>
                <wp:wrapNone/>
                <wp:docPr id="5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0275" cy="1434465"/>
                          <a:chOff x="0" y="0"/>
                          <a:chExt cx="3465" cy="2259"/>
                        </a:xfrm>
                      </wpg:grpSpPr>
                      <pic:pic xmlns:pic="http://schemas.openxmlformats.org/drawingml/2006/picture">
                        <pic:nvPicPr>
                          <pic:cNvPr id="6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07" r="378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602"/>
                            <a:ext cx="3465" cy="1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1470" y="0"/>
                            <a:ext cx="84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D479B1" w:rsidRDefault="00D479B1" w:rsidP="00D479B1">
                              <w:pPr>
                                <w:rPr>
                                  <w:rFonts w:hint="eastAsia"/>
                                </w:rPr>
                              </w:pPr>
                              <w:r>
                                <w:rPr>
                                  <w:rFonts w:hint="eastAsia"/>
                                </w:rPr>
                                <w:t>PIC B</w:t>
                              </w:r>
                            </w:p>
                            <w:p w:rsidR="00D479B1" w:rsidRDefault="00D479B1" w:rsidP="00D479B1">
                              <w:pPr>
                                <w:rPr>
                                  <w:rFonts w:hint="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80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465" cy="2219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62" style="position:absolute;left:0;text-align:left;margin-left:4in;margin-top:1.8pt;width:173.25pt;height:112.95pt;z-index:251679744" coordsize="3465,22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">
                <v:shape id="Picture 78" o:spid="_x0000_s1063" type="#_x0000_t75" style="position:absolute;top:602;width:3465;height:1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VpAnEAAAA2gAAAA8AAABkcnMvZG93bnJldi54bWxEj0FrAjEUhO+F/ofwCl5EE3vYymqUIlgq&#10;eOla1ONj89ws3bwsm9Td9tc3gtDjMDPfMMv14BpxpS7UnjXMpgoEcelNzZWGz8N2MgcRIrLBxjNp&#10;+KEA69XjwxJz43v+oGsRK5EgHHLUYGNscylDaclhmPqWOHkX3zmMSXaVNB32Ce4a+axUJh3WnBYs&#10;trSxVH4V307Dcdy/nfbjy26fWeVfVDwU582v1qOn4XUBItIQ/8P39rvRkMHtSroB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rVpAnEAAAA2gAAAA8AAAAAAAAAAAAAAAAA&#10;nwIAAGRycy9kb3ducmV2LnhtbFBLBQYAAAAABAAEAPcAAACQAwAAAAA=&#10;">
                  <v:imagedata r:id="rId27" o:title="" cropleft="22156f" cropright="24797f"/>
                </v:shape>
                <v:shape id="Text Box 79" o:spid="_x0000_s1064" type="#_x0000_t202" style="position:absolute;left:1470;width:840;height:4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D479B1" w:rsidRDefault="00D479B1" w:rsidP="00D479B1">
                        <w:pPr>
                          <w:rPr>
                            <w:rFonts w:hint="eastAsia"/>
                          </w:rPr>
                        </w:pPr>
                        <w:r>
                          <w:rPr>
                            <w:rFonts w:hint="eastAsia"/>
                          </w:rPr>
                          <w:t>PIC B</w:t>
                        </w:r>
                      </w:p>
                      <w:p w:rsidR="00D479B1" w:rsidRDefault="00D479B1" w:rsidP="00D479B1">
                        <w:pPr>
                          <w:rPr>
                            <w:rFonts w:hint="eastAsia"/>
                          </w:rPr>
                        </w:pPr>
                      </w:p>
                    </w:txbxContent>
                  </v:textbox>
                </v:shape>
                <v:roundrect id="AutoShape 80" o:spid="_x0000_s1065" style="position:absolute;width:3465;height:221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zVOMAA&#10;AADaAAAADwAAAGRycy9kb3ducmV2LnhtbERPz2vCMBS+D/Y/hDfwtqYTLKMzllEYiCd1Q+nt0byl&#10;3ZqXLola/3tzEHb8+H4vq8kO4kw+9I4VvGQ5COLW6Z6Ngq/Pj+dXECEiaxwck4IrBahWjw9LLLW7&#10;8I7O+2hECuFQooIuxrGUMrQdWQyZG4kT9+28xZigN1J7vKRwO8h5nhfSYs+pocOR6o7a3/3JKmgO&#10;xdwvmiNvNnWznopxa37+jFKzp+n9DUSkKf6L7+61VpC2pivpBsjV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OzVOMAAAADaAAAADwAAAAAAAAAAAAAAAACYAgAAZHJzL2Rvd25y&#10;ZXYueG1sUEsFBgAAAAAEAAQA9QAAAIUDAAAAAA==&#10;" filled="f"/>
              </v:group>
            </w:pict>
          </mc:Fallback>
        </mc:AlternateContent>
      </w:r>
      <w:r w:rsidR="00D479B1" w:rsidRPr="00294CC7">
        <w:rPr>
          <w:rFonts w:ascii="Arial" w:hAnsi="Arial" w:cs="Arial"/>
          <w:sz w:val="20"/>
          <w:lang w:val="ru-RU"/>
        </w:rPr>
        <w:t xml:space="preserve">    </w:t>
      </w:r>
    </w:p>
    <w:p w:rsidR="00D479B1" w:rsidRPr="00294CC7" w:rsidRDefault="00D479B1" w:rsidP="00D479B1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479B1" w:rsidRPr="00294CC7" w:rsidRDefault="00D479B1" w:rsidP="00D479B1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479B1" w:rsidRPr="00294CC7" w:rsidRDefault="00D479B1" w:rsidP="00D479B1">
      <w:pPr>
        <w:spacing w:line="360" w:lineRule="auto"/>
        <w:ind w:firstLineChars="200" w:firstLine="400"/>
        <w:jc w:val="left"/>
        <w:rPr>
          <w:rFonts w:ascii="Arial" w:hAnsi="Arial" w:cs="Arial" w:hint="eastAsia"/>
          <w:sz w:val="20"/>
          <w:lang w:val="ru-RU"/>
        </w:rPr>
      </w:pPr>
    </w:p>
    <w:p w:rsidR="00D479B1" w:rsidRPr="00294CC7" w:rsidRDefault="00D479B1" w:rsidP="00D479B1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479B1" w:rsidRPr="00D479B1" w:rsidRDefault="00D479B1" w:rsidP="00D479B1">
      <w:pPr>
        <w:spacing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Рисунок</w:t>
      </w:r>
      <w:r w:rsidRPr="00294CC7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</w:rPr>
        <w:t>A</w:t>
      </w:r>
      <w:r w:rsidRPr="00294CC7">
        <w:rPr>
          <w:rFonts w:ascii="Arial" w:hAnsi="Arial" w:cs="Arial" w:hint="eastAsia"/>
          <w:b/>
          <w:szCs w:val="21"/>
          <w:lang w:val="ru-RU"/>
        </w:rPr>
        <w:t>:</w:t>
      </w:r>
      <w:r w:rsidRPr="00294CC7">
        <w:rPr>
          <w:rFonts w:ascii="Arial" w:hAnsi="Arial" w:cs="Arial"/>
          <w:b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Если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полотно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смещено</w:t>
      </w:r>
      <w:r w:rsidRPr="00294CC7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ВПРАВО</w:t>
      </w:r>
      <w:r w:rsidRPr="00294CC7">
        <w:rPr>
          <w:rFonts w:ascii="Arial" w:hAnsi="Arial" w:cs="Arial"/>
          <w:sz w:val="20"/>
          <w:lang w:val="ru-RU"/>
        </w:rPr>
        <w:t xml:space="preserve">      </w:t>
      </w:r>
      <w:r>
        <w:rPr>
          <w:rFonts w:ascii="Arial" w:hAnsi="Arial" w:cs="Arial" w:hint="eastAsia"/>
          <w:sz w:val="20"/>
          <w:lang w:val="ru-RU"/>
        </w:rPr>
        <w:t xml:space="preserve">  </w:t>
      </w:r>
      <w:r w:rsidRPr="00294CC7">
        <w:rPr>
          <w:rFonts w:ascii="Arial" w:hAnsi="Arial" w:cs="Arial" w:hint="eastAsia"/>
          <w:sz w:val="20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Рисунок</w:t>
      </w:r>
      <w:r w:rsidRPr="00294CC7">
        <w:rPr>
          <w:rFonts w:ascii="Arial" w:hAnsi="Arial" w:cs="Arial"/>
          <w:b/>
          <w:sz w:val="20"/>
          <w:lang w:val="ru-RU"/>
        </w:rPr>
        <w:t xml:space="preserve"> </w:t>
      </w:r>
      <w:r>
        <w:rPr>
          <w:rFonts w:ascii="Arial" w:hAnsi="Arial" w:cs="Arial"/>
          <w:b/>
          <w:sz w:val="20"/>
        </w:rPr>
        <w:t>B</w:t>
      </w:r>
      <w:r w:rsidRPr="00294CC7">
        <w:rPr>
          <w:rFonts w:ascii="Arial" w:hAnsi="Arial" w:cs="Arial" w:hint="eastAsia"/>
          <w:b/>
          <w:sz w:val="20"/>
          <w:lang w:val="ru-RU"/>
        </w:rPr>
        <w:t>:</w:t>
      </w:r>
      <w:r w:rsidRPr="00294CC7">
        <w:rPr>
          <w:rFonts w:ascii="Arial" w:hAnsi="Arial" w:cs="Arial"/>
          <w:sz w:val="20"/>
          <w:lang w:val="ru-RU"/>
        </w:rPr>
        <w:t xml:space="preserve">  </w:t>
      </w:r>
      <w:r>
        <w:rPr>
          <w:rFonts w:ascii="Arial" w:hAnsi="Arial" w:cs="Arial"/>
          <w:szCs w:val="21"/>
          <w:lang w:val="ru-RU"/>
        </w:rPr>
        <w:t>Если полотно смещено ВЛЕВО</w:t>
      </w:r>
    </w:p>
    <w:p w:rsidR="00D479B1" w:rsidRPr="00294CC7" w:rsidRDefault="00D479B1" w:rsidP="00D479B1">
      <w:pPr>
        <w:pStyle w:val="a8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/>
          <w:b/>
          <w:lang w:val="ru-RU"/>
        </w:rPr>
        <w:t>ВНИМАНИЕ</w:t>
      </w:r>
      <w:r w:rsidRPr="00294CC7">
        <w:rPr>
          <w:rFonts w:ascii="Arial" w:hAnsi="Arial" w:cs="Arial"/>
          <w:b/>
          <w:lang w:val="ru-RU"/>
        </w:rPr>
        <w:t xml:space="preserve">: </w:t>
      </w:r>
      <w:r>
        <w:rPr>
          <w:rFonts w:ascii="Arial" w:hAnsi="Arial" w:cs="Arial"/>
          <w:b/>
          <w:lang w:val="ru-RU"/>
        </w:rPr>
        <w:t>Перед чисткой или регулированием беговой дорожки всегда отключайте ее от электрической сети</w:t>
      </w:r>
      <w:r w:rsidRPr="00294CC7">
        <w:rPr>
          <w:rFonts w:ascii="Arial" w:hAnsi="Arial" w:cs="Arial"/>
          <w:b/>
          <w:lang w:val="ru-RU"/>
        </w:rPr>
        <w:t>.</w:t>
      </w:r>
    </w:p>
    <w:p w:rsidR="00DC2CD3" w:rsidRPr="00D479B1" w:rsidRDefault="00DC2CD3">
      <w:pPr>
        <w:pStyle w:val="a8"/>
        <w:rPr>
          <w:rFonts w:ascii="Arial" w:hAnsi="Arial" w:cs="Arial" w:hint="eastAsia"/>
          <w:b/>
          <w:lang w:val="ru-RU"/>
        </w:rPr>
      </w:pPr>
    </w:p>
    <w:p w:rsidR="00D479B1" w:rsidRPr="00294CC7" w:rsidRDefault="00D479B1" w:rsidP="00D479B1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Чистка</w:t>
      </w:r>
    </w:p>
    <w:p w:rsidR="00D479B1" w:rsidRPr="00294CC7" w:rsidRDefault="00D479B1" w:rsidP="00D479B1">
      <w:pPr>
        <w:spacing w:after="120"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Регулярная чистка тренажера позволит продлить срок его службы</w:t>
      </w:r>
      <w:r w:rsidRPr="00294CC7">
        <w:rPr>
          <w:rFonts w:ascii="Arial" w:hAnsi="Arial" w:cs="Arial"/>
          <w:szCs w:val="21"/>
          <w:lang w:val="ru-RU"/>
        </w:rPr>
        <w:t>.</w:t>
      </w:r>
      <w:r w:rsidRPr="00294CC7">
        <w:rPr>
          <w:rFonts w:ascii="Arial" w:hAnsi="Arial" w:cs="Arial" w:hint="eastAsia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Регулярно протирайте беговую дорожку от пыли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Обязательно держите в чистоте платформы для ног по бокам бегового полотна, а так же боковые стойки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Это уменьшит попадание пыли под беговое полотно</w:t>
      </w:r>
      <w:r w:rsidRPr="00294CC7">
        <w:rPr>
          <w:rFonts w:ascii="Arial" w:hAnsi="Arial" w:cs="Arial"/>
          <w:szCs w:val="21"/>
          <w:lang w:val="ru-RU"/>
        </w:rPr>
        <w:t xml:space="preserve">. </w:t>
      </w:r>
    </w:p>
    <w:p w:rsidR="00D479B1" w:rsidRPr="00D479B1" w:rsidRDefault="00D479B1" w:rsidP="00D479B1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Верхнюю поверхность бегового полотна можно очищать влажной мыльной тканью</w:t>
      </w:r>
      <w:r w:rsidRPr="00294CC7">
        <w:rPr>
          <w:rFonts w:ascii="Arial" w:hAnsi="Arial" w:cs="Arial"/>
          <w:szCs w:val="21"/>
          <w:lang w:val="ru-RU"/>
        </w:rPr>
        <w:t xml:space="preserve">. </w:t>
      </w:r>
      <w:r>
        <w:rPr>
          <w:rFonts w:ascii="Arial" w:hAnsi="Arial" w:cs="Arial"/>
          <w:szCs w:val="21"/>
          <w:lang w:val="ru-RU"/>
        </w:rPr>
        <w:t>Избегайте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попадания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влаги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вовнутрь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беговой</w:t>
      </w:r>
      <w:r w:rsidRPr="00D479B1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дорожки</w:t>
      </w:r>
      <w:r w:rsidRPr="00D479B1">
        <w:rPr>
          <w:rFonts w:ascii="Arial" w:hAnsi="Arial" w:cs="Arial"/>
          <w:szCs w:val="21"/>
          <w:lang w:val="ru-RU"/>
        </w:rPr>
        <w:t>.</w:t>
      </w:r>
    </w:p>
    <w:p w:rsidR="00D479B1" w:rsidRPr="0031007C" w:rsidRDefault="00D479B1" w:rsidP="00D479B1">
      <w:pPr>
        <w:spacing w:after="120"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b/>
          <w:szCs w:val="21"/>
          <w:lang w:val="ru-RU"/>
        </w:rPr>
        <w:t>Внимание</w:t>
      </w:r>
      <w:r w:rsidRPr="00294CC7">
        <w:rPr>
          <w:rFonts w:ascii="Arial" w:hAnsi="Arial" w:cs="Arial" w:hint="eastAsia"/>
          <w:b/>
          <w:szCs w:val="21"/>
          <w:lang w:val="ru-RU"/>
        </w:rPr>
        <w:t xml:space="preserve">: </w:t>
      </w:r>
      <w:r>
        <w:rPr>
          <w:rFonts w:ascii="Arial" w:hAnsi="Arial" w:cs="Arial"/>
          <w:b/>
          <w:szCs w:val="21"/>
          <w:lang w:val="ru-RU"/>
        </w:rPr>
        <w:t>Перед снятием крышки двигателя всегда отключайте тренажер от электрической сети.</w:t>
      </w:r>
      <w:r w:rsidRPr="00294CC7">
        <w:rPr>
          <w:rFonts w:ascii="Arial" w:hAnsi="Arial" w:cs="Arial"/>
          <w:bCs/>
          <w:szCs w:val="21"/>
          <w:lang w:val="ru-RU"/>
        </w:rPr>
        <w:t xml:space="preserve"> </w:t>
      </w:r>
      <w:r>
        <w:rPr>
          <w:rFonts w:ascii="Arial" w:hAnsi="Arial" w:cs="Arial"/>
          <w:b/>
          <w:szCs w:val="21"/>
          <w:lang w:val="ru-RU"/>
        </w:rPr>
        <w:t>Как минимум раз в год старайтесь очищать двигатель беговой дорожки от пыли.</w:t>
      </w:r>
    </w:p>
    <w:p w:rsidR="00D479B1" w:rsidRPr="0031007C" w:rsidRDefault="00D479B1" w:rsidP="00D479B1">
      <w:pPr>
        <w:spacing w:line="360" w:lineRule="auto"/>
        <w:jc w:val="center"/>
        <w:rPr>
          <w:rFonts w:ascii="Arial" w:hAnsi="Arial" w:cs="Arial" w:hint="eastAsia"/>
          <w:b/>
          <w:bCs/>
          <w:sz w:val="28"/>
          <w:szCs w:val="28"/>
          <w:lang w:val="ru-RU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Смазка платформы и бегового полотна</w:t>
      </w:r>
    </w:p>
    <w:p w:rsidR="00D479B1" w:rsidRPr="0031007C" w:rsidRDefault="00D479B1" w:rsidP="00D479B1">
      <w:pPr>
        <w:pStyle w:val="a5"/>
        <w:spacing w:line="360" w:lineRule="auto"/>
        <w:ind w:leftChars="0" w:left="0"/>
        <w:jc w:val="left"/>
        <w:rPr>
          <w:rFonts w:ascii="Arial" w:hAnsi="Arial" w:cs="Arial"/>
          <w:bCs/>
          <w:szCs w:val="21"/>
          <w:lang w:val="ru-RU"/>
        </w:rPr>
      </w:pPr>
      <w:r>
        <w:rPr>
          <w:rFonts w:ascii="Arial" w:hAnsi="Arial" w:cs="Arial"/>
          <w:bCs/>
          <w:szCs w:val="21"/>
          <w:lang w:val="ru-RU"/>
        </w:rPr>
        <w:t>Смазка играет важную роль в продлении срока службы беговой дорожки из-за постоянного трения бегового полотна с платформой тренажера</w:t>
      </w:r>
      <w:r w:rsidRPr="0031007C">
        <w:rPr>
          <w:rFonts w:ascii="Arial" w:hAnsi="Arial" w:cs="Arial"/>
          <w:bCs/>
          <w:szCs w:val="21"/>
          <w:lang w:val="ru-RU"/>
        </w:rPr>
        <w:t xml:space="preserve">. </w:t>
      </w:r>
      <w:r>
        <w:rPr>
          <w:rFonts w:ascii="Arial" w:hAnsi="Arial" w:cs="Arial"/>
          <w:bCs/>
          <w:szCs w:val="21"/>
          <w:lang w:val="ru-RU"/>
        </w:rPr>
        <w:t>Периодически проверяйте платформу на наличие смазки</w:t>
      </w:r>
      <w:r w:rsidRPr="0031007C">
        <w:rPr>
          <w:rFonts w:ascii="Arial" w:hAnsi="Arial" w:cs="Arial"/>
          <w:bCs/>
          <w:szCs w:val="21"/>
          <w:lang w:val="ru-RU"/>
        </w:rPr>
        <w:t>.</w:t>
      </w:r>
      <w:r>
        <w:rPr>
          <w:rFonts w:ascii="Arial" w:hAnsi="Arial" w:cs="Arial"/>
          <w:bCs/>
          <w:szCs w:val="21"/>
          <w:lang w:val="ru-RU"/>
        </w:rPr>
        <w:t xml:space="preserve"> Рекомендуется смазывать платформу исходя из следующей интенсивности использования тренажера</w:t>
      </w:r>
      <w:r w:rsidRPr="0031007C">
        <w:rPr>
          <w:rFonts w:ascii="Arial" w:hAnsi="Arial" w:cs="Arial"/>
          <w:szCs w:val="21"/>
          <w:lang w:val="ru-RU"/>
        </w:rPr>
        <w:t>:</w:t>
      </w:r>
    </w:p>
    <w:p w:rsidR="00D479B1" w:rsidRPr="0031007C" w:rsidRDefault="00D479B1" w:rsidP="00D479B1">
      <w:pPr>
        <w:numPr>
          <w:ilvl w:val="0"/>
          <w:numId w:val="4"/>
        </w:numPr>
        <w:spacing w:line="360" w:lineRule="auto"/>
        <w:jc w:val="left"/>
        <w:rPr>
          <w:rFonts w:ascii="Arial" w:hAnsi="Arial" w:cs="Arial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Менее 3 часов в неделю</w:t>
      </w:r>
      <w:r w:rsidRPr="0031007C">
        <w:rPr>
          <w:rFonts w:ascii="Arial" w:hAnsi="Arial" w:cs="Arial"/>
          <w:szCs w:val="21"/>
          <w:lang w:val="ru-RU"/>
        </w:rPr>
        <w:t xml:space="preserve">          </w:t>
      </w:r>
      <w:r>
        <w:rPr>
          <w:rFonts w:ascii="Arial" w:hAnsi="Arial" w:cs="Arial"/>
          <w:szCs w:val="21"/>
          <w:lang w:val="ru-RU"/>
        </w:rPr>
        <w:t xml:space="preserve">         </w:t>
      </w:r>
      <w:r w:rsidRPr="0031007C">
        <w:rPr>
          <w:rFonts w:ascii="Arial" w:hAnsi="Arial" w:cs="Arial"/>
          <w:szCs w:val="21"/>
          <w:lang w:val="ru-RU"/>
        </w:rPr>
        <w:t xml:space="preserve"> </w:t>
      </w:r>
      <w:r>
        <w:rPr>
          <w:rFonts w:ascii="Arial" w:hAnsi="Arial" w:cs="Arial"/>
          <w:szCs w:val="21"/>
          <w:lang w:val="ru-RU"/>
        </w:rPr>
        <w:t>раз в год</w:t>
      </w:r>
    </w:p>
    <w:p w:rsidR="00D479B1" w:rsidRDefault="00D479B1" w:rsidP="00D479B1">
      <w:pPr>
        <w:numPr>
          <w:ilvl w:val="0"/>
          <w:numId w:val="4"/>
        </w:numPr>
        <w:spacing w:line="360" w:lineRule="auto"/>
        <w:jc w:val="left"/>
        <w:rPr>
          <w:rFonts w:ascii="Arial" w:hAnsi="Arial" w:cs="Arial"/>
          <w:szCs w:val="21"/>
        </w:rPr>
      </w:pPr>
      <w:r w:rsidRPr="0031007C">
        <w:rPr>
          <w:rFonts w:ascii="Arial" w:hAnsi="Arial" w:cs="Arial"/>
          <w:szCs w:val="21"/>
        </w:rPr>
        <w:t xml:space="preserve">3-5 </w:t>
      </w:r>
      <w:r>
        <w:rPr>
          <w:rFonts w:ascii="Arial" w:hAnsi="Arial" w:cs="Arial"/>
          <w:szCs w:val="21"/>
          <w:lang w:val="ru-RU"/>
        </w:rPr>
        <w:t>часов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в</w:t>
      </w:r>
      <w:r w:rsidRPr="0031007C"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>неделю</w:t>
      </w:r>
      <w:r>
        <w:rPr>
          <w:rFonts w:ascii="Arial" w:hAnsi="Arial" w:cs="Arial"/>
          <w:szCs w:val="21"/>
        </w:rPr>
        <w:t xml:space="preserve">              </w:t>
      </w:r>
      <w:r w:rsidRPr="0031007C">
        <w:rPr>
          <w:rFonts w:ascii="Arial" w:hAnsi="Arial" w:cs="Arial"/>
          <w:szCs w:val="21"/>
        </w:rPr>
        <w:t xml:space="preserve">         </w:t>
      </w:r>
      <w:r>
        <w:rPr>
          <w:rFonts w:ascii="Arial" w:hAnsi="Arial" w:cs="Arial"/>
          <w:szCs w:val="21"/>
        </w:rPr>
        <w:t xml:space="preserve"> </w:t>
      </w:r>
      <w:r>
        <w:rPr>
          <w:rFonts w:ascii="Arial" w:hAnsi="Arial" w:cs="Arial"/>
          <w:szCs w:val="21"/>
          <w:lang w:val="ru-RU"/>
        </w:rPr>
        <w:t xml:space="preserve"> каждые полгода</w:t>
      </w:r>
    </w:p>
    <w:p w:rsidR="00D479B1" w:rsidRPr="0031007C" w:rsidRDefault="00D479B1" w:rsidP="00D479B1">
      <w:pPr>
        <w:numPr>
          <w:ilvl w:val="0"/>
          <w:numId w:val="4"/>
        </w:numPr>
        <w:spacing w:line="360" w:lineRule="auto"/>
        <w:jc w:val="left"/>
        <w:rPr>
          <w:rFonts w:ascii="Arial" w:hAnsi="Arial" w:cs="Arial" w:hint="eastAsia"/>
          <w:szCs w:val="21"/>
          <w:lang w:val="ru-RU"/>
        </w:rPr>
      </w:pPr>
      <w:r>
        <w:rPr>
          <w:rFonts w:ascii="Arial" w:hAnsi="Arial" w:cs="Arial"/>
          <w:szCs w:val="21"/>
          <w:lang w:val="ru-RU"/>
        </w:rPr>
        <w:t>Больше 5 часов в неделю</w:t>
      </w:r>
      <w:r w:rsidRPr="0031007C">
        <w:rPr>
          <w:rFonts w:ascii="Arial" w:hAnsi="Arial" w:cs="Arial"/>
          <w:szCs w:val="21"/>
          <w:lang w:val="ru-RU"/>
        </w:rPr>
        <w:t xml:space="preserve">         </w:t>
      </w:r>
      <w:r>
        <w:rPr>
          <w:rFonts w:ascii="Arial" w:hAnsi="Arial" w:cs="Arial"/>
          <w:szCs w:val="21"/>
          <w:lang w:val="ru-RU"/>
        </w:rPr>
        <w:t xml:space="preserve">          каждые 3 месяца</w:t>
      </w:r>
    </w:p>
    <w:p w:rsidR="00DC2CD3" w:rsidRPr="00D479B1" w:rsidRDefault="00F438D9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  <w:r>
        <w:rPr>
          <w:rFonts w:ascii="Arial" w:hAnsi="Arial" w:cs="Arial" w:hint="eastAsia"/>
          <w:noProof/>
          <w:sz w:val="20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933450</wp:posOffset>
            </wp:positionH>
            <wp:positionV relativeFrom="page">
              <wp:posOffset>7181850</wp:posOffset>
            </wp:positionV>
            <wp:extent cx="3438525" cy="2354580"/>
            <wp:effectExtent l="19050" t="19050" r="9525" b="7620"/>
            <wp:wrapNone/>
            <wp:docPr id="63" name="Рисунок 63" descr="短嘴汐氻康油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短嘴汐氻康油副本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354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spacing w:line="360" w:lineRule="auto"/>
        <w:jc w:val="left"/>
        <w:rPr>
          <w:rFonts w:ascii="Arial" w:hAnsi="Arial" w:cs="Arial" w:hint="eastAsia"/>
          <w:sz w:val="20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D479B1" w:rsidRDefault="00DC2CD3">
      <w:pPr>
        <w:rPr>
          <w:rFonts w:ascii="Arial" w:hAnsi="Arial" w:cs="Arial" w:hint="eastAsia"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Pr="00D479B1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4"/>
          <w:lang w:val="ru-RU"/>
        </w:rPr>
      </w:pPr>
    </w:p>
    <w:p w:rsidR="00DC2CD3" w:rsidRDefault="00DC2CD3">
      <w:pPr>
        <w:autoSpaceDE w:val="0"/>
        <w:autoSpaceDN w:val="0"/>
        <w:adjustRightInd w:val="0"/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EXPLODED </w:t>
      </w:r>
      <w:r>
        <w:rPr>
          <w:rFonts w:ascii="Arial" w:hAnsi="Arial" w:cs="Arial" w:hint="eastAsia"/>
          <w:b/>
          <w:bCs/>
          <w:sz w:val="28"/>
          <w:szCs w:val="28"/>
        </w:rPr>
        <w:t>DRAWING:</w:t>
      </w:r>
    </w:p>
    <w:p w:rsidR="00DC2CD3" w:rsidRDefault="00F438D9">
      <w:pPr>
        <w:autoSpaceDE w:val="0"/>
        <w:autoSpaceDN w:val="0"/>
        <w:adjustRightInd w:val="0"/>
        <w:jc w:val="center"/>
        <w:rPr>
          <w:rFonts w:ascii="Arial" w:hAnsi="Arial" w:cs="Arial" w:hint="eastAsia"/>
          <w:b/>
          <w:bCs/>
          <w:sz w:val="24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page">
              <wp:posOffset>510540</wp:posOffset>
            </wp:positionH>
            <wp:positionV relativeFrom="page">
              <wp:posOffset>1215390</wp:posOffset>
            </wp:positionV>
            <wp:extent cx="6535420" cy="8519160"/>
            <wp:effectExtent l="0" t="0" r="0" b="0"/>
            <wp:wrapNone/>
            <wp:docPr id="68" name="Рисунок 68" descr="TM8445B爆炸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TM8445B爆炸图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28" t="8989" r="8522" b="8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5420" cy="85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2CD3" w:rsidRDefault="00DC2CD3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051DBE" w:rsidRDefault="00051DBE">
      <w:pPr>
        <w:rPr>
          <w:rFonts w:ascii="Arial" w:hAnsi="Arial" w:cs="Arial" w:hint="eastAsia"/>
          <w:sz w:val="24"/>
        </w:rPr>
      </w:pPr>
    </w:p>
    <w:p w:rsidR="00D479B1" w:rsidRDefault="00D479B1">
      <w:pPr>
        <w:tabs>
          <w:tab w:val="left" w:pos="3618"/>
        </w:tabs>
        <w:rPr>
          <w:rFonts w:ascii="Arial" w:hAnsi="Arial" w:cs="Arial"/>
          <w:sz w:val="24"/>
          <w:lang w:val="ru-RU"/>
        </w:rPr>
      </w:pPr>
    </w:p>
    <w:p w:rsidR="00D479B1" w:rsidRDefault="00D479B1" w:rsidP="00D479B1">
      <w:pPr>
        <w:tabs>
          <w:tab w:val="left" w:pos="3618"/>
        </w:tabs>
        <w:rPr>
          <w:rFonts w:ascii="Arial" w:hAnsi="Arial" w:cs="Arial" w:hint="eastAsia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lang w:val="ru-RU"/>
        </w:rPr>
        <w:t>Список деталей</w:t>
      </w:r>
      <w:r>
        <w:rPr>
          <w:rFonts w:ascii="Arial" w:hAnsi="Arial" w:cs="Arial" w:hint="eastAsia"/>
          <w:b/>
          <w:bCs/>
          <w:sz w:val="28"/>
          <w:szCs w:val="28"/>
        </w:rPr>
        <w:t>:</w:t>
      </w:r>
    </w:p>
    <w:tbl>
      <w:tblPr>
        <w:tblW w:w="103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3"/>
        <w:gridCol w:w="2896"/>
        <w:gridCol w:w="1161"/>
        <w:gridCol w:w="799"/>
        <w:gridCol w:w="583"/>
        <w:gridCol w:w="2589"/>
        <w:gridCol w:w="991"/>
        <w:gridCol w:w="772"/>
      </w:tblGrid>
      <w:tr w:rsidR="00D479B1" w:rsidTr="00D479B1">
        <w:trPr>
          <w:trHeight w:val="465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№ п/п</w:t>
            </w: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2896" w:type="dxa"/>
            <w:vAlign w:val="center"/>
          </w:tcPr>
          <w:p w:rsidR="00D479B1" w:rsidRPr="0031007C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Параметр</w:t>
            </w: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Кол-</w:t>
            </w:r>
          </w:p>
          <w:p w:rsidR="00D479B1" w:rsidRPr="0031007C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во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№ п/п</w:t>
            </w: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2589" w:type="dxa"/>
            <w:vAlign w:val="center"/>
          </w:tcPr>
          <w:p w:rsidR="00D479B1" w:rsidRPr="0031007C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Описание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Пара-</w:t>
            </w:r>
          </w:p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  <w:lang w:val="ru-RU"/>
              </w:rPr>
              <w:t>метр</w:t>
            </w: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.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b/>
                <w:color w:val="000000"/>
                <w:kern w:val="0"/>
                <w:sz w:val="18"/>
                <w:szCs w:val="18"/>
              </w:rPr>
              <w:t>Q’TY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Основание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Основная рама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67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Компьютер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стойка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68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Контрольная панель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стойка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69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PULSE WITH 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INCLINE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Компьютерный кронштейн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70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PULSE WITH SPEED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Основание двигателя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71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Магнитный сенсор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Наклонный кронштейн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72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Соединительный провод панели управления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Поворотный рукав наклона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73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M3*10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Поворотный рукав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74</w:t>
            </w:r>
          </w:p>
        </w:tc>
        <w:tc>
          <w:tcPr>
            <w:tcW w:w="2589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M3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Передний ролик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75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Верхний трос пульсометра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Задний ролик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76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Нижний трос пульсометра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Цилиндр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77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Этикетка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13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Ключ/отвертка</w:t>
            </w:r>
          </w:p>
        </w:tc>
        <w:tc>
          <w:tcPr>
            <w:tcW w:w="1161" w:type="dxa"/>
            <w:vAlign w:val="center"/>
          </w:tcPr>
          <w:p w:rsidR="00D479B1" w:rsidRPr="0004055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S=13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14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, 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78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Ключ безопасности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14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5#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Шестигранный ключ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smartTag w:uri="urn:schemas-microsoft-com:office:smarttags" w:element="chmetcnv">
              <w:smartTagPr>
                <w:attr w:name="TCSC" w:val="0"/>
                <w:attr w:name="NumberType" w:val="1"/>
                <w:attr w:name="Negative" w:val="False"/>
                <w:attr w:name="HasSpace" w:val="False"/>
                <w:attr w:name="SourceValue" w:val="5"/>
                <w:attr w:name="UnitName" w:val="mm"/>
              </w:smartTagPr>
              <w:r>
                <w:rPr>
                  <w:rFonts w:ascii="Arial" w:eastAsia="YouYuan" w:hAnsi="Arial" w:cs="Arial"/>
                  <w:color w:val="000000"/>
                  <w:kern w:val="0"/>
                  <w:sz w:val="18"/>
                  <w:szCs w:val="18"/>
                </w:rPr>
                <w:t>5mm</w:t>
              </w:r>
            </w:smartTag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79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Площадка для ног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15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ключа безопасности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80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16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двигателя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81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питания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17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панель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82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Переключатель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18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верхняя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83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Предохранитель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19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Средняя верхняя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84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Двигатель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20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верхняя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85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Беговое полотно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21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левая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86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Магнитный сердечник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Средняя нижняя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87</w:t>
            </w:r>
          </w:p>
        </w:tc>
        <w:tc>
          <w:tcPr>
            <w:tcW w:w="2589" w:type="dxa"/>
            <w:vAlign w:val="center"/>
          </w:tcPr>
          <w:p w:rsidR="00D479B1" w:rsidRPr="009C5C98" w:rsidRDefault="00D479B1" w:rsidP="00D479B1">
            <w:pPr>
              <w:widowControl/>
              <w:ind w:firstLineChars="50" w:firstLine="90"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Магнитное кольцо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23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правая панель компьютера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88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SINGLE LINE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294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24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Основная компьютерная панель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89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SINGLE LINE 1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подставка под бутылку с водой</w:t>
            </w:r>
          </w:p>
        </w:tc>
        <w:tc>
          <w:tcPr>
            <w:tcW w:w="1161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90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GROUNDING LINE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26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E1524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  <w:t xml:space="preserve"> 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подставка под бутылку с водой</w:t>
            </w:r>
          </w:p>
        </w:tc>
        <w:tc>
          <w:tcPr>
            <w:tcW w:w="1161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91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10*45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27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задняя панель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92</w:t>
            </w:r>
          </w:p>
        </w:tc>
        <w:tc>
          <w:tcPr>
            <w:tcW w:w="258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INCLINE MOTOR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28</w:t>
            </w:r>
          </w:p>
        </w:tc>
        <w:tc>
          <w:tcPr>
            <w:tcW w:w="2896" w:type="dxa"/>
            <w:vAlign w:val="center"/>
          </w:tcPr>
          <w:p w:rsidR="00D479B1" w:rsidRPr="00E152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задняя панель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93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Защитная крышка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29</w:t>
            </w:r>
          </w:p>
        </w:tc>
        <w:tc>
          <w:tcPr>
            <w:tcW w:w="28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SIDE RAIL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94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Сенсорная панель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28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RUNNING BELT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95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*6.5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31</w:t>
            </w:r>
          </w:p>
        </w:tc>
        <w:tc>
          <w:tcPr>
            <w:tcW w:w="2896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Приводной ремень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96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ST2.9*8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32</w:t>
            </w:r>
          </w:p>
        </w:tc>
        <w:tc>
          <w:tcPr>
            <w:tcW w:w="2896" w:type="dxa"/>
            <w:vAlign w:val="center"/>
          </w:tcPr>
          <w:p w:rsidR="00D479B1" w:rsidRPr="00835998" w:rsidRDefault="00D479B1" w:rsidP="00D479B1">
            <w:pPr>
              <w:widowControl/>
              <w:ind w:firstLineChars="50" w:firstLine="90"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Колесо транспортировки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ind w:firstLineChars="50" w:firstLine="90"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97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Левая защитная крышка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407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33</w:t>
            </w:r>
          </w:p>
        </w:tc>
        <w:tc>
          <w:tcPr>
            <w:tcW w:w="28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BLUE CUSHION PAD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98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Правая защитная крышка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53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34</w:t>
            </w:r>
          </w:p>
        </w:tc>
        <w:tc>
          <w:tcPr>
            <w:tcW w:w="2896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BLACK CUSHION PAD</w:t>
            </w:r>
          </w:p>
        </w:tc>
        <w:tc>
          <w:tcPr>
            <w:tcW w:w="1161" w:type="dxa"/>
            <w:vAlign w:val="center"/>
          </w:tcPr>
          <w:p w:rsidR="00D479B1" w:rsidRPr="0004055A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100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8*12</w:t>
            </w: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35</w:t>
            </w:r>
          </w:p>
        </w:tc>
        <w:tc>
          <w:tcPr>
            <w:tcW w:w="2896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Колесо регулировки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101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Анти-скользящая панель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36</w:t>
            </w:r>
          </w:p>
        </w:tc>
        <w:tc>
          <w:tcPr>
            <w:tcW w:w="2896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Кольцо защитной заглушки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102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левого поручня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37</w:t>
            </w:r>
          </w:p>
        </w:tc>
        <w:tc>
          <w:tcPr>
            <w:tcW w:w="2896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Разъем питания</w:t>
            </w:r>
          </w:p>
        </w:tc>
        <w:tc>
          <w:tcPr>
            <w:tcW w:w="116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103</w:t>
            </w:r>
          </w:p>
        </w:tc>
        <w:tc>
          <w:tcPr>
            <w:tcW w:w="2589" w:type="dxa"/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Крышка правого поручня</w:t>
            </w:r>
          </w:p>
        </w:tc>
        <w:tc>
          <w:tcPr>
            <w:tcW w:w="991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SAFETY KEY SPRING BALL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25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Трубка поручня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Нижняя крышка двигателя</w:t>
            </w:r>
          </w:p>
        </w:tc>
        <w:tc>
          <w:tcPr>
            <w:tcW w:w="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 xml:space="preserve">Поручень 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99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MP3 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функции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Плата усилителя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Динамик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Гайка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(2.9*6.5)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(4.2*12)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</w:tr>
      <w:tr w:rsidR="00D479B1" w:rsidTr="00D479B1">
        <w:trPr>
          <w:trHeight w:val="294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MP3 </w:t>
            </w: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M6*1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112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Фильтр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Фильтрование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M8*40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113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Соединительная панель фильтра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M10*25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114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SINGLE LINE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49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115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Заземление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M4*16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116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M5*8)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M6*55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117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(M4*8)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color w:val="000000"/>
                <w:kern w:val="0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Cs w:val="18"/>
              </w:rPr>
              <w:t>M8*35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118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04055A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 xml:space="preserve"> (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)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 xml:space="preserve">　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M8*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30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119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Индикатор пульса</w:t>
            </w:r>
          </w:p>
        </w:tc>
        <w:tc>
          <w:tcPr>
            <w:tcW w:w="9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Нагрудный ремень</w:t>
            </w: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M6*35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120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Шнур индикатора пульса</w:t>
            </w:r>
          </w:p>
        </w:tc>
        <w:tc>
          <w:tcPr>
            <w:tcW w:w="99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83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M10*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55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121</w:t>
            </w: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A7674A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Нагрудный ремень</w:t>
            </w:r>
          </w:p>
        </w:tc>
        <w:tc>
          <w:tcPr>
            <w:tcW w:w="9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56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Болт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M5*8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57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58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7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59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pStyle w:val="a4"/>
              <w:widowControl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rPr>
                <w:rFonts w:ascii="Arial" w:eastAsia="YouYuan" w:hAnsi="Arial" w:cs="Arial"/>
                <w:color w:val="000000"/>
                <w:kern w:val="0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ST4.2*12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66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60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Винт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ST2.9*</w:t>
            </w: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9</w:t>
            </w: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.5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Плоская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4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62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3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63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64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Блокировочная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10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  <w:t>2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</w:tr>
      <w:tr w:rsidR="00D479B1" w:rsidTr="00D479B1">
        <w:trPr>
          <w:trHeight w:val="319"/>
          <w:jc w:val="center"/>
        </w:trPr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65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Pr="00835998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</w:pPr>
            <w:r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  <w:lang w:val="ru-RU"/>
              </w:rPr>
              <w:t>Пружинная шайба</w:t>
            </w:r>
          </w:p>
        </w:tc>
        <w:tc>
          <w:tcPr>
            <w:tcW w:w="11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8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  <w:r w:rsidRPr="0004055A"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  <w:t>6</w:t>
            </w:r>
          </w:p>
        </w:tc>
        <w:tc>
          <w:tcPr>
            <w:tcW w:w="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2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 w:hint="eastAsia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479B1" w:rsidRDefault="00D479B1" w:rsidP="00D479B1">
            <w:pPr>
              <w:widowControl/>
              <w:jc w:val="center"/>
              <w:rPr>
                <w:rFonts w:ascii="Arial" w:eastAsia="YouYuan" w:hAnsi="Arial" w:cs="Arial"/>
                <w:color w:val="000000"/>
                <w:kern w:val="0"/>
                <w:sz w:val="18"/>
                <w:szCs w:val="18"/>
              </w:rPr>
            </w:pPr>
          </w:p>
        </w:tc>
      </w:tr>
    </w:tbl>
    <w:p w:rsidR="00D479B1" w:rsidRDefault="00D479B1" w:rsidP="00D479B1">
      <w:pPr>
        <w:tabs>
          <w:tab w:val="left" w:pos="3618"/>
        </w:tabs>
        <w:rPr>
          <w:rFonts w:ascii="Arial" w:hAnsi="Arial" w:cs="Arial" w:hint="eastAsia"/>
          <w:b/>
          <w:bCs/>
          <w:sz w:val="28"/>
          <w:szCs w:val="28"/>
        </w:rPr>
      </w:pPr>
    </w:p>
    <w:p w:rsidR="0004055A" w:rsidRDefault="0004055A">
      <w:pPr>
        <w:tabs>
          <w:tab w:val="left" w:pos="3618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:rsidR="00D479B1" w:rsidRPr="00D479B1" w:rsidRDefault="00D479B1">
      <w:pPr>
        <w:tabs>
          <w:tab w:val="left" w:pos="3618"/>
        </w:tabs>
        <w:rPr>
          <w:rFonts w:ascii="Arial" w:hAnsi="Arial" w:cs="Arial"/>
          <w:b/>
          <w:bCs/>
          <w:sz w:val="28"/>
          <w:szCs w:val="28"/>
          <w:lang w:val="ru-RU"/>
        </w:rPr>
      </w:pPr>
    </w:p>
    <w:p w:rsidR="00DC2CD3" w:rsidRDefault="00F438D9">
      <w:pPr>
        <w:rPr>
          <w:rFonts w:ascii="Arial" w:hAnsi="Arial" w:cs="Arial" w:hint="eastAsia"/>
          <w:sz w:val="24"/>
        </w:rPr>
      </w:pPr>
      <w:r>
        <w:rPr>
          <w:rFonts w:ascii="Arial" w:hAnsi="Arial" w:cs="Arial" w:hint="eastAsia"/>
          <w:noProof/>
          <w:sz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-6350</wp:posOffset>
                </wp:positionV>
                <wp:extent cx="6286500" cy="495300"/>
                <wp:effectExtent l="0" t="3175" r="0" b="6350"/>
                <wp:wrapNone/>
                <wp:docPr id="2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495300"/>
                          <a:chOff x="0" y="0"/>
                          <a:chExt cx="8400" cy="1140"/>
                        </a:xfrm>
                      </wpg:grpSpPr>
                      <wps:wsp>
                        <wps:cNvPr id="3" name="AutoShape 6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400" cy="1140"/>
                          </a:xfrm>
                          <a:prstGeom prst="flowChartAlternateProcess">
                            <a:avLst/>
                          </a:prstGeom>
                          <a:gradFill rotWithShape="0">
                            <a:gsLst>
                              <a:gs pos="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  <a:gs pos="5000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8627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66" y="150"/>
                            <a:ext cx="8190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479B1" w:rsidRPr="00A7674A" w:rsidRDefault="00D479B1" w:rsidP="00D479B1">
                              <w:pPr>
                                <w:jc w:val="center"/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sz w:val="40"/>
                                  <w:lang w:val="ru-RU"/>
                                </w:rPr>
                                <w:t>Устранение неполадок:</w:t>
                              </w:r>
                            </w:p>
                            <w:p w:rsidR="00D479B1" w:rsidRDefault="00D479B1">
                              <w:pPr>
                                <w:jc w:val="center"/>
                                <w:rPr>
                                  <w:rFonts w:hint="eastAsia"/>
                                  <w:b/>
                                  <w:bCs/>
                                  <w:sz w:val="4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" o:spid="_x0000_s1066" style="position:absolute;left:0;text-align:left;margin-left:-7.5pt;margin-top:-.5pt;width:495pt;height:39pt;z-index:251671552" coordsize="8400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">
                <v:shape id="AutoShape 65" o:spid="_x0000_s1067" type="#_x0000_t176" style="position:absolute;width:8400;height:1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7FvoMMA&#10;AADaAAAADwAAAGRycy9kb3ducmV2LnhtbESPQWvCQBSE74X+h+UVvNVNLYYQXcUKFvEgNIp4fGSf&#10;STD7NuyuJv33XUHocZiZb5j5cjCtuJPzjWUFH+MEBHFpdcOVguNh856B8AFZY2uZFPySh+Xi9WWO&#10;ubY9/9C9CJWIEPY5KqhD6HIpfVmTQT+2HXH0LtYZDFG6SmqHfYSbVk6SJJUGG44LNXa0rqm8Fjej&#10;4DR1u+z4rff41a/TzanAdn9OlRq9DasZiEBD+A8/21ut4BMeV+IN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7FvoMMAAADaAAAADwAAAAAAAAAAAAAAAACYAgAAZHJzL2Rv&#10;d25yZXYueG1sUEsFBgAAAAAEAAQA9QAAAIgDAAAAAA==&#10;" fillcolor="#7c7c7c" stroked="f">
                  <v:fill focus="50%" type="gradient"/>
                </v:shape>
                <v:shape id="Text Box 66" o:spid="_x0000_s1068" type="#_x0000_t202" style="position:absolute;left:66;top:150;width:8190;height:8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D479B1" w:rsidRPr="00A7674A" w:rsidRDefault="00D479B1" w:rsidP="00D479B1">
                        <w:pPr>
                          <w:jc w:val="center"/>
                          <w:rPr>
                            <w:b/>
                            <w:bCs/>
                            <w:sz w:val="40"/>
                            <w:lang w:val="ru-RU"/>
                          </w:rPr>
                        </w:pPr>
                        <w:r>
                          <w:rPr>
                            <w:b/>
                            <w:bCs/>
                            <w:sz w:val="40"/>
                            <w:lang w:val="ru-RU"/>
                          </w:rPr>
                          <w:t>Устранение неполадок:</w:t>
                        </w:r>
                      </w:p>
                      <w:p w:rsidR="00D479B1" w:rsidRDefault="00D479B1">
                        <w:pPr>
                          <w:jc w:val="center"/>
                          <w:rPr>
                            <w:rFonts w:hint="eastAsia"/>
                            <w:b/>
                            <w:bCs/>
                            <w:sz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:rsidR="00DC2CD3" w:rsidRDefault="00DC2CD3">
      <w:pPr>
        <w:rPr>
          <w:rFonts w:ascii="Arial" w:hAnsi="Arial" w:cs="Arial" w:hint="eastAsia"/>
          <w:sz w:val="24"/>
        </w:rPr>
      </w:pPr>
    </w:p>
    <w:p w:rsidR="00DC2CD3" w:rsidRDefault="00DC2CD3">
      <w:pPr>
        <w:rPr>
          <w:rFonts w:ascii="Arial" w:hAnsi="Arial" w:cs="Arial" w:hint="eastAsia"/>
          <w:sz w:val="24"/>
        </w:rPr>
      </w:pPr>
    </w:p>
    <w:p w:rsidR="00D479B1" w:rsidRPr="00A7674A" w:rsidRDefault="00D479B1" w:rsidP="00D479B1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После включения питания не запускается дисплей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479B1" w:rsidRDefault="00D479B1" w:rsidP="00D479B1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Вероятно, провод от консоли не подключен к нижней плате управления или сгорел трансформатор</w:t>
      </w:r>
      <w:r w:rsidRPr="00A7674A">
        <w:rPr>
          <w:rFonts w:ascii="Arial" w:hAnsi="Arial" w:cs="Arial"/>
          <w:sz w:val="22"/>
          <w:szCs w:val="22"/>
          <w:lang w:val="ru-RU"/>
        </w:rPr>
        <w:t>. Сними</w:t>
      </w:r>
      <w:r>
        <w:rPr>
          <w:rFonts w:ascii="Arial" w:hAnsi="Arial" w:cs="Arial"/>
          <w:sz w:val="22"/>
          <w:szCs w:val="22"/>
          <w:lang w:val="ru-RU"/>
        </w:rPr>
        <w:t>те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рамки стоек и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плате управления снизу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 xml:space="preserve">Если проблема вызвана дефектами проводов или </w:t>
      </w:r>
      <w:r w:rsidRPr="00A7674A">
        <w:rPr>
          <w:rFonts w:ascii="Arial" w:hAnsi="Arial" w:cs="Arial"/>
          <w:sz w:val="22"/>
          <w:szCs w:val="22"/>
          <w:lang w:val="ru-RU"/>
        </w:rPr>
        <w:t>трансформатора, выполните</w:t>
      </w:r>
      <w:r>
        <w:rPr>
          <w:rFonts w:ascii="Arial" w:hAnsi="Arial" w:cs="Arial"/>
          <w:sz w:val="22"/>
          <w:szCs w:val="22"/>
          <w:lang w:val="ru-RU"/>
        </w:rPr>
        <w:t xml:space="preserve"> их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замену</w:t>
      </w:r>
    </w:p>
    <w:p w:rsidR="00D479B1" w:rsidRPr="00A7674A" w:rsidRDefault="00D479B1" w:rsidP="00D479B1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</w:rPr>
        <w:t>E</w:t>
      </w:r>
      <w:r w:rsidRPr="00A7674A">
        <w:rPr>
          <w:rFonts w:ascii="Arial" w:hAnsi="Arial" w:cs="Arial"/>
          <w:b/>
          <w:sz w:val="22"/>
          <w:szCs w:val="22"/>
          <w:lang w:val="ru-RU"/>
        </w:rPr>
        <w:t>01—</w:t>
      </w:r>
      <w:r>
        <w:rPr>
          <w:rFonts w:ascii="Arial" w:hAnsi="Arial" w:cs="Arial"/>
          <w:b/>
          <w:sz w:val="22"/>
          <w:szCs w:val="22"/>
          <w:lang w:val="ru-RU"/>
        </w:rPr>
        <w:t>Сбой связи</w:t>
      </w:r>
      <w:r w:rsidRPr="00A7674A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479B1" w:rsidRPr="00A7674A" w:rsidRDefault="00D479B1" w:rsidP="00D479B1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Возможной причиной является потеря связи между консолью и панелью управления</w:t>
      </w:r>
      <w:r w:rsidRPr="00A7674A">
        <w:rPr>
          <w:rFonts w:ascii="Arial" w:hAnsi="Arial" w:cs="Arial"/>
          <w:sz w:val="22"/>
          <w:szCs w:val="22"/>
          <w:lang w:val="ru-RU"/>
        </w:rPr>
        <w:t>.</w:t>
      </w:r>
      <w:r>
        <w:rPr>
          <w:rFonts w:ascii="Arial" w:hAnsi="Arial" w:cs="Arial"/>
          <w:sz w:val="22"/>
          <w:szCs w:val="22"/>
          <w:lang w:val="ru-RU"/>
        </w:rPr>
        <w:t xml:space="preserve"> Проверьте каждое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подключение проводов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от консоли к </w:t>
      </w:r>
      <w:r>
        <w:rPr>
          <w:rFonts w:ascii="Arial" w:hAnsi="Arial" w:cs="Arial"/>
          <w:sz w:val="22"/>
          <w:szCs w:val="22"/>
          <w:lang w:val="ru-RU"/>
        </w:rPr>
        <w:t>панели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 управления и убедитесь, </w:t>
      </w:r>
      <w:r>
        <w:rPr>
          <w:rFonts w:ascii="Arial" w:hAnsi="Arial" w:cs="Arial"/>
          <w:sz w:val="22"/>
          <w:szCs w:val="22"/>
          <w:lang w:val="ru-RU"/>
        </w:rPr>
        <w:t>что все провода подключены</w:t>
      </w:r>
      <w:r w:rsidRPr="00A7674A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Если проблема вызвана дефектами проводов, замените их на новые.</w:t>
      </w:r>
    </w:p>
    <w:p w:rsidR="00D479B1" w:rsidRDefault="00D479B1" w:rsidP="00D479B1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E02—</w:t>
      </w:r>
      <w:r>
        <w:rPr>
          <w:rFonts w:ascii="Arial" w:hAnsi="Arial" w:cs="Arial"/>
          <w:b/>
          <w:sz w:val="22"/>
          <w:szCs w:val="22"/>
          <w:lang w:val="ru-RU"/>
        </w:rPr>
        <w:t>Перепады напряжения</w:t>
      </w:r>
      <w:r>
        <w:rPr>
          <w:rFonts w:ascii="Arial" w:hAnsi="Arial" w:cs="Arial"/>
          <w:b/>
          <w:sz w:val="22"/>
          <w:szCs w:val="22"/>
        </w:rPr>
        <w:t>:</w:t>
      </w:r>
    </w:p>
    <w:p w:rsidR="00D479B1" w:rsidRPr="00D479B1" w:rsidRDefault="00D479B1" w:rsidP="00D479B1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Протестируйте напряжение в сети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нет ли запаха гари от панели управления. Если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вы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почувствовали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запах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замените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ее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новую</w:t>
      </w:r>
      <w:r w:rsidRPr="00D479B1">
        <w:rPr>
          <w:rFonts w:ascii="Arial" w:hAnsi="Arial" w:cs="Arial"/>
          <w:sz w:val="22"/>
          <w:szCs w:val="22"/>
          <w:lang w:val="ru-RU"/>
        </w:rPr>
        <w:t xml:space="preserve">. </w:t>
      </w:r>
      <w:r>
        <w:rPr>
          <w:rFonts w:ascii="Arial" w:hAnsi="Arial" w:cs="Arial"/>
          <w:sz w:val="22"/>
          <w:szCs w:val="22"/>
          <w:lang w:val="ru-RU"/>
        </w:rPr>
        <w:t>Проверьте, хорошо ли подключены провода двигателя</w:t>
      </w:r>
      <w:r w:rsidRPr="00D479B1">
        <w:rPr>
          <w:rFonts w:ascii="Arial" w:hAnsi="Arial" w:cs="Arial"/>
          <w:sz w:val="22"/>
          <w:szCs w:val="22"/>
          <w:lang w:val="ru-RU"/>
        </w:rPr>
        <w:t>.</w:t>
      </w:r>
    </w:p>
    <w:p w:rsidR="00D479B1" w:rsidRDefault="00D479B1" w:rsidP="00D479B1">
      <w:pPr>
        <w:numPr>
          <w:ilvl w:val="0"/>
          <w:numId w:val="5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E03—</w:t>
      </w:r>
      <w:r>
        <w:rPr>
          <w:rFonts w:ascii="Arial" w:hAnsi="Arial" w:cs="Arial"/>
          <w:b/>
          <w:sz w:val="22"/>
          <w:szCs w:val="22"/>
          <w:lang w:val="ru-RU"/>
        </w:rPr>
        <w:t>Нет сигнала датчика</w:t>
      </w:r>
      <w:r>
        <w:rPr>
          <w:rFonts w:ascii="Arial" w:hAnsi="Arial" w:cs="Arial"/>
          <w:b/>
          <w:sz w:val="22"/>
          <w:szCs w:val="22"/>
        </w:rPr>
        <w:t>:</w:t>
      </w:r>
    </w:p>
    <w:p w:rsidR="00D479B1" w:rsidRDefault="00D479B1" w:rsidP="00D479B1">
      <w:pPr>
        <w:rPr>
          <w:rFonts w:ascii="Arial" w:hAnsi="Arial" w:cs="Arial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Проверьте,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мигает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ли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лампочка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датчика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нижней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плате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управления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если нет, произведите ее замену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. Проверьте </w:t>
      </w:r>
      <w:r>
        <w:rPr>
          <w:rFonts w:ascii="Arial" w:hAnsi="Arial" w:cs="Arial"/>
          <w:sz w:val="22"/>
          <w:szCs w:val="22"/>
          <w:lang w:val="ru-RU"/>
        </w:rPr>
        <w:t xml:space="preserve">подключение к </w:t>
      </w:r>
      <w:r w:rsidRPr="002E2E8D">
        <w:rPr>
          <w:rFonts w:ascii="Arial" w:hAnsi="Arial" w:cs="Arial"/>
          <w:sz w:val="22"/>
          <w:szCs w:val="22"/>
          <w:lang w:val="ru-RU"/>
        </w:rPr>
        <w:t>разъем</w:t>
      </w:r>
      <w:r>
        <w:rPr>
          <w:rFonts w:ascii="Arial" w:hAnsi="Arial" w:cs="Arial"/>
          <w:sz w:val="22"/>
          <w:szCs w:val="22"/>
          <w:lang w:val="ru-RU"/>
        </w:rPr>
        <w:t xml:space="preserve">у датчика, </w:t>
      </w:r>
      <w:r w:rsidRPr="002E2E8D">
        <w:rPr>
          <w:rFonts w:ascii="Arial" w:hAnsi="Arial" w:cs="Arial"/>
          <w:sz w:val="22"/>
          <w:szCs w:val="22"/>
          <w:lang w:val="ru-RU"/>
        </w:rPr>
        <w:t xml:space="preserve">если </w:t>
      </w:r>
      <w:r>
        <w:rPr>
          <w:rFonts w:ascii="Arial" w:hAnsi="Arial" w:cs="Arial"/>
          <w:sz w:val="22"/>
          <w:szCs w:val="22"/>
          <w:lang w:val="ru-RU"/>
        </w:rPr>
        <w:t>он подключен и не работает, необходима его замена.</w:t>
      </w:r>
    </w:p>
    <w:p w:rsidR="00D479B1" w:rsidRPr="002E2E8D" w:rsidRDefault="00D479B1" w:rsidP="00D479B1">
      <w:pPr>
        <w:rPr>
          <w:rFonts w:ascii="Arial" w:hAnsi="Arial" w:cs="Arial" w:hint="eastAsia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5</w:t>
      </w:r>
      <w:r w:rsidRPr="002E2E8D">
        <w:rPr>
          <w:rFonts w:ascii="Arial" w:hAnsi="Arial" w:cs="Arial"/>
          <w:b/>
          <w:sz w:val="22"/>
          <w:szCs w:val="22"/>
          <w:lang w:val="ru-RU"/>
        </w:rPr>
        <w:t>.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 </w:t>
      </w:r>
      <w:r>
        <w:rPr>
          <w:rFonts w:ascii="Arial" w:hAnsi="Arial" w:cs="Arial" w:hint="eastAsia"/>
          <w:b/>
          <w:sz w:val="22"/>
          <w:szCs w:val="22"/>
        </w:rPr>
        <w:t>ER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>4---</w:t>
      </w:r>
      <w:r>
        <w:rPr>
          <w:rFonts w:ascii="Arial" w:hAnsi="Arial" w:cs="Arial"/>
          <w:b/>
          <w:sz w:val="22"/>
          <w:szCs w:val="22"/>
          <w:lang w:val="ru-RU"/>
        </w:rPr>
        <w:t>Недостаточный угол наклона</w:t>
      </w:r>
      <w:r w:rsidRPr="002E2E8D">
        <w:rPr>
          <w:rFonts w:ascii="Arial" w:hAnsi="Arial" w:cs="Arial" w:hint="eastAsia"/>
          <w:b/>
          <w:sz w:val="22"/>
          <w:szCs w:val="22"/>
          <w:lang w:val="ru-RU"/>
        </w:rPr>
        <w:t xml:space="preserve">: </w:t>
      </w:r>
    </w:p>
    <w:p w:rsidR="00D479B1" w:rsidRPr="00227C6B" w:rsidRDefault="00D479B1" w:rsidP="00D479B1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/>
          <w:sz w:val="22"/>
          <w:szCs w:val="22"/>
          <w:lang w:val="ru-RU"/>
        </w:rPr>
        <w:t>Убедитесь, что провода, регулирующие угол наклона, подключены правильно.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Если проблема в этом, подключите их</w:t>
      </w:r>
      <w:r w:rsidRPr="002E2E8D">
        <w:rPr>
          <w:rFonts w:ascii="Arial" w:hAnsi="Arial" w:cs="Arial" w:hint="eastAsia"/>
          <w:sz w:val="22"/>
          <w:szCs w:val="22"/>
          <w:lang w:val="ru-RU"/>
        </w:rPr>
        <w:t xml:space="preserve">.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Убедитесь, что </w:t>
      </w:r>
      <w:r>
        <w:rPr>
          <w:rFonts w:ascii="Arial" w:hAnsi="Arial" w:cs="Arial"/>
          <w:sz w:val="22"/>
          <w:szCs w:val="22"/>
          <w:lang w:val="ru-RU"/>
        </w:rPr>
        <w:t>плата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управления</w:t>
      </w:r>
      <w:r>
        <w:rPr>
          <w:rFonts w:ascii="Arial" w:hAnsi="Arial" w:cs="Arial"/>
          <w:sz w:val="22"/>
          <w:szCs w:val="22"/>
          <w:lang w:val="ru-RU"/>
        </w:rPr>
        <w:t xml:space="preserve"> наклоном не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поврежден</w:t>
      </w:r>
      <w:r>
        <w:rPr>
          <w:rFonts w:ascii="Arial" w:hAnsi="Arial" w:cs="Arial"/>
          <w:sz w:val="22"/>
          <w:szCs w:val="22"/>
          <w:lang w:val="ru-RU"/>
        </w:rPr>
        <w:t>а, если это так,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замените ее</w:t>
      </w:r>
      <w:r w:rsidRPr="00227C6B">
        <w:rPr>
          <w:rFonts w:ascii="Arial" w:hAnsi="Arial" w:cs="Arial"/>
          <w:sz w:val="22"/>
          <w:szCs w:val="22"/>
          <w:lang w:val="ru-RU"/>
        </w:rPr>
        <w:t>.</w:t>
      </w:r>
    </w:p>
    <w:p w:rsidR="00D479B1" w:rsidRPr="00227C6B" w:rsidRDefault="00D479B1" w:rsidP="00D479B1">
      <w:pPr>
        <w:rPr>
          <w:rFonts w:ascii="Arial" w:hAnsi="Arial" w:cs="Arial"/>
          <w:b/>
          <w:sz w:val="22"/>
          <w:szCs w:val="22"/>
          <w:lang w:val="ru-RU"/>
        </w:rPr>
      </w:pPr>
      <w:r>
        <w:rPr>
          <w:rFonts w:ascii="Arial" w:hAnsi="Arial" w:cs="Arial"/>
          <w:b/>
          <w:sz w:val="22"/>
          <w:szCs w:val="22"/>
          <w:lang w:val="ru-RU"/>
        </w:rPr>
        <w:t>6.</w:t>
      </w:r>
      <w:r>
        <w:rPr>
          <w:rFonts w:ascii="Arial" w:hAnsi="Arial" w:cs="Arial"/>
          <w:b/>
          <w:sz w:val="22"/>
          <w:szCs w:val="22"/>
        </w:rPr>
        <w:t>E</w:t>
      </w:r>
      <w:r w:rsidRPr="00227C6B">
        <w:rPr>
          <w:rFonts w:ascii="Arial" w:hAnsi="Arial" w:cs="Arial"/>
          <w:b/>
          <w:sz w:val="22"/>
          <w:szCs w:val="22"/>
          <w:lang w:val="ru-RU"/>
        </w:rPr>
        <w:t>05—</w:t>
      </w:r>
      <w:r>
        <w:rPr>
          <w:rFonts w:ascii="Arial" w:hAnsi="Arial" w:cs="Arial"/>
          <w:b/>
          <w:sz w:val="22"/>
          <w:szCs w:val="22"/>
          <w:lang w:val="ru-RU"/>
        </w:rPr>
        <w:t>Срабатывает защита от перепада напряжения</w:t>
      </w:r>
      <w:r w:rsidRPr="00227C6B">
        <w:rPr>
          <w:rFonts w:ascii="Arial" w:hAnsi="Arial" w:cs="Arial"/>
          <w:b/>
          <w:sz w:val="22"/>
          <w:szCs w:val="22"/>
          <w:lang w:val="ru-RU"/>
        </w:rPr>
        <w:t>:</w:t>
      </w:r>
    </w:p>
    <w:p w:rsidR="00D479B1" w:rsidRPr="00D479B1" w:rsidRDefault="00D479B1" w:rsidP="00D479B1">
      <w:pPr>
        <w:rPr>
          <w:rFonts w:ascii="Arial" w:hAnsi="Arial" w:cs="Arial" w:hint="eastAsia"/>
          <w:sz w:val="22"/>
          <w:szCs w:val="22"/>
        </w:rPr>
      </w:pPr>
      <w:r>
        <w:rPr>
          <w:rFonts w:ascii="Arial" w:hAnsi="Arial" w:cs="Arial"/>
          <w:sz w:val="22"/>
          <w:szCs w:val="22"/>
          <w:lang w:val="ru-RU"/>
        </w:rPr>
        <w:t>Вероятная причина в том, что ваш вес превышает допустимое значение для использования беговой дорожки, поэтому срабатывает система защиты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Если </w:t>
      </w:r>
      <w:r>
        <w:rPr>
          <w:rFonts w:ascii="Arial" w:hAnsi="Arial" w:cs="Arial"/>
          <w:sz w:val="22"/>
          <w:szCs w:val="22"/>
          <w:lang w:val="ru-RU"/>
        </w:rPr>
        <w:t>какая-либо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часть беговой дорожки застрял</w:t>
      </w:r>
      <w:r>
        <w:rPr>
          <w:rFonts w:ascii="Arial" w:hAnsi="Arial" w:cs="Arial"/>
          <w:sz w:val="22"/>
          <w:szCs w:val="22"/>
          <w:lang w:val="ru-RU"/>
        </w:rPr>
        <w:t>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это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может привести к </w:t>
      </w:r>
      <w:r>
        <w:rPr>
          <w:rFonts w:ascii="Arial" w:hAnsi="Arial" w:cs="Arial"/>
          <w:sz w:val="22"/>
          <w:szCs w:val="22"/>
          <w:lang w:val="ru-RU"/>
        </w:rPr>
        <w:t>тому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, что двигатель не может вращаться, </w:t>
      </w:r>
      <w:r>
        <w:rPr>
          <w:rFonts w:ascii="Arial" w:hAnsi="Arial" w:cs="Arial"/>
          <w:sz w:val="22"/>
          <w:szCs w:val="22"/>
          <w:lang w:val="ru-RU"/>
        </w:rPr>
        <w:t xml:space="preserve">следовательно, повышается </w:t>
      </w:r>
      <w:r w:rsidRPr="00227C6B">
        <w:rPr>
          <w:rFonts w:ascii="Arial" w:hAnsi="Arial" w:cs="Arial"/>
          <w:sz w:val="22"/>
          <w:szCs w:val="22"/>
          <w:lang w:val="ru-RU"/>
        </w:rPr>
        <w:t>нагрузка</w:t>
      </w:r>
      <w:r>
        <w:rPr>
          <w:rFonts w:ascii="Arial" w:hAnsi="Arial" w:cs="Arial"/>
          <w:sz w:val="22"/>
          <w:szCs w:val="22"/>
          <w:lang w:val="ru-RU"/>
        </w:rPr>
        <w:t>,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и срабатывает защита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Отрегулируйте </w:t>
      </w:r>
      <w:r>
        <w:rPr>
          <w:rFonts w:ascii="Arial" w:hAnsi="Arial" w:cs="Arial"/>
          <w:sz w:val="22"/>
          <w:szCs w:val="22"/>
          <w:lang w:val="ru-RU"/>
        </w:rPr>
        <w:t>беговую дорожку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и перезагрузите питание устройства. Кроме того, проверьте, </w:t>
      </w:r>
      <w:r>
        <w:rPr>
          <w:rFonts w:ascii="Arial" w:hAnsi="Arial" w:cs="Arial"/>
          <w:sz w:val="22"/>
          <w:szCs w:val="22"/>
          <w:lang w:val="ru-RU"/>
        </w:rPr>
        <w:t xml:space="preserve">не издает ли 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двигатель </w:t>
      </w:r>
      <w:r>
        <w:rPr>
          <w:rFonts w:ascii="Arial" w:hAnsi="Arial" w:cs="Arial"/>
          <w:sz w:val="22"/>
          <w:szCs w:val="22"/>
          <w:lang w:val="ru-RU"/>
        </w:rPr>
        <w:t>звуки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перегрузки </w:t>
      </w:r>
      <w:r>
        <w:rPr>
          <w:rFonts w:ascii="Arial" w:hAnsi="Arial" w:cs="Arial"/>
          <w:sz w:val="22"/>
          <w:szCs w:val="22"/>
          <w:lang w:val="ru-RU"/>
        </w:rPr>
        <w:t xml:space="preserve">или </w:t>
      </w:r>
      <w:r w:rsidRPr="00227C6B">
        <w:rPr>
          <w:rFonts w:ascii="Arial" w:hAnsi="Arial" w:cs="Arial"/>
          <w:sz w:val="22"/>
          <w:szCs w:val="22"/>
          <w:lang w:val="ru-RU"/>
        </w:rPr>
        <w:t>за</w:t>
      </w:r>
      <w:r>
        <w:rPr>
          <w:rFonts w:ascii="Arial" w:hAnsi="Arial" w:cs="Arial"/>
          <w:sz w:val="22"/>
          <w:szCs w:val="22"/>
          <w:lang w:val="ru-RU"/>
        </w:rPr>
        <w:t>паха гари и если да, то замените мотор на новый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. Проверьте, </w:t>
      </w:r>
      <w:r>
        <w:rPr>
          <w:rFonts w:ascii="Arial" w:hAnsi="Arial" w:cs="Arial"/>
          <w:sz w:val="22"/>
          <w:szCs w:val="22"/>
          <w:lang w:val="ru-RU"/>
        </w:rPr>
        <w:t>не имеет ли</w:t>
      </w:r>
      <w:r w:rsidRPr="00227C6B">
        <w:rPr>
          <w:rFonts w:ascii="Arial" w:hAnsi="Arial" w:cs="Arial"/>
          <w:sz w:val="22"/>
          <w:szCs w:val="22"/>
          <w:lang w:val="ru-RU"/>
        </w:rPr>
        <w:t xml:space="preserve"> плата управления запах гари, если да, </w:t>
      </w:r>
      <w:r>
        <w:rPr>
          <w:rFonts w:ascii="Arial" w:hAnsi="Arial" w:cs="Arial"/>
          <w:sz w:val="22"/>
          <w:szCs w:val="22"/>
          <w:lang w:val="ru-RU"/>
        </w:rPr>
        <w:t xml:space="preserve">необходима ее замена. </w:t>
      </w:r>
      <w:r w:rsidRPr="00227C6B">
        <w:rPr>
          <w:rFonts w:ascii="Arial" w:hAnsi="Arial" w:cs="Arial"/>
          <w:sz w:val="22"/>
          <w:szCs w:val="22"/>
          <w:lang w:val="ru-RU"/>
        </w:rPr>
        <w:t>Убедитесь</w:t>
      </w:r>
      <w:r w:rsidRPr="00D479B1">
        <w:rPr>
          <w:rFonts w:ascii="Arial" w:hAnsi="Arial" w:cs="Arial"/>
          <w:sz w:val="22"/>
          <w:szCs w:val="22"/>
        </w:rPr>
        <w:t xml:space="preserve">, </w:t>
      </w:r>
      <w:r w:rsidRPr="00227C6B">
        <w:rPr>
          <w:rFonts w:ascii="Arial" w:hAnsi="Arial" w:cs="Arial"/>
          <w:sz w:val="22"/>
          <w:szCs w:val="22"/>
          <w:lang w:val="ru-RU"/>
        </w:rPr>
        <w:t>что</w:t>
      </w:r>
      <w:r w:rsidRPr="00D479B1">
        <w:rPr>
          <w:rFonts w:ascii="Arial" w:hAnsi="Arial" w:cs="Arial"/>
          <w:sz w:val="22"/>
          <w:szCs w:val="22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напряжение</w:t>
      </w:r>
      <w:r w:rsidRPr="00D479B1">
        <w:rPr>
          <w:rFonts w:ascii="Arial" w:hAnsi="Arial" w:cs="Arial"/>
          <w:sz w:val="22"/>
          <w:szCs w:val="22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в</w:t>
      </w:r>
      <w:r w:rsidRPr="00D479B1">
        <w:rPr>
          <w:rFonts w:ascii="Arial" w:hAnsi="Arial" w:cs="Arial"/>
          <w:sz w:val="22"/>
          <w:szCs w:val="22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норме</w:t>
      </w:r>
      <w:r w:rsidRPr="00D479B1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  <w:lang w:val="ru-RU"/>
        </w:rPr>
        <w:t>сделайте</w:t>
      </w:r>
      <w:r w:rsidRPr="00D479B1">
        <w:rPr>
          <w:rFonts w:ascii="Arial" w:hAnsi="Arial" w:cs="Arial"/>
          <w:sz w:val="22"/>
          <w:szCs w:val="22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повторное</w:t>
      </w:r>
      <w:r w:rsidRPr="00D479B1">
        <w:rPr>
          <w:rFonts w:ascii="Arial" w:hAnsi="Arial" w:cs="Arial"/>
          <w:sz w:val="22"/>
          <w:szCs w:val="22"/>
        </w:rPr>
        <w:t xml:space="preserve"> </w:t>
      </w:r>
      <w:r w:rsidRPr="00227C6B">
        <w:rPr>
          <w:rFonts w:ascii="Arial" w:hAnsi="Arial" w:cs="Arial"/>
          <w:sz w:val="22"/>
          <w:szCs w:val="22"/>
          <w:lang w:val="ru-RU"/>
        </w:rPr>
        <w:t>тестирование</w:t>
      </w:r>
      <w:r w:rsidRPr="00D479B1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  <w:lang w:val="ru-RU"/>
        </w:rPr>
        <w:t>напряжения</w:t>
      </w:r>
      <w:r w:rsidRPr="00D479B1">
        <w:rPr>
          <w:rFonts w:ascii="Arial" w:hAnsi="Arial" w:cs="Arial"/>
          <w:sz w:val="22"/>
          <w:szCs w:val="22"/>
        </w:rPr>
        <w:t>.</w:t>
      </w:r>
    </w:p>
    <w:p w:rsidR="00DC2CD3" w:rsidRPr="00200280" w:rsidRDefault="008B4EB5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rFonts w:ascii="Arial" w:hAnsi="Arial" w:cs="Arial" w:hint="eastAsia"/>
          <w:b/>
          <w:sz w:val="22"/>
          <w:szCs w:val="22"/>
        </w:rPr>
        <w:t>7</w:t>
      </w:r>
      <w:r w:rsidR="00DC2CD3">
        <w:rPr>
          <w:rFonts w:ascii="Arial" w:hAnsi="Arial" w:cs="Arial" w:hint="eastAsia"/>
          <w:b/>
          <w:sz w:val="22"/>
          <w:szCs w:val="22"/>
        </w:rPr>
        <w:t xml:space="preserve">.  </w:t>
      </w:r>
      <w:r w:rsidR="00D479B1">
        <w:rPr>
          <w:rFonts w:ascii="Arial" w:hAnsi="Arial" w:cs="Arial"/>
          <w:sz w:val="22"/>
          <w:szCs w:val="22"/>
          <w:lang w:val="ru-RU"/>
        </w:rPr>
        <w:t>Если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мотор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не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заработал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после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нажатия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кнопки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C2CD3">
        <w:rPr>
          <w:rFonts w:ascii="Arial" w:hAnsi="Arial" w:cs="Arial"/>
          <w:sz w:val="22"/>
          <w:szCs w:val="22"/>
        </w:rPr>
        <w:t>START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 w:rsidR="00D479B1">
        <w:rPr>
          <w:rFonts w:ascii="Arial" w:hAnsi="Arial" w:cs="Arial"/>
          <w:sz w:val="22"/>
          <w:szCs w:val="22"/>
          <w:lang w:val="ru-RU"/>
        </w:rPr>
        <w:t>проверьте</w:t>
      </w:r>
      <w:r w:rsidR="00DC2CD3" w:rsidRPr="00200280">
        <w:rPr>
          <w:rFonts w:ascii="Arial" w:hAnsi="Arial" w:cs="Arial"/>
          <w:sz w:val="22"/>
          <w:szCs w:val="22"/>
          <w:lang w:val="ru-RU"/>
        </w:rPr>
        <w:t>,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не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повреждены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ли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провода</w:t>
      </w:r>
      <w:r w:rsidR="00200280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200280">
        <w:rPr>
          <w:rFonts w:ascii="Arial" w:hAnsi="Arial" w:cs="Arial"/>
          <w:sz w:val="22"/>
          <w:szCs w:val="22"/>
          <w:lang w:val="ru-RU"/>
        </w:rPr>
        <w:t>и</w:t>
      </w:r>
      <w:r w:rsidR="00200280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200280">
        <w:rPr>
          <w:rFonts w:ascii="Arial" w:hAnsi="Arial" w:cs="Arial"/>
          <w:sz w:val="22"/>
          <w:szCs w:val="22"/>
          <w:lang w:val="ru-RU"/>
        </w:rPr>
        <w:t>хорошо</w:t>
      </w:r>
      <w:r w:rsidR="00200280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200280">
        <w:rPr>
          <w:rFonts w:ascii="Arial" w:hAnsi="Arial" w:cs="Arial"/>
          <w:sz w:val="22"/>
          <w:szCs w:val="22"/>
          <w:lang w:val="ru-RU"/>
        </w:rPr>
        <w:t>ли</w:t>
      </w:r>
      <w:r w:rsidR="00200280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200280">
        <w:rPr>
          <w:rFonts w:ascii="Arial" w:hAnsi="Arial" w:cs="Arial"/>
          <w:sz w:val="22"/>
          <w:szCs w:val="22"/>
          <w:lang w:val="ru-RU"/>
        </w:rPr>
        <w:t>они</w:t>
      </w:r>
      <w:r w:rsidR="00200280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200280">
        <w:rPr>
          <w:rFonts w:ascii="Arial" w:hAnsi="Arial" w:cs="Arial"/>
          <w:sz w:val="22"/>
          <w:szCs w:val="22"/>
          <w:lang w:val="ru-RU"/>
        </w:rPr>
        <w:t>подключены</w:t>
      </w:r>
      <w:r w:rsidR="00D479B1" w:rsidRPr="00200280">
        <w:rPr>
          <w:rFonts w:ascii="Arial" w:hAnsi="Arial" w:cs="Arial"/>
          <w:sz w:val="22"/>
          <w:szCs w:val="22"/>
          <w:lang w:val="ru-RU"/>
        </w:rPr>
        <w:t>,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не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поврежден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ли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предохранитель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нижней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платы</w:t>
      </w:r>
      <w:r w:rsidR="00D479B1" w:rsidRPr="00200280">
        <w:rPr>
          <w:rFonts w:ascii="Arial" w:hAnsi="Arial" w:cs="Arial"/>
          <w:sz w:val="22"/>
          <w:szCs w:val="22"/>
          <w:lang w:val="ru-RU"/>
        </w:rPr>
        <w:t xml:space="preserve"> </w:t>
      </w:r>
      <w:r w:rsidR="00D479B1">
        <w:rPr>
          <w:rFonts w:ascii="Arial" w:hAnsi="Arial" w:cs="Arial"/>
          <w:sz w:val="22"/>
          <w:szCs w:val="22"/>
          <w:lang w:val="ru-RU"/>
        </w:rPr>
        <w:t>управления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, </w:t>
      </w:r>
      <w:r w:rsidR="00200280">
        <w:rPr>
          <w:rFonts w:ascii="Arial" w:hAnsi="Arial" w:cs="Arial"/>
          <w:sz w:val="22"/>
          <w:szCs w:val="22"/>
          <w:lang w:val="ru-RU"/>
        </w:rPr>
        <w:t>и не сгорела ли сама плата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 w:rsidR="00200280">
        <w:rPr>
          <w:rFonts w:ascii="Arial" w:hAnsi="Arial" w:cs="Arial"/>
          <w:sz w:val="22"/>
          <w:szCs w:val="22"/>
          <w:lang w:val="ru-RU"/>
        </w:rPr>
        <w:t>Если провода плохо подключены, подключите их заново</w:t>
      </w:r>
      <w:r w:rsidR="00DC2CD3" w:rsidRPr="00200280">
        <w:rPr>
          <w:rFonts w:ascii="Arial" w:hAnsi="Arial" w:cs="Arial"/>
          <w:sz w:val="22"/>
          <w:szCs w:val="22"/>
          <w:lang w:val="ru-RU"/>
        </w:rPr>
        <w:t xml:space="preserve">. </w:t>
      </w:r>
      <w:r w:rsidR="00200280">
        <w:rPr>
          <w:rFonts w:ascii="Arial" w:hAnsi="Arial" w:cs="Arial"/>
          <w:sz w:val="22"/>
          <w:szCs w:val="22"/>
          <w:lang w:val="ru-RU"/>
        </w:rPr>
        <w:t>Для замены проводов или самой платы, если это не обходимо, обратитесь к специалисту.</w:t>
      </w: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jc w:val="center"/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DC2CD3">
      <w:pPr>
        <w:rPr>
          <w:rFonts w:ascii="Arial" w:hAnsi="Arial" w:cs="Arial" w:hint="eastAsia"/>
          <w:sz w:val="22"/>
          <w:szCs w:val="22"/>
          <w:lang w:val="ru-RU"/>
        </w:rPr>
      </w:pPr>
    </w:p>
    <w:p w:rsidR="00DC2CD3" w:rsidRPr="00200280" w:rsidRDefault="00F438D9">
      <w:pPr>
        <w:rPr>
          <w:rFonts w:ascii="Arial" w:hAnsi="Arial" w:cs="Arial" w:hint="eastAsia"/>
          <w:sz w:val="22"/>
          <w:szCs w:val="22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page">
              <wp:posOffset>1634490</wp:posOffset>
            </wp:positionH>
            <wp:positionV relativeFrom="page">
              <wp:posOffset>2718435</wp:posOffset>
            </wp:positionV>
            <wp:extent cx="3886200" cy="3863340"/>
            <wp:effectExtent l="0" t="0" r="0" b="0"/>
            <wp:wrapNone/>
            <wp:docPr id="69" name="Рисунок 69" descr="TM844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M8445B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61" t="5237" r="15887" b="54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2CD3" w:rsidRPr="00200280">
      <w:headerReference w:type="default" r:id="rId31"/>
      <w:footerReference w:type="even" r:id="rId32"/>
      <w:footerReference w:type="default" r:id="rId33"/>
      <w:pgSz w:w="11906" w:h="16838"/>
      <w:pgMar w:top="1134" w:right="1134" w:bottom="1134" w:left="1134" w:header="851" w:footer="992" w:gutter="0"/>
      <w:pgNumType w:start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D1C" w:rsidRDefault="00D42D1C">
      <w:r>
        <w:separator/>
      </w:r>
    </w:p>
  </w:endnote>
  <w:endnote w:type="continuationSeparator" w:id="0">
    <w:p w:rsidR="00D42D1C" w:rsidRDefault="00D42D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YouYuan">
    <w:altName w:val="Arial Unicode MS"/>
    <w:charset w:val="86"/>
    <w:family w:val="modern"/>
    <w:pitch w:val="default"/>
    <w:sig w:usb0="00000000" w:usb1="080E0000" w:usb2="00000000" w:usb3="00000000" w:csb0="0004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KaiTi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9B1" w:rsidRDefault="00D479B1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>
      <w:rPr>
        <w:rStyle w:val="a3"/>
      </w:rPr>
      <w:t>22</w:t>
    </w:r>
    <w:r>
      <w:fldChar w:fldCharType="end"/>
    </w:r>
  </w:p>
  <w:p w:rsidR="00D479B1" w:rsidRDefault="00D479B1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9B1" w:rsidRDefault="00D479B1">
    <w:pPr>
      <w:pStyle w:val="a7"/>
      <w:framePr w:h="0" w:wrap="around" w:vAnchor="text" w:hAnchor="margin" w:xAlign="center" w:y="1"/>
      <w:rPr>
        <w:rStyle w:val="a3"/>
      </w:rPr>
    </w:pPr>
    <w:r>
      <w:fldChar w:fldCharType="begin"/>
    </w:r>
    <w:r>
      <w:rPr>
        <w:rStyle w:val="a3"/>
      </w:rPr>
      <w:instrText xml:space="preserve">PAGE  </w:instrText>
    </w:r>
    <w:r>
      <w:fldChar w:fldCharType="separate"/>
    </w:r>
    <w:r w:rsidR="00F438D9">
      <w:rPr>
        <w:rStyle w:val="a3"/>
        <w:noProof/>
      </w:rPr>
      <w:t>7</w:t>
    </w:r>
    <w:r>
      <w:fldChar w:fldCharType="end"/>
    </w:r>
  </w:p>
  <w:p w:rsidR="00D479B1" w:rsidRDefault="00D479B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D1C" w:rsidRDefault="00D42D1C">
      <w:r>
        <w:separator/>
      </w:r>
    </w:p>
  </w:footnote>
  <w:footnote w:type="continuationSeparator" w:id="0">
    <w:p w:rsidR="00D42D1C" w:rsidRDefault="00D42D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9B1" w:rsidRDefault="00D479B1">
    <w:pPr>
      <w:pStyle w:val="a4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2"/>
    <w:multiLevelType w:val="multilevel"/>
    <w:tmpl w:val="00000002"/>
    <w:lvl w:ilvl="0">
      <w:start w:val="1"/>
      <w:numFmt w:val="bullet"/>
      <w:lvlText w:val=""/>
      <w:lvlJc w:val="left"/>
      <w:pPr>
        <w:tabs>
          <w:tab w:val="num" w:pos="420"/>
        </w:tabs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>
    <w:nsid w:val="00000005"/>
    <w:multiLevelType w:val="singleLevel"/>
    <w:tmpl w:val="209084E4"/>
    <w:lvl w:ilvl="0">
      <w:start w:val="13"/>
      <w:numFmt w:val="decimal"/>
      <w:suff w:val="space"/>
      <w:lvlText w:val="%1."/>
      <w:lvlJc w:val="left"/>
    </w:lvl>
  </w:abstractNum>
  <w:abstractNum w:abstractNumId="3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00000007"/>
    <w:multiLevelType w:val="multilevel"/>
    <w:tmpl w:val="0000000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7D654DE"/>
    <w:multiLevelType w:val="hybridMultilevel"/>
    <w:tmpl w:val="01A42F34"/>
    <w:lvl w:ilvl="0" w:tplc="65049F4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6211A2"/>
    <w:multiLevelType w:val="hybridMultilevel"/>
    <w:tmpl w:val="9FA62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4055A"/>
    <w:rsid w:val="00051DBE"/>
    <w:rsid w:val="000857F2"/>
    <w:rsid w:val="00200280"/>
    <w:rsid w:val="00254DF9"/>
    <w:rsid w:val="002A35A5"/>
    <w:rsid w:val="00484CE6"/>
    <w:rsid w:val="00504BDD"/>
    <w:rsid w:val="00526126"/>
    <w:rsid w:val="006E5C09"/>
    <w:rsid w:val="00782FC9"/>
    <w:rsid w:val="008B1DA2"/>
    <w:rsid w:val="008B4EB5"/>
    <w:rsid w:val="00A677E4"/>
    <w:rsid w:val="00AB0038"/>
    <w:rsid w:val="00BB3B9C"/>
    <w:rsid w:val="00BE3F23"/>
    <w:rsid w:val="00D25FDD"/>
    <w:rsid w:val="00D42D1C"/>
    <w:rsid w:val="00D479B1"/>
    <w:rsid w:val="00D808C0"/>
    <w:rsid w:val="00DC2CD3"/>
    <w:rsid w:val="00DC5080"/>
    <w:rsid w:val="00E618FC"/>
    <w:rsid w:val="00EE4692"/>
    <w:rsid w:val="00F438D9"/>
    <w:rsid w:val="00FA390C"/>
    <w:rsid w:val="00FC5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2050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eb-item2">
    <w:name w:val="web-item2"/>
    <w:rPr>
      <w:sz w:val="18"/>
      <w:szCs w:val="18"/>
    </w:rPr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Body Text Indent"/>
    <w:basedOn w:val="a"/>
    <w:pPr>
      <w:spacing w:after="120"/>
      <w:ind w:leftChars="200" w:left="420"/>
    </w:pPr>
  </w:style>
  <w:style w:type="paragraph" w:styleId="a6">
    <w:name w:val="Normal Indent"/>
    <w:basedOn w:val="a"/>
    <w:pPr>
      <w:ind w:firstLine="420"/>
    </w:pPr>
    <w:rPr>
      <w:rFonts w:ascii="SimSun" w:hAnsi="Courier New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rFonts w:ascii="Arial" w:hAnsi="Arial" w:cs="Arial"/>
      <w:sz w:val="30"/>
      <w:szCs w:val="30"/>
      <w:shd w:val="pct10" w:color="auto" w:fill="FFFFFF"/>
      <w:lang w:val="en-GB"/>
    </w:rPr>
  </w:style>
  <w:style w:type="paragraph" w:styleId="7">
    <w:name w:val="heading 7"/>
    <w:basedOn w:val="a"/>
    <w:next w:val="a"/>
    <w:qFormat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spacing w:before="240" w:after="64" w:line="320" w:lineRule="auto"/>
      <w:outlineLvl w:val="7"/>
    </w:pPr>
    <w:rPr>
      <w:rFonts w:ascii="Arial" w:eastAsia="SimHei" w:hAnsi="Arial"/>
      <w:sz w:val="24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customStyle="1" w:styleId="web-item2">
    <w:name w:val="web-item2"/>
    <w:rPr>
      <w:sz w:val="18"/>
      <w:szCs w:val="18"/>
    </w:rPr>
  </w:style>
  <w:style w:type="character" w:styleId="a3">
    <w:name w:val="page number"/>
    <w:basedOn w:val="a0"/>
  </w:style>
  <w:style w:type="character" w:customStyle="1" w:styleId="A20">
    <w:name w:val="A2"/>
    <w:rPr>
      <w:rFonts w:ascii="Verdana" w:hAnsi="Verdana" w:cs="Verdana"/>
      <w:color w:val="000000"/>
      <w:sz w:val="22"/>
      <w:szCs w:val="22"/>
    </w:r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5">
    <w:name w:val="Body Text Indent"/>
    <w:basedOn w:val="a"/>
    <w:pPr>
      <w:spacing w:after="120"/>
      <w:ind w:leftChars="200" w:left="420"/>
    </w:pPr>
  </w:style>
  <w:style w:type="paragraph" w:styleId="a6">
    <w:name w:val="Normal Indent"/>
    <w:basedOn w:val="a"/>
    <w:pPr>
      <w:ind w:firstLine="420"/>
    </w:pPr>
    <w:rPr>
      <w:rFonts w:ascii="SimSun" w:hAnsi="Courier New"/>
    </w:rPr>
  </w:style>
  <w:style w:type="paragraph" w:styleId="a7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Body Text"/>
    <w:basedOn w:val="a"/>
    <w:pPr>
      <w:spacing w:after="120"/>
    </w:pPr>
    <w:rPr>
      <w:szCs w:val="20"/>
    </w:rPr>
  </w:style>
  <w:style w:type="paragraph" w:styleId="2">
    <w:name w:val="Body Text 2"/>
    <w:basedOn w:val="a"/>
    <w:pPr>
      <w:spacing w:after="120" w:line="480" w:lineRule="auto"/>
    </w:p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hint="eastAsia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emf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4503</Words>
  <Characters>25669</Characters>
  <Application>Microsoft Office Word</Application>
  <DocSecurity>0</DocSecurity>
  <PresentationFormat/>
  <Lines>213</Lines>
  <Paragraphs>60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>番茄花园</Company>
  <LinksUpToDate>false</LinksUpToDate>
  <CharactersWithSpaces>30112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ywb002</dc:creator>
  <cp:keywords/>
  <dc:description/>
  <cp:lastModifiedBy>Usa_Style</cp:lastModifiedBy>
  <cp:revision>2</cp:revision>
  <cp:lastPrinted>2013-08-07T09:24:33Z</cp:lastPrinted>
  <dcterms:created xsi:type="dcterms:W3CDTF">2013-10-29T11:46:00Z</dcterms:created>
  <dcterms:modified xsi:type="dcterms:W3CDTF">2013-10-29T11:46:00Z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