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672CA3">
        <w:trPr>
          <w:trHeight w:val="13841"/>
        </w:trPr>
        <w:tc>
          <w:tcPr>
            <w:tcW w:w="9504" w:type="dxa"/>
          </w:tcPr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964CAB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4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72CA3" w:rsidRPr="004B1F66" w:rsidRDefault="004B1F66" w:rsidP="004B1F66">
                                  <w:pPr>
                                    <w:jc w:val="center"/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</w:pPr>
                                  <w:r w:rsidRPr="004B1F66">
                                    <w:rPr>
                                      <w:rStyle w:val="hps"/>
                                      <w:sz w:val="40"/>
                                      <w:szCs w:val="40"/>
                                    </w:rPr>
                                    <w:t>ИНСТРУКЦИЯ ПО ЭКСПЛУАТАЦИИ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D9CwHR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672CA3" w:rsidRPr="004B1F66" w:rsidRDefault="004B1F66" w:rsidP="004B1F66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4B1F66">
                              <w:rPr>
                                <w:rStyle w:val="hps"/>
                                <w:sz w:val="40"/>
                                <w:szCs w:val="40"/>
                              </w:rPr>
                              <w:t>ИНСТРУКЦИЯ ПО ЭКСПЛУАТАЦИИ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672CA3" w:rsidRDefault="00964CAB">
            <w:pPr>
              <w:jc w:val="center"/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ru-RU" w:eastAsia="ru-RU"/>
              </w:rPr>
              <w:drawing>
                <wp:inline distT="0" distB="0" distL="0" distR="0">
                  <wp:extent cx="3028950" cy="4343400"/>
                  <wp:effectExtent l="0" t="0" r="0" b="0"/>
                  <wp:docPr id="18" name="Рисунок 1" descr="主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主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4" r="25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CA3" w:rsidRDefault="00672CA3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964CAB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190500</wp:posOffset>
                      </wp:positionV>
                      <wp:extent cx="4914900" cy="792480"/>
                      <wp:effectExtent l="9525" t="9525" r="9525" b="7620"/>
                      <wp:wrapNone/>
                      <wp:docPr id="42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72CA3" w:rsidRPr="004B1F66" w:rsidRDefault="004B1F66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sz w:val="24"/>
                                      </w:rPr>
                                    </w:pPr>
                                    <w:r w:rsidRPr="004B1F66">
                                      <w:rPr>
                                        <w:rStyle w:val="hps"/>
                                        <w:sz w:val="24"/>
                                        <w:lang w:val="ru-RU"/>
                                      </w:rPr>
                                      <w:t>Прочитайте все</w:t>
                                    </w:r>
                                    <w:r w:rsidRPr="004B1F66">
                                      <w:rPr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  <w:lang w:val="ru-RU"/>
                                      </w:rPr>
                                      <w:t>инструкции перед</w:t>
                                    </w:r>
                                    <w:r w:rsidRPr="004B1F66">
                                      <w:rPr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  <w:lang w:val="ru-RU"/>
                                      </w:rPr>
                                      <w:t>сборкой</w:t>
                                    </w:r>
                                    <w:r w:rsidRPr="004B1F66">
                                      <w:rPr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  <w:lang w:val="ru-RU"/>
                                      </w:rPr>
                                      <w:t>и</w:t>
                                    </w:r>
                                    <w:r w:rsidRPr="004B1F66">
                                      <w:rPr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  <w:lang w:val="ru-RU"/>
                                      </w:rPr>
                                      <w:t>использованием этого продукта.</w:t>
                                    </w:r>
                                    <w:r w:rsidRPr="004B1F66">
                                      <w:rPr>
                                        <w:sz w:val="24"/>
                                        <w:lang w:val="ru-RU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</w:rPr>
                                      <w:t>Сохраните это руководство</w:t>
                                    </w:r>
                                    <w:r w:rsidRPr="004B1F66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</w:rPr>
                                      <w:t>для справки</w:t>
                                    </w:r>
                                    <w:r w:rsidRPr="004B1F66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</w:rPr>
                                      <w:t>в</w:t>
                                    </w:r>
                                    <w:r w:rsidRPr="004B1F66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r w:rsidRPr="004B1F66">
                                      <w:rPr>
                                        <w:rStyle w:val="hps"/>
                                        <w:sz w:val="24"/>
                                      </w:rPr>
                                      <w:t>будущем</w:t>
                                    </w:r>
                                    <w:r w:rsidRPr="004B1F66"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5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46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2CA3" w:rsidRDefault="00672CA3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5pt;width:387pt;height:62.4pt;z-index:251664896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PUMUA&#10;AADbAAAADwAAAGRycy9kb3ducmV2LnhtbESPS2/CMBCE75X6H6ytxK04JRWPNAZVBaQeIbyu23jz&#10;UON1FBtI++vrSkgcR7PzzU666E0jLtS52rKCl2EEgji3uuZSwX63fp6CcB5ZY2OZFPyQg8X88SHF&#10;RNsrb+mS+VIECLsEFVTet4mULq/IoBvaljh4he0M+iC7UuoOrwFuGjmKorE0WHNoqLClj4ry7+xs&#10;whuj0z5ebjKaTPArXq5+D7Pi2Cg1eOrf30B46v39+Jb+1ApeY/jfEgA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U9QxQAAANsAAAAPAAAAAAAAAAAAAAAAAJgCAABkcnMv&#10;ZG93bnJldi54bWxQSwUGAAAAAAQABAD1AAAAigMAAAAA&#10;" filled="f">
                        <v:textbox>
                          <w:txbxContent>
                            <w:p w:rsidR="00672CA3" w:rsidRPr="004B1F66" w:rsidRDefault="004B1F66">
                              <w:pPr>
                                <w:ind w:leftChars="514" w:left="1079"/>
                                <w:rPr>
                                  <w:rFonts w:hint="eastAsia"/>
                                  <w:sz w:val="24"/>
                                </w:rPr>
                              </w:pPr>
                              <w:r w:rsidRPr="004B1F66">
                                <w:rPr>
                                  <w:rStyle w:val="hps"/>
                                  <w:sz w:val="24"/>
                                  <w:lang w:val="ru-RU"/>
                                </w:rPr>
                                <w:t>Прочитайте все</w:t>
                              </w:r>
                              <w:r w:rsidRPr="004B1F66">
                                <w:rPr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  <w:lang w:val="ru-RU"/>
                                </w:rPr>
                                <w:t>инструкции перед</w:t>
                              </w:r>
                              <w:r w:rsidRPr="004B1F66">
                                <w:rPr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  <w:lang w:val="ru-RU"/>
                                </w:rPr>
                                <w:t>сборкой</w:t>
                              </w:r>
                              <w:r w:rsidRPr="004B1F66">
                                <w:rPr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  <w:lang w:val="ru-RU"/>
                                </w:rPr>
                                <w:t>и</w:t>
                              </w:r>
                              <w:r w:rsidRPr="004B1F66">
                                <w:rPr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  <w:lang w:val="ru-RU"/>
                                </w:rPr>
                                <w:t>использованием этого продукта.</w:t>
                              </w:r>
                              <w:r w:rsidRPr="004B1F66">
                                <w:rPr>
                                  <w:sz w:val="24"/>
                                  <w:lang w:val="ru-RU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</w:rPr>
                                <w:t>Сохраните это руководство</w:t>
                              </w:r>
                              <w:r w:rsidRPr="004B1F6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</w:rPr>
                                <w:t>для справки</w:t>
                              </w:r>
                              <w:r w:rsidRPr="004B1F6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</w:rPr>
                                <w:t>в</w:t>
                              </w:r>
                              <w:r w:rsidRPr="004B1F66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4B1F66">
                                <w:rPr>
                                  <w:rStyle w:val="hps"/>
                                  <w:sz w:val="24"/>
                                </w:rPr>
                                <w:t>будущем</w:t>
                              </w:r>
                              <w:r w:rsidRPr="004B1F66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pzMIA&#10;AADbAAAADwAAAGRycy9kb3ducmV2LnhtbESP0YrCMBRE34X9h3AX9k1TZWmXrlFkQRDUB6sfcGmu&#10;bbG5CU3WVr/eCIKPw8ycYebLwbTiSp1vLCuYThIQxKXVDVcKTsf1+AeED8gaW8uk4EYelouP0Rxz&#10;bXs+0LUIlYgQ9jkqqENwuZS+rMmgn1hHHL2z7QyGKLtK6g77CDetnCVJKg02HBdqdPRXU3kp/o2C&#10;ImT7Xe9OcpO5dXrzfebvyVapr89h9Qsi0BDe4Vd7oxV8p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qnMwgAAANsAAAAPAAAAAAAAAAAAAAAAAJgCAABkcnMvZG93&#10;bnJldi54bWxQSwUGAAAAAAQABAD1AAAAhwMAAAAA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672CA3" w:rsidRDefault="00672CA3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  <w:p w:rsidR="00672CA3" w:rsidRDefault="00672CA3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672CA3" w:rsidRPr="00964CAB" w:rsidRDefault="00672CA3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72CA3" w:rsidRPr="00964CA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106" w:bottom="1089" w:left="1077" w:header="851" w:footer="851" w:gutter="0"/>
          <w:cols w:space="720"/>
          <w:titlePg/>
          <w:docGrid w:type="lines" w:linePitch="312"/>
        </w:sectPr>
      </w:pPr>
    </w:p>
    <w:p w:rsidR="00672CA3" w:rsidRPr="00964CAB" w:rsidRDefault="00964CAB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-166370</wp:posOffset>
                </wp:positionV>
                <wp:extent cx="2171700" cy="693420"/>
                <wp:effectExtent l="9525" t="5080" r="28575" b="25400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9342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72CA3" w:rsidRPr="004B1F66" w:rsidRDefault="004B1F66">
                            <w:pPr>
                              <w:jc w:val="center"/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4B1F66">
                              <w:rPr>
                                <w:rStyle w:val="hps"/>
                                <w:sz w:val="28"/>
                                <w:szCs w:val="28"/>
                              </w:rPr>
                              <w:t>ПРЕДУПРЕЖДЕНИЕ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53pt;margin-top:-13.1pt;width:171pt;height:54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" fillcolor="black">
                <v:shadow on="t"/>
                <v:textbox>
                  <w:txbxContent>
                    <w:p w:rsidR="00672CA3" w:rsidRPr="004B1F66" w:rsidRDefault="004B1F66">
                      <w:pPr>
                        <w:jc w:val="center"/>
                        <w:rPr>
                          <w:rFonts w:ascii="Arial" w:hAnsi="Arial" w:cs="Arial" w:hint="eastAsia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4B1F66">
                        <w:rPr>
                          <w:rStyle w:val="hps"/>
                          <w:sz w:val="28"/>
                          <w:szCs w:val="28"/>
                        </w:rPr>
                        <w:t>ПРЕДУПРЕЖДЕНИЕ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72CA3" w:rsidRPr="004B1F66" w:rsidRDefault="004B1F66" w:rsidP="004B1F66">
      <w:pPr>
        <w:jc w:val="left"/>
        <w:rPr>
          <w:rFonts w:ascii="Arial" w:hAnsi="Arial" w:cs="Arial" w:hint="eastAsia"/>
          <w:sz w:val="28"/>
          <w:lang w:val="ru-RU"/>
        </w:rPr>
      </w:pPr>
      <w:r w:rsidRPr="004B1F66">
        <w:rPr>
          <w:rStyle w:val="hps"/>
          <w:sz w:val="24"/>
          <w:lang w:val="ru-RU"/>
        </w:rPr>
        <w:t>Проконсультируйтесь с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врачом перед началом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программы обучения.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Он может определить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максимальное значение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(</w:t>
      </w:r>
      <w:r w:rsidRPr="004B1F66">
        <w:rPr>
          <w:rStyle w:val="alt-edited"/>
          <w:sz w:val="24"/>
          <w:lang w:val="ru-RU"/>
        </w:rPr>
        <w:t>Пульс.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Нагрузку</w:t>
      </w:r>
      <w:r w:rsidRPr="004B1F66">
        <w:rPr>
          <w:sz w:val="24"/>
          <w:lang w:val="ru-RU"/>
        </w:rPr>
        <w:t xml:space="preserve">. </w:t>
      </w:r>
      <w:r w:rsidRPr="004B1F66">
        <w:rPr>
          <w:rStyle w:val="hps"/>
          <w:sz w:val="24"/>
          <w:lang w:val="ru-RU"/>
        </w:rPr>
        <w:t>Продолжительность обучения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и т.д.</w:t>
      </w:r>
      <w:r w:rsidRPr="004B1F66">
        <w:rPr>
          <w:sz w:val="24"/>
          <w:lang w:val="ru-RU"/>
        </w:rPr>
        <w:t xml:space="preserve">), к которым </w:t>
      </w:r>
      <w:r w:rsidRPr="004B1F66">
        <w:rPr>
          <w:rStyle w:val="hps"/>
          <w:sz w:val="24"/>
          <w:lang w:val="ru-RU"/>
        </w:rPr>
        <w:t>вы можете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тренироваться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и может получить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точную информацию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во время тренировки.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Эта машина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не подходит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для использования в терапевтических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целях.</w:t>
      </w:r>
      <w:r w:rsidRPr="004B1F66">
        <w:rPr>
          <w:sz w:val="24"/>
          <w:lang w:val="ru-RU"/>
        </w:rPr>
        <w:br/>
      </w:r>
      <w:r w:rsidRPr="004B1F66">
        <w:rPr>
          <w:sz w:val="24"/>
          <w:lang w:val="ru-RU"/>
        </w:rPr>
        <w:br/>
      </w:r>
      <w:r w:rsidRPr="004B1F66">
        <w:rPr>
          <w:rStyle w:val="hps"/>
          <w:sz w:val="24"/>
          <w:lang w:val="ru-RU"/>
        </w:rPr>
        <w:t>Соберите тренажер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точно так, как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описано в</w:t>
      </w:r>
      <w:r w:rsidRPr="004B1F66">
        <w:rPr>
          <w:sz w:val="24"/>
          <w:lang w:val="ru-RU"/>
        </w:rPr>
        <w:t xml:space="preserve"> </w:t>
      </w:r>
      <w:r w:rsidRPr="004B1F66">
        <w:rPr>
          <w:rStyle w:val="hps"/>
          <w:sz w:val="24"/>
          <w:lang w:val="ru-RU"/>
        </w:rPr>
        <w:t>руководстве по эксплуатации</w:t>
      </w:r>
      <w:r w:rsidRPr="004B1F66">
        <w:rPr>
          <w:rStyle w:val="hps"/>
          <w:lang w:val="ru-RU"/>
        </w:rPr>
        <w:t>.</w:t>
      </w:r>
    </w:p>
    <w:p w:rsidR="00672CA3" w:rsidRPr="00964CAB" w:rsidRDefault="00964CAB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114800" cy="615950"/>
                <wp:effectExtent l="9525" t="13335" r="28575" b="2794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72CA3" w:rsidRPr="004B1F66" w:rsidRDefault="004B1F66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B1F66">
                              <w:rPr>
                                <w:rStyle w:val="hps"/>
                                <w:sz w:val="32"/>
                                <w:szCs w:val="32"/>
                              </w:rPr>
                              <w:t>Важное предупреждение о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7.8pt;width:324pt;height:4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" fillcolor="black">
                <v:shadow on="t"/>
                <v:textbox>
                  <w:txbxContent>
                    <w:p w:rsidR="00672CA3" w:rsidRPr="004B1F66" w:rsidRDefault="004B1F66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4B1F66">
                        <w:rPr>
                          <w:rStyle w:val="hps"/>
                          <w:sz w:val="32"/>
                          <w:szCs w:val="32"/>
                        </w:rPr>
                        <w:t>Важное предупреждение о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672CA3" w:rsidRPr="004B1F66" w:rsidRDefault="00672CA3">
      <w:pPr>
        <w:jc w:val="center"/>
        <w:rPr>
          <w:rFonts w:ascii="Arial" w:hAnsi="Arial" w:cs="Arial" w:hint="eastAsia"/>
          <w:szCs w:val="28"/>
          <w:lang w:val="ru-RU"/>
        </w:rPr>
      </w:pPr>
    </w:p>
    <w:p w:rsidR="009366E0" w:rsidRPr="009366E0" w:rsidRDefault="009366E0" w:rsidP="009366E0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 w:rsidRPr="009366E0">
        <w:rPr>
          <w:rFonts w:ascii="Arial" w:hAnsi="Arial" w:cs="Arial" w:hint="eastAsia"/>
          <w:sz w:val="26"/>
          <w:szCs w:val="28"/>
          <w:lang w:val="ru-RU"/>
        </w:rPr>
        <w:t>Вес</w:t>
      </w:r>
      <w:r w:rsidRPr="009366E0">
        <w:rPr>
          <w:rFonts w:ascii="Arial" w:hAnsi="Arial" w:cs="Arial" w:hint="eastAsia"/>
          <w:sz w:val="26"/>
          <w:szCs w:val="28"/>
          <w:lang w:val="ru-RU"/>
        </w:rPr>
        <w:t xml:space="preserve"> </w:t>
      </w:r>
      <w:r w:rsidRPr="009366E0">
        <w:rPr>
          <w:rFonts w:ascii="Arial" w:hAnsi="Arial" w:cs="Arial" w:hint="eastAsia"/>
          <w:sz w:val="26"/>
          <w:szCs w:val="28"/>
          <w:lang w:val="ru-RU"/>
        </w:rPr>
        <w:t>максимального</w:t>
      </w:r>
      <w:r w:rsidRPr="009366E0">
        <w:rPr>
          <w:rFonts w:ascii="Arial" w:hAnsi="Arial" w:cs="Arial" w:hint="eastAsia"/>
          <w:sz w:val="26"/>
          <w:szCs w:val="28"/>
          <w:lang w:val="ru-RU"/>
        </w:rPr>
        <w:t xml:space="preserve"> </w:t>
      </w:r>
      <w:r w:rsidRPr="009366E0">
        <w:rPr>
          <w:rFonts w:ascii="Arial" w:hAnsi="Arial" w:cs="Arial" w:hint="eastAsia"/>
          <w:sz w:val="26"/>
          <w:szCs w:val="28"/>
          <w:lang w:val="ru-RU"/>
        </w:rPr>
        <w:t>пользователя</w:t>
      </w:r>
      <w:r w:rsidRPr="009366E0">
        <w:rPr>
          <w:rFonts w:ascii="Arial" w:hAnsi="Arial" w:cs="Arial" w:hint="eastAsia"/>
          <w:sz w:val="26"/>
          <w:szCs w:val="28"/>
          <w:lang w:val="ru-RU"/>
        </w:rPr>
        <w:t xml:space="preserve"> 125</w:t>
      </w:r>
      <w:r w:rsidRPr="009366E0">
        <w:rPr>
          <w:rFonts w:ascii="Arial" w:hAnsi="Arial" w:cs="Arial" w:hint="eastAsia"/>
          <w:sz w:val="26"/>
          <w:szCs w:val="28"/>
        </w:rPr>
        <w:t>kg</w:t>
      </w:r>
      <w:r w:rsidRPr="009366E0">
        <w:rPr>
          <w:rFonts w:ascii="Arial" w:hAnsi="Arial" w:cs="Arial" w:hint="eastAsia"/>
          <w:sz w:val="26"/>
          <w:szCs w:val="28"/>
          <w:lang w:val="ru-RU"/>
        </w:rPr>
        <w:t>；</w:t>
      </w:r>
    </w:p>
    <w:p w:rsidR="009366E0" w:rsidRPr="009366E0" w:rsidRDefault="009366E0" w:rsidP="009366E0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 xml:space="preserve">Настройте машину в сухом месте уровня и оставьте ее далеко от влажности и воды. </w:t>
      </w:r>
    </w:p>
    <w:p w:rsidR="009366E0" w:rsidRPr="009366E0" w:rsidRDefault="009366E0" w:rsidP="009366E0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 xml:space="preserve">Дети и инвалиды должны использовать тренажер только в присутствии другого человека, который может оказать помощь и дать совет. </w:t>
      </w:r>
    </w:p>
    <w:p w:rsidR="009366E0" w:rsidRPr="009366E0" w:rsidRDefault="009366E0" w:rsidP="009366E0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>Поместите подходящую основу (например, резиновая циновка, деревянная доска и т.д.) ниже машины в области блока, чтобы избежать грязи и т.д.</w:t>
      </w:r>
    </w:p>
    <w:p w:rsidR="00672CA3" w:rsidRPr="009366E0" w:rsidRDefault="009366E0" w:rsidP="009366E0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>Носите спортивную одежду и обувь, которая подходит для тренировки на тренажере. Ваши кроссовки должны быть подходящими для занятия.</w:t>
      </w:r>
    </w:p>
    <w:p w:rsidR="009366E0" w:rsidRPr="009366E0" w:rsidRDefault="009366E0" w:rsidP="009366E0">
      <w:pPr>
        <w:jc w:val="left"/>
        <w:rPr>
          <w:rFonts w:ascii="Arial" w:hAnsi="Arial" w:cs="Arial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>6.</w:t>
      </w:r>
      <w:r>
        <w:rPr>
          <w:rFonts w:ascii="Arial" w:hAnsi="Arial" w:cs="Arial"/>
          <w:sz w:val="26"/>
          <w:szCs w:val="28"/>
          <w:lang w:val="ru-RU"/>
        </w:rPr>
        <w:t xml:space="preserve"> </w:t>
      </w:r>
      <w:r w:rsidRPr="009366E0">
        <w:rPr>
          <w:rFonts w:ascii="Arial" w:hAnsi="Arial" w:cs="Arial"/>
          <w:sz w:val="26"/>
          <w:szCs w:val="28"/>
          <w:lang w:val="ru-RU"/>
        </w:rPr>
        <w:t>Нужно соблюдать осторожность, поднимая или перемещая оборудование,</w:t>
      </w:r>
      <w:r>
        <w:rPr>
          <w:rFonts w:ascii="Arial" w:hAnsi="Arial" w:cs="Arial"/>
          <w:sz w:val="26"/>
          <w:szCs w:val="28"/>
          <w:lang w:val="ru-RU"/>
        </w:rPr>
        <w:t xml:space="preserve">     </w:t>
      </w:r>
      <w:r w:rsidRPr="009366E0">
        <w:rPr>
          <w:rFonts w:ascii="Arial" w:hAnsi="Arial" w:cs="Arial"/>
          <w:sz w:val="26"/>
          <w:szCs w:val="28"/>
          <w:lang w:val="ru-RU"/>
        </w:rPr>
        <w:t>чтобы не повредить Вашу спину. Всегда используйте надлежащие оборудование, используйте помощь.</w:t>
      </w:r>
    </w:p>
    <w:p w:rsidR="009366E0" w:rsidRPr="009366E0" w:rsidRDefault="009366E0" w:rsidP="009366E0">
      <w:pPr>
        <w:jc w:val="left"/>
        <w:rPr>
          <w:rFonts w:ascii="Arial" w:hAnsi="Arial" w:cs="Arial"/>
          <w:sz w:val="26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>7. Хорошо разогрейтесь прежде, чем начать тренировку, это поможет избежать травм</w:t>
      </w:r>
    </w:p>
    <w:p w:rsidR="00672CA3" w:rsidRPr="009366E0" w:rsidRDefault="009366E0" w:rsidP="009366E0">
      <w:pPr>
        <w:jc w:val="left"/>
        <w:rPr>
          <w:rFonts w:ascii="Arial" w:hAnsi="Arial" w:cs="Arial" w:hint="eastAsia"/>
          <w:sz w:val="28"/>
          <w:szCs w:val="28"/>
          <w:lang w:val="ru-RU"/>
        </w:rPr>
      </w:pPr>
      <w:r w:rsidRPr="009366E0">
        <w:rPr>
          <w:rFonts w:ascii="Arial" w:hAnsi="Arial" w:cs="Arial"/>
          <w:sz w:val="26"/>
          <w:szCs w:val="28"/>
          <w:lang w:val="ru-RU"/>
        </w:rPr>
        <w:t>8. Если у Вас есть чувство головокружения, болезни или других аварийных признаков, остановите обучение и проконсультируйтесь с врачом.</w:t>
      </w:r>
    </w:p>
    <w:p w:rsidR="00672CA3" w:rsidRPr="00964CAB" w:rsidRDefault="00964CAB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208915</wp:posOffset>
                </wp:positionV>
                <wp:extent cx="3886200" cy="594360"/>
                <wp:effectExtent l="9525" t="8890" r="28575" b="25400"/>
                <wp:wrapNone/>
                <wp:docPr id="3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72CA3" w:rsidRDefault="009366E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</w:rPr>
                            </w:pPr>
                            <w:r w:rsidRPr="009366E0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87pt;margin-top:16.45pt;width:306pt;height:46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" fillcolor="black">
                <v:shadow on="t"/>
                <v:textbox>
                  <w:txbxContent>
                    <w:p w:rsidR="00672CA3" w:rsidRDefault="009366E0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</w:rPr>
                      </w:pPr>
                      <w:r w:rsidRPr="009366E0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672CA3" w:rsidRPr="009366E0" w:rsidRDefault="00672CA3">
      <w:pPr>
        <w:rPr>
          <w:rFonts w:ascii="Arial" w:hAnsi="Arial" w:cs="Arial" w:hint="eastAsia"/>
          <w:b/>
          <w:bCs/>
          <w:u w:val="single"/>
          <w:lang w:val="ru-RU"/>
        </w:rPr>
      </w:pPr>
    </w:p>
    <w:p w:rsidR="00672CA3" w:rsidRPr="009366E0" w:rsidRDefault="009366E0" w:rsidP="009366E0">
      <w:pPr>
        <w:ind w:left="211" w:hangingChars="100" w:hanging="211"/>
        <w:rPr>
          <w:rFonts w:ascii="Arial" w:hAnsi="Arial" w:cs="Arial" w:hint="eastAsia"/>
          <w:lang w:val="ru-RU"/>
        </w:rPr>
      </w:pPr>
      <w:r w:rsidRPr="009366E0">
        <w:rPr>
          <w:rFonts w:ascii="Arial" w:hAnsi="Arial" w:cs="Arial"/>
          <w:b/>
          <w:bCs/>
          <w:lang w:val="ru-RU"/>
        </w:rPr>
        <w:t>1. ПОДГОТОВКА:</w:t>
      </w:r>
    </w:p>
    <w:p w:rsidR="009366E0" w:rsidRPr="009366E0" w:rsidRDefault="009366E0" w:rsidP="009366E0">
      <w:pPr>
        <w:ind w:left="240" w:hangingChars="100" w:hanging="240"/>
        <w:rPr>
          <w:rFonts w:ascii="Arial" w:hAnsi="Arial" w:cs="Arial"/>
          <w:sz w:val="24"/>
          <w:lang w:val="ru-RU"/>
        </w:rPr>
      </w:pPr>
      <w:r w:rsidRPr="009366E0">
        <w:rPr>
          <w:rFonts w:ascii="Arial" w:hAnsi="Arial" w:cs="Arial"/>
          <w:sz w:val="24"/>
        </w:rPr>
        <w:t>A</w:t>
      </w:r>
      <w:r w:rsidRPr="009366E0">
        <w:rPr>
          <w:rFonts w:ascii="Arial" w:hAnsi="Arial" w:cs="Arial"/>
          <w:sz w:val="24"/>
          <w:lang w:val="ru-RU"/>
        </w:rPr>
        <w:t>. Перед сборкой удостоверьтесь, что у Вас будет достаточно пространства вокруг.</w:t>
      </w:r>
    </w:p>
    <w:p w:rsidR="009366E0" w:rsidRPr="009366E0" w:rsidRDefault="009366E0" w:rsidP="009366E0">
      <w:pPr>
        <w:ind w:left="240" w:hangingChars="100" w:hanging="240"/>
        <w:rPr>
          <w:rFonts w:ascii="Arial" w:hAnsi="Arial" w:cs="Arial"/>
          <w:sz w:val="24"/>
          <w:lang w:val="ru-RU"/>
        </w:rPr>
      </w:pPr>
      <w:r w:rsidRPr="009366E0">
        <w:rPr>
          <w:rFonts w:ascii="Arial" w:hAnsi="Arial" w:cs="Arial"/>
          <w:sz w:val="24"/>
        </w:rPr>
        <w:t>B</w:t>
      </w:r>
      <w:r w:rsidRPr="009366E0">
        <w:rPr>
          <w:rFonts w:ascii="Arial" w:hAnsi="Arial" w:cs="Arial"/>
          <w:sz w:val="24"/>
          <w:lang w:val="ru-RU"/>
        </w:rPr>
        <w:t>. Используйте существующие инструменты для того, чтобы собрать тренажер.</w:t>
      </w:r>
    </w:p>
    <w:p w:rsidR="00672CA3" w:rsidRPr="009366E0" w:rsidRDefault="009366E0" w:rsidP="009366E0">
      <w:pPr>
        <w:ind w:left="240" w:hangingChars="100" w:hanging="240"/>
        <w:rPr>
          <w:rFonts w:ascii="Arial" w:hAnsi="Arial" w:cs="Arial" w:hint="eastAsia"/>
          <w:sz w:val="24"/>
          <w:lang w:val="ru-RU"/>
        </w:rPr>
      </w:pPr>
      <w:r w:rsidRPr="009366E0">
        <w:rPr>
          <w:rFonts w:ascii="Arial" w:hAnsi="Arial" w:cs="Arial"/>
          <w:sz w:val="24"/>
        </w:rPr>
        <w:t>C</w:t>
      </w:r>
      <w:r w:rsidRPr="009366E0">
        <w:rPr>
          <w:rFonts w:ascii="Arial" w:hAnsi="Arial" w:cs="Arial"/>
          <w:sz w:val="24"/>
          <w:lang w:val="ru-RU"/>
        </w:rPr>
        <w:t>. Прежде чем собрать, проверьте, доступны ли все необходимые части (в выше упомянутом этого листа инструкции. Вы найдете рисунок  со всеми необходимыми частями (отмеченный с числами), из которого состоит этот элемент.</w:t>
      </w:r>
    </w:p>
    <w:p w:rsidR="00672CA3" w:rsidRDefault="00964CAB">
      <w:pPr>
        <w:ind w:firstLineChars="600" w:firstLine="1260"/>
        <w:rPr>
          <w:rFonts w:ascii="Arial" w:hAnsi="Arial" w:cs="Arial" w:hint="eastAsia"/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38725" cy="5124450"/>
            <wp:effectExtent l="0" t="0" r="0" b="0"/>
            <wp:docPr id="17" name="Рисунок 2" descr="吸塑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吸塑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5" t="2319" r="16704" b="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Default="00672CA3">
      <w:pPr>
        <w:rPr>
          <w:rFonts w:ascii="Arial" w:hAnsi="Arial" w:cs="Arial" w:hint="eastAsia"/>
          <w:b/>
          <w:bCs/>
        </w:rPr>
      </w:pPr>
    </w:p>
    <w:p w:rsidR="00672CA3" w:rsidRDefault="00672CA3">
      <w:pPr>
        <w:rPr>
          <w:rFonts w:ascii="Arial" w:hAnsi="Arial" w:cs="Arial" w:hint="eastAsia"/>
          <w:b/>
          <w:bCs/>
        </w:rPr>
      </w:pPr>
    </w:p>
    <w:p w:rsidR="00672CA3" w:rsidRDefault="00672CA3">
      <w:pPr>
        <w:rPr>
          <w:rFonts w:ascii="Arial" w:hAnsi="Arial" w:cs="Arial"/>
          <w:b/>
          <w:bCs/>
          <w:sz w:val="30"/>
        </w:rPr>
      </w:pPr>
    </w:p>
    <w:p w:rsidR="00672CA3" w:rsidRDefault="00672CA3">
      <w:pPr>
        <w:rPr>
          <w:rFonts w:ascii="Arial" w:hAnsi="Arial" w:cs="Arial"/>
          <w:b/>
          <w:bCs/>
          <w:sz w:val="30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30"/>
          <w:lang w:val="ru-RU"/>
        </w:rPr>
      </w:pPr>
    </w:p>
    <w:p w:rsidR="00672CA3" w:rsidRDefault="00A26BA0">
      <w:pPr>
        <w:rPr>
          <w:rFonts w:ascii="Arial" w:hAnsi="Arial" w:cs="Arial" w:hint="eastAsia"/>
          <w:b/>
          <w:bCs/>
          <w:sz w:val="30"/>
          <w:u w:val="single"/>
        </w:rPr>
      </w:pPr>
      <w:r w:rsidRPr="00A26BA0">
        <w:rPr>
          <w:rFonts w:ascii="Arial" w:hAnsi="Arial" w:cs="Arial"/>
          <w:b/>
          <w:bCs/>
          <w:sz w:val="30"/>
        </w:rPr>
        <w:lastRenderedPageBreak/>
        <w:t>2. ИНСТРУКЦИЯ ПО СБОРКЕ:</w:t>
      </w:r>
    </w:p>
    <w:p w:rsidR="00672CA3" w:rsidRPr="00A26BA0" w:rsidRDefault="00A26BA0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 1: Соберите передний и задний стабилизатор.</w:t>
      </w:r>
    </w:p>
    <w:p w:rsidR="00672CA3" w:rsidRPr="00A26BA0" w:rsidRDefault="00964CAB" w:rsidP="00A26BA0">
      <w:pPr>
        <w:ind w:leftChars="-503" w:left="-1056" w:firstLineChars="1627" w:firstLine="3254"/>
        <w:rPr>
          <w:rFonts w:ascii="Arial" w:eastAsia="FangSong_GB2312" w:hAnsi="Arial" w:cs="Arial" w:hint="eastAsia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2507615</wp:posOffset>
                </wp:positionV>
                <wp:extent cx="5682615" cy="1057275"/>
                <wp:effectExtent l="0" t="2540" r="3810" b="0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261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Pr="00A26BA0" w:rsidRDefault="00A26BA0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Пропустите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болт (3)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через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задний стабилизатор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основная плата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дугой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кадр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дуги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шайбу (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4), а затем использовать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куполообразные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гайку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чтобы зафиксировать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плотно</w:t>
                            </w:r>
                            <w:r w:rsidRPr="00A26BA0">
                              <w:rPr>
                                <w:lang w:val="ru-RU"/>
                              </w:rPr>
                              <w:t>;</w:t>
                            </w:r>
                            <w:r w:rsidRPr="00A26BA0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Повторите эти действия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зафиксировать передний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стабилизатор (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6)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с помощью болта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(7).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0;margin-top:197.45pt;width:447.45pt;height:8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" stroked="f">
                <v:textbox>
                  <w:txbxContent>
                    <w:p w:rsidR="00672CA3" w:rsidRPr="00A26BA0" w:rsidRDefault="00A26BA0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 w:rsidRPr="00A26BA0">
                        <w:rPr>
                          <w:rStyle w:val="hps"/>
                          <w:lang w:val="ru-RU"/>
                        </w:rPr>
                        <w:t>Пропустите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болт (3)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через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задний стабилизатор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(2)</w:t>
                      </w:r>
                      <w:r w:rsidRPr="00A26BA0">
                        <w:rPr>
                          <w:lang w:val="ru-RU"/>
                        </w:rPr>
                        <w:t xml:space="preserve">, основная плата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дугой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кадр</w:t>
                      </w:r>
                      <w:r w:rsidRPr="00A26BA0">
                        <w:rPr>
                          <w:lang w:val="ru-RU"/>
                        </w:rPr>
                        <w:t xml:space="preserve">,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дуги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шайбу (</w:t>
                      </w:r>
                      <w:r w:rsidRPr="00A26BA0">
                        <w:rPr>
                          <w:lang w:val="ru-RU"/>
                        </w:rPr>
                        <w:t xml:space="preserve">4), а затем использовать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куполообразные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гайку</w:t>
                      </w:r>
                      <w:r w:rsidRPr="00A26BA0">
                        <w:rPr>
                          <w:lang w:val="ru-RU"/>
                        </w:rPr>
                        <w:t xml:space="preserve">, чтобы зафиксировать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плотно</w:t>
                      </w:r>
                      <w:r w:rsidRPr="00A26BA0">
                        <w:rPr>
                          <w:lang w:val="ru-RU"/>
                        </w:rPr>
                        <w:t>;</w:t>
                      </w:r>
                      <w:r w:rsidRPr="00A26BA0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26BA0">
                        <w:rPr>
                          <w:rStyle w:val="hps"/>
                          <w:lang w:val="ru-RU"/>
                        </w:rPr>
                        <w:t>: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Повторите эти действия</w:t>
                      </w:r>
                      <w:r w:rsidRPr="00A26BA0">
                        <w:rPr>
                          <w:lang w:val="ru-RU"/>
                        </w:rPr>
                        <w:t xml:space="preserve">,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зафиксировать передний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стабилизатор (</w:t>
                      </w:r>
                      <w:r w:rsidRPr="00A26BA0">
                        <w:rPr>
                          <w:lang w:val="ru-RU"/>
                        </w:rPr>
                        <w:t xml:space="preserve">6)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с помощью болта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(7).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1913890</wp:posOffset>
                </wp:positionV>
                <wp:extent cx="685800" cy="495300"/>
                <wp:effectExtent l="0" t="0" r="0" b="635"/>
                <wp:wrapNone/>
                <wp:docPr id="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6BA0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0;margin-top:150.7pt;width:54pt;height:3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" stroked="f">
                <v:textbox>
                  <w:txbxContent>
                    <w:p w:rsidR="00672CA3" w:rsidRDefault="00A26BA0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3514725" cy="2438400"/>
            <wp:effectExtent l="0" t="0" r="0" b="0"/>
            <wp:docPr id="16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2" t="12277" r="9290"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Pr="00A26BA0" w:rsidRDefault="00672CA3">
      <w:pPr>
        <w:rPr>
          <w:rFonts w:ascii="Arial" w:hAnsi="Arial" w:cs="Arial" w:hint="eastAsia"/>
          <w:b/>
          <w:bCs/>
          <w:sz w:val="28"/>
          <w:lang w:val="ru-RU"/>
        </w:rPr>
      </w:pPr>
    </w:p>
    <w:p w:rsidR="00672CA3" w:rsidRPr="00A26BA0" w:rsidRDefault="00672CA3">
      <w:pPr>
        <w:rPr>
          <w:rFonts w:ascii="Arial" w:hAnsi="Arial" w:cs="Arial" w:hint="eastAsia"/>
          <w:b/>
          <w:bCs/>
          <w:sz w:val="13"/>
          <w:szCs w:val="13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A26BA0" w:rsidRDefault="00A26BA0">
      <w:pPr>
        <w:rPr>
          <w:rStyle w:val="hps"/>
          <w:b/>
          <w:sz w:val="32"/>
          <w:szCs w:val="32"/>
          <w:lang w:val="ru-RU"/>
        </w:rPr>
      </w:pPr>
    </w:p>
    <w:p w:rsidR="00672CA3" w:rsidRDefault="00A26BA0">
      <w:pPr>
        <w:rPr>
          <w:rStyle w:val="hps"/>
          <w:lang w:val="ru-RU"/>
        </w:rPr>
      </w:pPr>
      <w:r w:rsidRPr="00A26BA0">
        <w:rPr>
          <w:rStyle w:val="hps"/>
          <w:b/>
          <w:sz w:val="32"/>
          <w:szCs w:val="32"/>
          <w:lang w:val="ru-RU"/>
        </w:rPr>
        <w:lastRenderedPageBreak/>
        <w:t>Шаг 2</w:t>
      </w:r>
      <w:r w:rsidRPr="00A26BA0">
        <w:rPr>
          <w:rStyle w:val="hps"/>
          <w:lang w:val="ru-RU"/>
        </w:rPr>
        <w:t>:</w:t>
      </w:r>
      <w:r w:rsidRPr="00A26BA0">
        <w:rPr>
          <w:lang w:val="ru-RU"/>
        </w:rPr>
        <w:t xml:space="preserve"> </w:t>
      </w:r>
      <w:r w:rsidRPr="00A26BA0">
        <w:rPr>
          <w:rStyle w:val="hps"/>
          <w:lang w:val="ru-RU"/>
        </w:rPr>
        <w:t>Соберите</w:t>
      </w:r>
      <w:r w:rsidRPr="00A26BA0">
        <w:rPr>
          <w:lang w:val="ru-RU"/>
        </w:rPr>
        <w:t xml:space="preserve"> </w:t>
      </w:r>
      <w:r w:rsidRPr="00A26BA0">
        <w:rPr>
          <w:rStyle w:val="hps"/>
          <w:lang w:val="ru-RU"/>
        </w:rPr>
        <w:t>опорную трубу</w:t>
      </w:r>
      <w:r w:rsidRPr="00A26BA0">
        <w:rPr>
          <w:lang w:val="ru-RU"/>
        </w:rPr>
        <w:t xml:space="preserve"> </w:t>
      </w:r>
      <w:r w:rsidRPr="00A26BA0">
        <w:rPr>
          <w:rStyle w:val="hps"/>
          <w:lang w:val="ru-RU"/>
        </w:rPr>
        <w:t>и</w:t>
      </w:r>
      <w:r w:rsidRPr="00A26BA0">
        <w:rPr>
          <w:lang w:val="ru-RU"/>
        </w:rPr>
        <w:t xml:space="preserve"> </w:t>
      </w:r>
      <w:r w:rsidRPr="00A26BA0">
        <w:rPr>
          <w:rStyle w:val="hps"/>
          <w:lang w:val="ru-RU"/>
        </w:rPr>
        <w:t>переднюю</w:t>
      </w:r>
      <w:r w:rsidRPr="00A26BA0">
        <w:rPr>
          <w:lang w:val="ru-RU"/>
        </w:rPr>
        <w:t xml:space="preserve"> </w:t>
      </w:r>
      <w:r w:rsidRPr="00A237B7">
        <w:rPr>
          <w:rStyle w:val="hps"/>
          <w:lang w:val="ru-RU"/>
        </w:rPr>
        <w:t>пластиковую крышку</w:t>
      </w:r>
      <w:r>
        <w:rPr>
          <w:rStyle w:val="hps"/>
          <w:lang w:val="ru-RU"/>
        </w:rPr>
        <w:t>.</w:t>
      </w:r>
    </w:p>
    <w:p w:rsidR="00A26BA0" w:rsidRP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672CA3" w:rsidRPr="00A237B7" w:rsidRDefault="00964CAB">
      <w:pPr>
        <w:rPr>
          <w:rFonts w:hint="eastAsia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05075" cy="436245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0" r="2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31750</wp:posOffset>
                </wp:positionV>
                <wp:extent cx="2758440" cy="2872740"/>
                <wp:effectExtent l="0" t="3175" r="3810" b="635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844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Pr="00A26BA0" w:rsidRDefault="00A26BA0">
                            <w:pPr>
                              <w:spacing w:line="400" w:lineRule="exact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Во-первых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положить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декоративную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крышку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трубки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(11) в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трубку (10)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а затем подключить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 xml:space="preserve">клемму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2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237B7">
                              <w:rPr>
                                <w:lang w:val="ru-RU"/>
                              </w:rPr>
                              <w:t>ручку натяжения троса</w:t>
                            </w:r>
                            <w:r w:rsidRPr="00A26BA0">
                              <w:rPr>
                                <w:lang w:val="ru-RU"/>
                              </w:rPr>
                              <w:t>.</w:t>
                            </w:r>
                            <w:r w:rsidRPr="00A26BA0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трубку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компьютера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(10) в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основную раму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, используйте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болт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(8) с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шайб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ой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 xml:space="preserve"> (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4), чтобы заблокировать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компьютер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трубки на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основной раме</w:t>
                            </w:r>
                            <w:r w:rsidRPr="00A26BA0">
                              <w:rPr>
                                <w:lang w:val="ru-RU"/>
                              </w:rPr>
                              <w:t>.</w:t>
                            </w:r>
                            <w:r w:rsidRPr="00A26BA0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Используйте тот же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способ заблокировать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оставшийся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болт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ы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>на</w:t>
                            </w:r>
                            <w:r w:rsidRPr="00A26BA0">
                              <w:rPr>
                                <w:lang w:val="ru-RU"/>
                              </w:rPr>
                              <w:t xml:space="preserve"> 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основной</w:t>
                            </w:r>
                            <w:r w:rsidRPr="00A26BA0">
                              <w:rPr>
                                <w:rStyle w:val="hps"/>
                                <w:lang w:val="ru-RU"/>
                              </w:rPr>
                              <w:t xml:space="preserve"> рам</w:t>
                            </w:r>
                            <w:r w:rsidR="00A237B7">
                              <w:rPr>
                                <w:rStyle w:val="hps"/>
                                <w:lang w:val="ru-RU"/>
                              </w:rPr>
                              <w:t>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252pt;margin-top:2.5pt;width:217.2pt;height:226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" stroked="f">
                <v:textbox>
                  <w:txbxContent>
                    <w:p w:rsidR="00672CA3" w:rsidRPr="00A26BA0" w:rsidRDefault="00A26BA0">
                      <w:pPr>
                        <w:spacing w:line="400" w:lineRule="exact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Style w:val="hps"/>
                        </w:rPr>
                        <w:t>A</w:t>
                      </w:r>
                      <w:r w:rsidRPr="00A26BA0">
                        <w:rPr>
                          <w:rStyle w:val="hps"/>
                          <w:lang w:val="ru-RU"/>
                        </w:rPr>
                        <w:t>: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Во-первых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положить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декоративную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="00A237B7">
                        <w:rPr>
                          <w:rStyle w:val="hps"/>
                          <w:lang w:val="ru-RU"/>
                        </w:rPr>
                        <w:t>крышку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трубки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(11) в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="00A237B7">
                        <w:rPr>
                          <w:rStyle w:val="hps"/>
                          <w:lang w:val="ru-RU"/>
                        </w:rPr>
                        <w:t>трубку (10)</w:t>
                      </w:r>
                      <w:r w:rsidRPr="00A26BA0">
                        <w:rPr>
                          <w:lang w:val="ru-RU"/>
                        </w:rPr>
                        <w:t xml:space="preserve">, а затем подключить </w:t>
                      </w:r>
                      <w:r w:rsidRPr="00A26BA0">
                        <w:rPr>
                          <w:rStyle w:val="hps"/>
                          <w:lang w:val="ru-RU"/>
                        </w:rPr>
                        <w:t xml:space="preserve">клемму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26BA0">
                        <w:rPr>
                          <w:rStyle w:val="hps"/>
                          <w:lang w:val="ru-RU"/>
                        </w:rPr>
                        <w:t>1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и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26BA0">
                        <w:rPr>
                          <w:rStyle w:val="hps"/>
                          <w:lang w:val="ru-RU"/>
                        </w:rPr>
                        <w:t>2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и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="00A237B7">
                        <w:rPr>
                          <w:lang w:val="ru-RU"/>
                        </w:rPr>
                        <w:t>ручку натяжения троса</w:t>
                      </w:r>
                      <w:r w:rsidRPr="00A26BA0">
                        <w:rPr>
                          <w:lang w:val="ru-RU"/>
                        </w:rPr>
                        <w:t>.</w:t>
                      </w:r>
                      <w:r w:rsidRPr="00A26BA0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26BA0">
                        <w:rPr>
                          <w:rStyle w:val="hps"/>
                          <w:lang w:val="ru-RU"/>
                        </w:rPr>
                        <w:t>: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трубку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компьютера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(10) в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основную раму</w:t>
                      </w:r>
                      <w:r w:rsidRPr="00A26BA0">
                        <w:rPr>
                          <w:lang w:val="ru-RU"/>
                        </w:rPr>
                        <w:t xml:space="preserve">, используйте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болт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(8) с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шайб</w:t>
                      </w:r>
                      <w:r w:rsidR="00A237B7">
                        <w:rPr>
                          <w:rStyle w:val="hps"/>
                          <w:lang w:val="ru-RU"/>
                        </w:rPr>
                        <w:t>ой</w:t>
                      </w:r>
                      <w:r w:rsidRPr="00A26BA0">
                        <w:rPr>
                          <w:rStyle w:val="hps"/>
                          <w:lang w:val="ru-RU"/>
                        </w:rPr>
                        <w:t xml:space="preserve"> (</w:t>
                      </w:r>
                      <w:r w:rsidRPr="00A26BA0">
                        <w:rPr>
                          <w:lang w:val="ru-RU"/>
                        </w:rPr>
                        <w:t xml:space="preserve">4), чтобы заблокировать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компьютер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трубки на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основной раме</w:t>
                      </w:r>
                      <w:r w:rsidRPr="00A26BA0">
                        <w:rPr>
                          <w:lang w:val="ru-RU"/>
                        </w:rPr>
                        <w:t>.</w:t>
                      </w:r>
                      <w:r w:rsidRPr="00A26BA0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A26BA0">
                        <w:rPr>
                          <w:rStyle w:val="hps"/>
                          <w:lang w:val="ru-RU"/>
                        </w:rPr>
                        <w:t>: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Используйте тот же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способ заблокировать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оставшийся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болт</w:t>
                      </w:r>
                      <w:r w:rsidR="00A237B7">
                        <w:rPr>
                          <w:rStyle w:val="hps"/>
                          <w:lang w:val="ru-RU"/>
                        </w:rPr>
                        <w:t>ы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Pr="00A26BA0">
                        <w:rPr>
                          <w:rStyle w:val="hps"/>
                          <w:lang w:val="ru-RU"/>
                        </w:rPr>
                        <w:t>на</w:t>
                      </w:r>
                      <w:r w:rsidRPr="00A26BA0">
                        <w:rPr>
                          <w:lang w:val="ru-RU"/>
                        </w:rPr>
                        <w:t xml:space="preserve"> </w:t>
                      </w:r>
                      <w:r w:rsidR="00A237B7">
                        <w:rPr>
                          <w:rStyle w:val="hps"/>
                          <w:lang w:val="ru-RU"/>
                        </w:rPr>
                        <w:t>основной</w:t>
                      </w:r>
                      <w:r w:rsidRPr="00A26BA0">
                        <w:rPr>
                          <w:rStyle w:val="hps"/>
                          <w:lang w:val="ru-RU"/>
                        </w:rPr>
                        <w:t xml:space="preserve"> рам</w:t>
                      </w:r>
                      <w:r w:rsidR="00A237B7">
                        <w:rPr>
                          <w:rStyle w:val="hps"/>
                          <w:lang w:val="ru-RU"/>
                        </w:rPr>
                        <w:t>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4192270</wp:posOffset>
                </wp:positionV>
                <wp:extent cx="457200" cy="297180"/>
                <wp:effectExtent l="0" t="127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672CA3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342pt;margin-top:330.1pt;width:36pt;height:2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" filled="f" stroked="f">
                <v:textbox>
                  <w:txbxContent>
                    <w:p w:rsidR="00672CA3" w:rsidRDefault="00672CA3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3895090</wp:posOffset>
                </wp:positionV>
                <wp:extent cx="685800" cy="396240"/>
                <wp:effectExtent l="0" t="0" r="0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37B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0;margin-top:306.7pt;width:54pt;height:31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rn/Q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" stroked="f">
                <v:textbox>
                  <w:txbxContent>
                    <w:p w:rsidR="00672CA3" w:rsidRDefault="00A237B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3201670</wp:posOffset>
                </wp:positionV>
                <wp:extent cx="457200" cy="297180"/>
                <wp:effectExtent l="0" t="1270" r="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672CA3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left:0;text-align:left;margin-left:252pt;margin-top:252.1pt;width:36pt;height:23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un8wIAAIMGAAAOAAAAZHJzL2Uyb0RvYy54bWysVclu2zAQvRfoPxC8K1osWwsiF7ZsFQXS&#10;BUj6AbREWUQlUiXpyGnRf++Q8hanh6KpDgSX4eObeTO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" filled="f" stroked="f">
                <v:textbox>
                  <w:txbxContent>
                    <w:p w:rsidR="00672CA3" w:rsidRDefault="00672CA3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="00672CA3" w:rsidRPr="00A237B7">
        <w:rPr>
          <w:rFonts w:hint="eastAsia"/>
          <w:lang w:val="ru-RU"/>
        </w:rPr>
        <w:t xml:space="preserve">         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971550" cy="1181100"/>
            <wp:effectExtent l="0" t="0" r="0" b="0"/>
            <wp:docPr id="5" name="Рисунок 5" descr="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24702" r="38826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6BA0" w:rsidRDefault="00A26BA0">
      <w:pPr>
        <w:rPr>
          <w:rFonts w:ascii="Arial" w:hAnsi="Arial" w:cs="Arial"/>
          <w:b/>
          <w:bCs/>
          <w:sz w:val="28"/>
          <w:lang w:val="ru-RU"/>
        </w:rPr>
      </w:pPr>
    </w:p>
    <w:p w:rsidR="00A237B7" w:rsidRDefault="00A237B7">
      <w:pPr>
        <w:rPr>
          <w:rStyle w:val="hps"/>
          <w:lang w:val="ru-RU"/>
        </w:rPr>
      </w:pPr>
    </w:p>
    <w:p w:rsidR="00672CA3" w:rsidRPr="00A237B7" w:rsidRDefault="00A237B7">
      <w:pPr>
        <w:rPr>
          <w:rFonts w:ascii="Arial" w:hAnsi="Arial" w:cs="Arial" w:hint="eastAsia"/>
          <w:b/>
          <w:bCs/>
          <w:sz w:val="24"/>
          <w:lang w:val="ru-RU"/>
        </w:rPr>
      </w:pPr>
      <w:r w:rsidRPr="00A237B7">
        <w:rPr>
          <w:rStyle w:val="hps"/>
          <w:b/>
          <w:sz w:val="24"/>
          <w:lang w:val="ru-RU"/>
        </w:rPr>
        <w:lastRenderedPageBreak/>
        <w:t>Шаг 3:</w:t>
      </w:r>
      <w:r w:rsidRPr="00A237B7">
        <w:rPr>
          <w:b/>
          <w:sz w:val="24"/>
          <w:lang w:val="ru-RU"/>
        </w:rPr>
        <w:t xml:space="preserve"> </w:t>
      </w:r>
      <w:r w:rsidRPr="00A237B7">
        <w:rPr>
          <w:rStyle w:val="hps"/>
          <w:b/>
          <w:sz w:val="24"/>
          <w:lang w:val="ru-RU"/>
        </w:rPr>
        <w:t>Соберите</w:t>
      </w:r>
      <w:r w:rsidRPr="00A237B7">
        <w:rPr>
          <w:b/>
          <w:sz w:val="24"/>
          <w:lang w:val="ru-RU"/>
        </w:rPr>
        <w:t xml:space="preserve"> </w:t>
      </w:r>
      <w:r w:rsidRPr="00A237B7">
        <w:rPr>
          <w:rStyle w:val="hps"/>
          <w:b/>
          <w:sz w:val="24"/>
          <w:lang w:val="ru-RU"/>
        </w:rPr>
        <w:t>держатель</w:t>
      </w:r>
      <w:r w:rsidRPr="00A237B7">
        <w:rPr>
          <w:b/>
          <w:sz w:val="24"/>
          <w:lang w:val="ru-RU"/>
        </w:rPr>
        <w:t xml:space="preserve"> </w:t>
      </w:r>
      <w:r w:rsidRPr="00A237B7">
        <w:rPr>
          <w:rStyle w:val="hps"/>
          <w:b/>
          <w:sz w:val="24"/>
          <w:lang w:val="ru-RU"/>
        </w:rPr>
        <w:t>подставки для ног</w:t>
      </w:r>
      <w:r w:rsidRPr="00A237B7">
        <w:rPr>
          <w:b/>
          <w:sz w:val="24"/>
          <w:lang w:val="ru-RU"/>
        </w:rPr>
        <w:t xml:space="preserve"> </w:t>
      </w:r>
      <w:r w:rsidRPr="00A237B7">
        <w:rPr>
          <w:rStyle w:val="hps"/>
          <w:b/>
          <w:sz w:val="24"/>
          <w:lang w:val="ru-RU"/>
        </w:rPr>
        <w:t>и</w:t>
      </w:r>
      <w:r w:rsidRPr="00A237B7">
        <w:rPr>
          <w:b/>
          <w:sz w:val="24"/>
          <w:lang w:val="ru-RU"/>
        </w:rPr>
        <w:t xml:space="preserve"> </w:t>
      </w:r>
      <w:r w:rsidRPr="00A237B7">
        <w:rPr>
          <w:rStyle w:val="hps"/>
          <w:b/>
          <w:sz w:val="24"/>
          <w:lang w:val="ru-RU"/>
        </w:rPr>
        <w:t>соединительную трубку</w:t>
      </w:r>
    </w:p>
    <w:p w:rsidR="00672CA3" w:rsidRDefault="00964CAB">
      <w:pPr>
        <w:ind w:firstLineChars="105" w:firstLine="210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4489450</wp:posOffset>
                </wp:positionV>
                <wp:extent cx="685800" cy="396240"/>
                <wp:effectExtent l="0" t="3175" r="0" b="63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37B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left:0;text-align:left;margin-left:9pt;margin-top:353.5pt;width:54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" stroked="f">
                <v:textbox>
                  <w:txbxContent>
                    <w:p w:rsidR="00672CA3" w:rsidRDefault="00A237B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6172200" cy="4362450"/>
            <wp:effectExtent l="0" t="0" r="0" b="0"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Default="00964CAB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5943600" cy="3099435"/>
                <wp:effectExtent l="0" t="0" r="0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09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7B7" w:rsidRPr="00A237B7" w:rsidRDefault="00A237B7" w:rsidP="00A237B7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 w:rsidRPr="00A237B7">
                              <w:rPr>
                                <w:rFonts w:ascii="Arial" w:hAnsi="Arial" w:cs="Arial"/>
                                <w:szCs w:val="21"/>
                              </w:rPr>
                              <w:t>A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:  Установите оплетку инструмента для вытаскивания панели дескриптора колебания (12) на компьютерную ось трубного соединения, затем поместите левую трубку панели дескриптора колебания (13) в также, используйте болт (16) с шайбой (1) (15) и шайбой (9), чтобы фиксировать трубку панели дескриптора колебания на компьютерную трубку, затем поместите покрытие гайки (29). </w:t>
                            </w:r>
                          </w:p>
                          <w:p w:rsidR="00A237B7" w:rsidRPr="00A237B7" w:rsidRDefault="00A237B7" w:rsidP="00A237B7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 w:rsidRPr="00A237B7">
                              <w:rPr>
                                <w:rFonts w:ascii="Arial" w:hAnsi="Arial" w:cs="Arial"/>
                                <w:szCs w:val="21"/>
                              </w:rPr>
                              <w:t>B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:  Установите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сменные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оплетку инструмента для вытаскивания (24) на поддерживающую панель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сменные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скобки, затем вставьте левую трубку педали (25) также, поместите шайбу (27) и блокируйте гайку (28) немного;  Соединитесь оплетка соединения под трубкой панели дескриптора колебания (19) с соединением 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</w:rPr>
                              <w:t>U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формируют основу трубки педали, используют болт (21) с оплеткой (3) (20), чтобы соединить его и закрепить гайку (23) прямо;  наконец блокируйте гайку (28) плотно и поместите покрытие гайки (29). </w:t>
                            </w:r>
                          </w:p>
                          <w:p w:rsidR="00A237B7" w:rsidRPr="00A237B7" w:rsidRDefault="00A237B7" w:rsidP="00A237B7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 w:rsidRPr="00A237B7">
                              <w:rPr>
                                <w:rFonts w:ascii="Arial" w:hAnsi="Arial" w:cs="Arial"/>
                                <w:szCs w:val="21"/>
                              </w:rPr>
                              <w:t>C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:  Освободите блокирующую кнопку (18), скорректируйте глубину вставки под панелью дескриптора колебания (19) и закрепите блокирующую кнопку плотно. </w:t>
                            </w:r>
                          </w:p>
                          <w:p w:rsidR="00672CA3" w:rsidRPr="00A237B7" w:rsidRDefault="00A237B7" w:rsidP="00A237B7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 w:rsidRPr="00A237B7">
                              <w:rPr>
                                <w:rFonts w:ascii="Arial" w:hAnsi="Arial" w:cs="Arial"/>
                                <w:szCs w:val="21"/>
                              </w:rPr>
                              <w:t>D</w:t>
                            </w:r>
                            <w:r w:rsidRPr="00A237B7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: Повторите вышеупомянутые Шаги, установите правильную трубку педали и правильную трубку панели дескриптора дескриптора колебания.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2" type="#_x0000_t202" style="position:absolute;left:0;text-align:left;margin-left:0;margin-top:25.95pt;width:468pt;height:244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" stroked="f">
                <v:textbox>
                  <w:txbxContent>
                    <w:p w:rsidR="00A237B7" w:rsidRPr="00A237B7" w:rsidRDefault="00A237B7" w:rsidP="00A237B7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 w:rsidRPr="00A237B7">
                        <w:rPr>
                          <w:rFonts w:ascii="Arial" w:hAnsi="Arial" w:cs="Arial"/>
                          <w:szCs w:val="21"/>
                        </w:rPr>
                        <w:t>A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:  Установите оплетку инструмента для вытаскивания панели дескриптора колебания (12) на компьютерную ось трубного соединения, затем поместите левую трубку панели дескриптора колебания (13) в также, используйте болт (16) с шайбой (1) (15) и шайбой (9), чтобы фиксировать трубку панели дескриптора колебания на компьютерную трубку, затем поместите покрытие гайки (29). </w:t>
                      </w:r>
                    </w:p>
                    <w:p w:rsidR="00A237B7" w:rsidRPr="00A237B7" w:rsidRDefault="00A237B7" w:rsidP="00A237B7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 w:rsidRPr="00A237B7">
                        <w:rPr>
                          <w:rFonts w:ascii="Arial" w:hAnsi="Arial" w:cs="Arial"/>
                          <w:szCs w:val="21"/>
                        </w:rPr>
                        <w:t>B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:  Установите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сменные</w:t>
                      </w:r>
                      <w:r>
                        <w:rPr>
                          <w:rStyle w:val="hps"/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оплетку инструмента для вытаскивания (24) на поддерживающую панель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сменные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скобки, затем вставьте левую трубку педали (25) также, поместите шайбу (27) и блокируйте гайку (28) немного;  Соединитесь оплетка соединения под трубкой панели дескриптора колебания (19) с соединением </w:t>
                      </w:r>
                      <w:r w:rsidRPr="00A237B7">
                        <w:rPr>
                          <w:rFonts w:ascii="Arial" w:hAnsi="Arial" w:cs="Arial"/>
                          <w:szCs w:val="21"/>
                        </w:rPr>
                        <w:t>U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формируют основу трубки педали, используют болт (21) с оплеткой (3) (20), чтобы соединить его и закрепить гайку (23) прямо;  наконец блокируйте гайку (28) плотно и поместите покрытие гайки (29). </w:t>
                      </w:r>
                    </w:p>
                    <w:p w:rsidR="00A237B7" w:rsidRPr="00A237B7" w:rsidRDefault="00A237B7" w:rsidP="00A237B7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 w:rsidRPr="00A237B7">
                        <w:rPr>
                          <w:rFonts w:ascii="Arial" w:hAnsi="Arial" w:cs="Arial"/>
                          <w:szCs w:val="21"/>
                        </w:rPr>
                        <w:t>C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:  Освободите блокирующую кнопку (18), скорректируйте глубину вставки под панелью дескриптора колебания (19) и закрепите блокирующую кнопку плотно. </w:t>
                      </w:r>
                    </w:p>
                    <w:p w:rsidR="00672CA3" w:rsidRPr="00A237B7" w:rsidRDefault="00A237B7" w:rsidP="00A237B7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 w:rsidRPr="00A237B7">
                        <w:rPr>
                          <w:rFonts w:ascii="Arial" w:hAnsi="Arial" w:cs="Arial"/>
                          <w:szCs w:val="21"/>
                        </w:rPr>
                        <w:t>D</w:t>
                      </w:r>
                      <w:r w:rsidRPr="00A237B7">
                        <w:rPr>
                          <w:rFonts w:ascii="Arial" w:hAnsi="Arial" w:cs="Arial"/>
                          <w:szCs w:val="21"/>
                          <w:lang w:val="ru-RU"/>
                        </w:rPr>
                        <w:t>: Повторите вышеупомянутые Шаги, установите правильную трубку педали и правильную трубку панели дескриптора дескриптора колебания.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672CA3">
      <w:pPr>
        <w:rPr>
          <w:rFonts w:ascii="Arial" w:hAnsi="Arial" w:cs="Arial" w:hint="eastAsia"/>
          <w:b/>
          <w:bCs/>
          <w:sz w:val="28"/>
        </w:rPr>
      </w:pPr>
    </w:p>
    <w:p w:rsidR="00672CA3" w:rsidRDefault="00A237B7" w:rsidP="00A237B7">
      <w:pPr>
        <w:tabs>
          <w:tab w:val="left" w:pos="6810"/>
        </w:tabs>
        <w:rPr>
          <w:rFonts w:ascii="Arial" w:hAnsi="Arial" w:cs="Arial" w:hint="eastAsia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ab/>
      </w:r>
    </w:p>
    <w:p w:rsidR="00672CA3" w:rsidRPr="00A237B7" w:rsidRDefault="00A237B7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>
        <w:rPr>
          <w:rFonts w:ascii="Arial" w:hAnsi="Arial" w:cs="Arial" w:hint="eastAsia"/>
          <w:b/>
          <w:bCs/>
          <w:sz w:val="28"/>
        </w:rPr>
        <w:t xml:space="preserve"> 4: </w:t>
      </w:r>
      <w:r>
        <w:rPr>
          <w:rFonts w:ascii="Arial" w:hAnsi="Arial" w:cs="Arial"/>
          <w:b/>
          <w:bCs/>
          <w:sz w:val="28"/>
          <w:lang w:val="ru-RU"/>
        </w:rPr>
        <w:t>Установите руль</w:t>
      </w:r>
    </w:p>
    <w:p w:rsidR="00672CA3" w:rsidRDefault="00964CAB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427990</wp:posOffset>
                </wp:positionV>
                <wp:extent cx="2857500" cy="1742440"/>
                <wp:effectExtent l="0" t="0" r="0" b="1270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37B7">
                            <w:pPr>
                              <w:spacing w:beforeLines="50" w:before="156" w:line="400" w:lineRule="exact"/>
                              <w:ind w:rightChars="57" w:right="120"/>
                              <w:rPr>
                                <w:rFonts w:ascii="SimSun" w:hAnsi="SimSun" w:cs="Arial" w:hint="eastAsia"/>
                                <w:sz w:val="28"/>
                              </w:rPr>
                            </w:pP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А.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Вставьте левый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правый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руль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(34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) в отверстия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соединительной трубки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и закрепите его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с помощью болта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(30)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, куполообразные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гайку (5)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дуги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шайбу (</w:t>
                            </w:r>
                            <w:r w:rsidRPr="00A237B7">
                              <w:rPr>
                                <w:lang w:val="ru-RU"/>
                              </w:rPr>
                              <w:t>4).</w:t>
                            </w:r>
                            <w:r w:rsidRPr="00A237B7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В.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Повторите шаги</w:t>
                            </w:r>
                            <w:r>
                              <w:t xml:space="preserve">, затяните </w:t>
                            </w:r>
                            <w:r>
                              <w:rPr>
                                <w:rStyle w:val="hps"/>
                              </w:rPr>
                              <w:t>болты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баланса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left:0;text-align:left;margin-left:270pt;margin-top:33.7pt;width:225pt;height:137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" stroked="f">
                <v:textbox>
                  <w:txbxContent>
                    <w:p w:rsidR="00672CA3" w:rsidRDefault="00A237B7">
                      <w:pPr>
                        <w:spacing w:beforeLines="50" w:before="156" w:line="400" w:lineRule="exact"/>
                        <w:ind w:rightChars="57" w:right="120"/>
                        <w:rPr>
                          <w:rFonts w:ascii="SimSun" w:hAnsi="SimSun" w:cs="Arial" w:hint="eastAsia"/>
                          <w:sz w:val="28"/>
                        </w:rPr>
                      </w:pPr>
                      <w:r w:rsidRPr="00A237B7">
                        <w:rPr>
                          <w:rStyle w:val="hps"/>
                          <w:lang w:val="ru-RU"/>
                        </w:rPr>
                        <w:t>А.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Вставьте левый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и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правый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руль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(34</w:t>
                      </w:r>
                      <w:r w:rsidRPr="00A237B7">
                        <w:rPr>
                          <w:lang w:val="ru-RU"/>
                        </w:rPr>
                        <w:t xml:space="preserve">) в отверстия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соединительной трубки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и закрепите его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с помощью болта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(30)</w:t>
                      </w:r>
                      <w:r w:rsidRPr="00A237B7">
                        <w:rPr>
                          <w:lang w:val="ru-RU"/>
                        </w:rPr>
                        <w:t xml:space="preserve">, куполообразные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гайку (5)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и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дуги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шайбу (</w:t>
                      </w:r>
                      <w:r w:rsidRPr="00A237B7">
                        <w:rPr>
                          <w:lang w:val="ru-RU"/>
                        </w:rPr>
                        <w:t>4).</w:t>
                      </w:r>
                      <w:r w:rsidRPr="00A237B7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В.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Повторите шаги</w:t>
                      </w:r>
                      <w:r>
                        <w:t xml:space="preserve">, затяните </w:t>
                      </w:r>
                      <w:r>
                        <w:rPr>
                          <w:rStyle w:val="hps"/>
                        </w:rPr>
                        <w:t>болты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баланса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3498850</wp:posOffset>
                </wp:positionV>
                <wp:extent cx="685800" cy="396240"/>
                <wp:effectExtent l="0" t="3175" r="0" b="635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37B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left:0;text-align:left;margin-left:0;margin-top:275.5pt;width:54pt;height:3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" stroked="f">
                <v:textbox>
                  <w:txbxContent>
                    <w:p w:rsidR="00672CA3" w:rsidRDefault="00A237B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09825" cy="3895725"/>
            <wp:effectExtent l="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8" t="4413" r="29660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Pr="00A237B7" w:rsidRDefault="00A237B7">
      <w:pPr>
        <w:rPr>
          <w:rFonts w:ascii="Arial" w:eastAsia="FangSong_GB2312" w:hAnsi="Arial" w:cs="Arial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="00672CA3">
        <w:rPr>
          <w:rFonts w:ascii="Arial" w:hAnsi="Arial" w:cs="Arial" w:hint="eastAsia"/>
          <w:b/>
          <w:bCs/>
          <w:sz w:val="28"/>
        </w:rPr>
        <w:t xml:space="preserve"> 5: </w:t>
      </w:r>
      <w:r>
        <w:rPr>
          <w:rFonts w:ascii="Arial" w:hAnsi="Arial" w:cs="Arial"/>
          <w:b/>
          <w:bCs/>
          <w:sz w:val="28"/>
          <w:lang w:val="ru-RU"/>
        </w:rPr>
        <w:t>Соберите крепление руля.</w:t>
      </w:r>
    </w:p>
    <w:p w:rsidR="00672CA3" w:rsidRDefault="00964CAB">
      <w:pPr>
        <w:ind w:leftChars="-503" w:left="-1056" w:firstLineChars="400" w:firstLine="840"/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725170</wp:posOffset>
                </wp:positionV>
                <wp:extent cx="2743200" cy="1506855"/>
                <wp:effectExtent l="0" t="127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7B7" w:rsidRDefault="00A237B7" w:rsidP="00A237B7">
                            <w:pPr>
                              <w:rPr>
                                <w:rStyle w:val="hps"/>
                                <w:lang w:val="ru-RU"/>
                              </w:rPr>
                            </w:pP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Установите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крепление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руля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32) на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опорной трубе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с болтом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(33) и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пружинную шайбу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(9).</w:t>
                            </w:r>
                          </w:p>
                          <w:p w:rsidR="00672CA3" w:rsidRPr="00A237B7" w:rsidRDefault="00A237B7" w:rsidP="00A237B7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A237B7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П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оложить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декоративную крышку</w:t>
                            </w:r>
                            <w:r w:rsidRPr="00A237B7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37B7">
                              <w:rPr>
                                <w:rStyle w:val="hps"/>
                                <w:lang w:val="ru-RU"/>
                              </w:rPr>
                              <w:t>(31)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left:0;text-align:left;margin-left:270pt;margin-top:57.1pt;width:3in;height:11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9c8/A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" stroked="f">
                <v:textbox>
                  <w:txbxContent>
                    <w:p w:rsidR="00A237B7" w:rsidRDefault="00A237B7" w:rsidP="00A237B7">
                      <w:pPr>
                        <w:rPr>
                          <w:rStyle w:val="hps"/>
                          <w:lang w:val="ru-RU"/>
                        </w:rPr>
                      </w:pPr>
                      <w:r w:rsidRPr="00A237B7">
                        <w:rPr>
                          <w:rStyle w:val="hps"/>
                          <w:lang w:val="ru-RU"/>
                        </w:rPr>
                        <w:t>Установите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крепление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руля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</w:t>
                      </w:r>
                      <w:r w:rsidRPr="00A237B7">
                        <w:rPr>
                          <w:lang w:val="ru-RU"/>
                        </w:rPr>
                        <w:t xml:space="preserve">32) на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опорной трубе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с болтом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(33) и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пружинную шайбу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(9).</w:t>
                      </w:r>
                    </w:p>
                    <w:p w:rsidR="00672CA3" w:rsidRPr="00A237B7" w:rsidRDefault="00A237B7" w:rsidP="00A237B7">
                      <w:pPr>
                        <w:rPr>
                          <w:rFonts w:hint="eastAsia"/>
                          <w:lang w:val="ru-RU"/>
                        </w:rPr>
                      </w:pPr>
                      <w:r w:rsidRPr="00A237B7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  <w:lang w:val="ru-RU"/>
                        </w:rPr>
                        <w:t>П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оложить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декоративную крышку</w:t>
                      </w:r>
                      <w:r w:rsidRPr="00A237B7">
                        <w:rPr>
                          <w:lang w:val="ru-RU"/>
                        </w:rPr>
                        <w:t xml:space="preserve"> </w:t>
                      </w:r>
                      <w:r w:rsidRPr="00A237B7">
                        <w:rPr>
                          <w:rStyle w:val="hps"/>
                          <w:lang w:val="ru-RU"/>
                        </w:rPr>
                        <w:t>(31)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237B7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left:0;text-align:left;margin-left:0;margin-top:283.3pt;width:54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k8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" stroked="f">
                <v:textbox>
                  <w:txbxContent>
                    <w:p w:rsidR="00672CA3" w:rsidRDefault="00A237B7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 w:rsidR="00672CA3">
        <w:rPr>
          <w:rFonts w:ascii="Arial" w:eastAsia="FangSong_GB2312" w:hAnsi="Arial" w:cs="Arial" w:hint="eastAsia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628900" cy="3895725"/>
            <wp:effectExtent l="0" t="0" r="0" b="0"/>
            <wp:docPr id="8" name="Рисунок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7" t="2225" r="24753" b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Pr="00A237B7" w:rsidRDefault="00A237B7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 w:rsidR="00672CA3" w:rsidRPr="00F92CBF">
        <w:rPr>
          <w:rFonts w:ascii="Arial" w:hAnsi="Arial" w:cs="Arial" w:hint="eastAsia"/>
          <w:b/>
          <w:bCs/>
          <w:sz w:val="28"/>
          <w:lang w:val="ru-RU"/>
        </w:rPr>
        <w:t xml:space="preserve"> 6: </w:t>
      </w:r>
      <w:r>
        <w:rPr>
          <w:rFonts w:ascii="Arial" w:hAnsi="Arial" w:cs="Arial"/>
          <w:b/>
          <w:bCs/>
          <w:sz w:val="28"/>
          <w:lang w:val="ru-RU"/>
        </w:rPr>
        <w:t xml:space="preserve">Соберите </w:t>
      </w:r>
      <w:r w:rsidR="00F92CBF">
        <w:rPr>
          <w:rFonts w:ascii="Arial" w:hAnsi="Arial" w:cs="Arial"/>
          <w:b/>
          <w:bCs/>
          <w:sz w:val="28"/>
          <w:lang w:val="ru-RU"/>
        </w:rPr>
        <w:t>подставку для ног левой и правой педали.</w:t>
      </w:r>
    </w:p>
    <w:p w:rsidR="00672CA3" w:rsidRDefault="00964CAB">
      <w:pPr>
        <w:ind w:leftChars="-503" w:left="-1056" w:firstLineChars="400" w:firstLine="8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328930</wp:posOffset>
                </wp:positionV>
                <wp:extent cx="2743200" cy="3384550"/>
                <wp:effectExtent l="0" t="0" r="0" b="1270"/>
                <wp:wrapNone/>
                <wp:docPr id="2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38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14E2" w:rsidRPr="00283DCA" w:rsidRDefault="00F92CBF" w:rsidP="007B14E2">
                            <w:pPr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Style w:val="hps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слева на общей крышке</w:t>
                            </w:r>
                            <w:r w:rsidR="007B14E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(35)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чтобы соединить левый держатель подставки для ног и рулём слева</w:t>
                            </w:r>
                            <w:r w:rsidR="007B14E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="007B14E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(36);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поместите подставку для ног педали справа на общую крышку</w:t>
                            </w:r>
                            <w:r w:rsidR="007B14E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(37)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держатель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подставки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ног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и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левый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поручень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затяните</w:t>
                            </w:r>
                            <w:r w:rsidR="007B14E2"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 w:rsidR="007B14E2">
                              <w:rPr>
                                <w:rFonts w:ascii="Arial" w:hAnsi="Arial" w:cs="Arial"/>
                                <w:lang w:val="ru-RU"/>
                              </w:rPr>
                              <w:t>болт</w:t>
                            </w:r>
                            <w:r w:rsidR="007B14E2"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(36). </w:t>
                            </w:r>
                          </w:p>
                          <w:p w:rsidR="00672CA3" w:rsidRPr="00F92CBF" w:rsidRDefault="007B14E2" w:rsidP="007B14E2">
                            <w:pPr>
                              <w:spacing w:line="400" w:lineRule="exact"/>
                              <w:ind w:left="210" w:hangingChars="100" w:hanging="210"/>
                              <w:jc w:val="lef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Повторите</w:t>
                            </w:r>
                            <w:r w:rsidRPr="00283DCA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действие</w:t>
                            </w:r>
                            <w:r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соберите другую сторону</w:t>
                            </w:r>
                            <w:r w:rsidRPr="00283DCA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левой и правой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left:0;text-align:left;margin-left:261pt;margin-top:25.9pt;width:3in;height:26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" stroked="f">
                <v:textbox>
                  <w:txbxContent>
                    <w:p w:rsidR="007B14E2" w:rsidRPr="00283DCA" w:rsidRDefault="00F92CBF" w:rsidP="007B14E2">
                      <w:pPr>
                        <w:numPr>
                          <w:ilvl w:val="0"/>
                          <w:numId w:val="2"/>
                        </w:numPr>
                        <w:spacing w:line="400" w:lineRule="exact"/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Style w:val="hps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слева на общей крышке</w:t>
                      </w:r>
                      <w:r w:rsidR="007B14E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(35)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чтобы соединить левый держатель подставки для ног и рулём слева</w:t>
                      </w:r>
                      <w:r w:rsidR="007B14E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="007B14E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(36);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поместите подставку для ног педали справа на общую крышку</w:t>
                      </w:r>
                      <w:r w:rsidR="007B14E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(37)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держатель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подставки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ног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и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левый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поручень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затяните</w:t>
                      </w:r>
                      <w:r w:rsidR="007B14E2"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 w:rsidR="007B14E2">
                        <w:rPr>
                          <w:rFonts w:ascii="Arial" w:hAnsi="Arial" w:cs="Arial"/>
                          <w:lang w:val="ru-RU"/>
                        </w:rPr>
                        <w:t>болт</w:t>
                      </w:r>
                      <w:r w:rsidR="007B14E2"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(36). </w:t>
                      </w:r>
                    </w:p>
                    <w:p w:rsidR="00672CA3" w:rsidRPr="00F92CBF" w:rsidRDefault="007B14E2" w:rsidP="007B14E2">
                      <w:pPr>
                        <w:spacing w:line="400" w:lineRule="exact"/>
                        <w:ind w:left="210" w:hangingChars="100" w:hanging="210"/>
                        <w:jc w:val="lef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Повторите</w:t>
                      </w:r>
                      <w:r w:rsidRPr="00283DCA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действие</w:t>
                      </w:r>
                      <w:r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соберите другую сторону</w:t>
                      </w:r>
                      <w:r w:rsidRPr="00283DCA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левой и правой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3399790</wp:posOffset>
                </wp:positionV>
                <wp:extent cx="685800" cy="396240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7B14E2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left:0;text-align:left;margin-left:-9pt;margin-top:267.7pt;width:54pt;height:31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" stroked="f">
                <v:textbox>
                  <w:txbxContent>
                    <w:p w:rsidR="00672CA3" w:rsidRDefault="007B14E2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noProof/>
          <w:lang w:val="ru-RU" w:eastAsia="ru-RU"/>
        </w:rPr>
        <w:drawing>
          <wp:inline distT="0" distB="0" distL="0" distR="0">
            <wp:extent cx="2905125" cy="3914775"/>
            <wp:effectExtent l="0" t="0" r="0" b="0"/>
            <wp:docPr id="9" name="Рисунок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/>
                    <pic:cNvPicPr>
                      <a:picLocks noRot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9" t="2271" r="27768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Default="007B14E2">
      <w:pPr>
        <w:ind w:leftChars="-503" w:left="-1056" w:firstLineChars="400" w:firstLine="1124"/>
        <w:rPr>
          <w:rFonts w:ascii="Arial" w:eastAsia="FangSong_GB2312" w:hAnsi="Arial" w:cs="Arial" w:hint="eastAsia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Pr="007B14E2">
        <w:rPr>
          <w:rFonts w:ascii="Arial" w:hAnsi="Arial" w:cs="Arial"/>
          <w:b/>
          <w:bCs/>
          <w:sz w:val="28"/>
        </w:rPr>
        <w:t>.</w:t>
      </w:r>
      <w:r w:rsidR="00672CA3">
        <w:rPr>
          <w:rFonts w:ascii="Arial" w:hAnsi="Arial" w:cs="Arial" w:hint="eastAsia"/>
          <w:b/>
          <w:bCs/>
          <w:sz w:val="28"/>
        </w:rPr>
        <w:t xml:space="preserve"> 7: </w:t>
      </w:r>
      <w:r w:rsidR="00A560E8">
        <w:rPr>
          <w:rFonts w:ascii="Arial" w:hAnsi="Arial" w:cs="Arial"/>
          <w:b/>
          <w:bCs/>
          <w:sz w:val="28"/>
          <w:lang w:val="ru-RU"/>
        </w:rPr>
        <w:t>Сборка компьютера</w:t>
      </w:r>
    </w:p>
    <w:p w:rsidR="00672CA3" w:rsidRDefault="00964CAB">
      <w:pPr>
        <w:ind w:leftChars="-503" w:left="-1056" w:firstLineChars="447" w:firstLine="894"/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230505</wp:posOffset>
                </wp:positionV>
                <wp:extent cx="2743200" cy="1918335"/>
                <wp:effectExtent l="0" t="1905" r="0" b="381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1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60E8" w:rsidRPr="00EC009E" w:rsidRDefault="00A560E8" w:rsidP="00A560E8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Подключите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датчик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и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</w:rPr>
                              <w:t>B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как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показано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на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Рис</w:t>
                            </w:r>
                            <w:r w:rsidRPr="00EC009E"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  <w:t>.7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затем поместите их в опорную трубку</w:t>
                            </w:r>
                            <w:r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вставьте кабель пульса в компьютер</w:t>
                            </w:r>
                            <w:r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>.</w:t>
                            </w:r>
                          </w:p>
                          <w:p w:rsidR="00A560E8" w:rsidRPr="00EC009E" w:rsidRDefault="00A560E8" w:rsidP="00A560E8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 w:hint="eastAsia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Поместите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компьютер</w:t>
                            </w:r>
                            <w:r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(38)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к отверстию под винт бортового компьютера</w:t>
                            </w:r>
                            <w:r w:rsidRPr="00EC009E">
                              <w:rPr>
                                <w:rFonts w:ascii="Arial" w:hAnsi="Arial" w:cs="Arial"/>
                                <w:lang w:val="ru-RU"/>
                              </w:rPr>
                              <w:t>;</w:t>
                            </w:r>
                            <w:r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затяните болт</w:t>
                            </w:r>
                            <w:r w:rsidRPr="00EC009E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(39).</w:t>
                            </w:r>
                          </w:p>
                          <w:p w:rsidR="00A560E8" w:rsidRPr="00EC009E" w:rsidRDefault="00A560E8" w:rsidP="00A560E8">
                            <w:pPr>
                              <w:spacing w:line="400" w:lineRule="exact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</w:p>
                          <w:p w:rsidR="00672CA3" w:rsidRDefault="00672CA3" w:rsidP="00DB3B84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</w:rPr>
                              <w:t xml:space="preserve">. </w:t>
                            </w:r>
                          </w:p>
                          <w:p w:rsidR="00672CA3" w:rsidRDefault="00672CA3">
                            <w:pPr>
                              <w:spacing w:line="400" w:lineRule="exact"/>
                              <w:rPr>
                                <w:rFonts w:ascii="Arial" w:hAnsi="Arial" w:cs="Arial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left:0;text-align:left;margin-left:261pt;margin-top:18.15pt;width:3in;height:15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l6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" stroked="f">
                <v:textbox>
                  <w:txbxContent>
                    <w:p w:rsidR="00A560E8" w:rsidRPr="00EC009E" w:rsidRDefault="00A560E8" w:rsidP="00A560E8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Подключите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датчик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1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и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</w:rPr>
                        <w:t>B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1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как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показано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на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Рис</w:t>
                      </w:r>
                      <w:r w:rsidRPr="00EC009E"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  <w:t>.7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затем поместите их в опорную трубку</w:t>
                      </w:r>
                      <w:r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вставьте кабель пульса в компьютер</w:t>
                      </w:r>
                      <w:r w:rsidRPr="00EC009E">
                        <w:rPr>
                          <w:rFonts w:ascii="Arial" w:hAnsi="Arial" w:cs="Arial" w:hint="eastAsia"/>
                          <w:lang w:val="ru-RU"/>
                        </w:rPr>
                        <w:t>.</w:t>
                      </w:r>
                    </w:p>
                    <w:p w:rsidR="00A560E8" w:rsidRPr="00EC009E" w:rsidRDefault="00A560E8" w:rsidP="00A560E8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 w:cs="Arial" w:hint="eastAsia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Поместите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компьютер</w:t>
                      </w:r>
                      <w:r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(38)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к отверстию под винт бортового компьютера</w:t>
                      </w:r>
                      <w:r w:rsidRPr="00EC009E">
                        <w:rPr>
                          <w:rFonts w:ascii="Arial" w:hAnsi="Arial" w:cs="Arial"/>
                          <w:lang w:val="ru-RU"/>
                        </w:rPr>
                        <w:t>;</w:t>
                      </w:r>
                      <w:r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затяните болт</w:t>
                      </w:r>
                      <w:r w:rsidRPr="00EC009E">
                        <w:rPr>
                          <w:rFonts w:ascii="Arial" w:hAnsi="Arial" w:cs="Arial" w:hint="eastAsia"/>
                          <w:lang w:val="ru-RU"/>
                        </w:rPr>
                        <w:t xml:space="preserve"> (39).</w:t>
                      </w:r>
                    </w:p>
                    <w:p w:rsidR="00A560E8" w:rsidRPr="00EC009E" w:rsidRDefault="00A560E8" w:rsidP="00A560E8">
                      <w:pPr>
                        <w:spacing w:line="400" w:lineRule="exact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</w:p>
                    <w:p w:rsidR="00672CA3" w:rsidRDefault="00672CA3" w:rsidP="00DB3B84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</w:rPr>
                        <w:t xml:space="preserve">. </w:t>
                      </w:r>
                    </w:p>
                    <w:p w:rsidR="00672CA3" w:rsidRDefault="00672CA3">
                      <w:pPr>
                        <w:spacing w:line="400" w:lineRule="exact"/>
                        <w:rPr>
                          <w:rFonts w:ascii="Arial" w:hAnsi="Arial" w:cs="Arial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560E8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left:0;text-align:left;margin-left:-9pt;margin-top:283.3pt;width:54pt;height:3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" stroked="f">
                <v:textbox>
                  <w:txbxContent>
                    <w:p w:rsidR="00672CA3" w:rsidRDefault="00A560E8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771775" cy="3952875"/>
            <wp:effectExtent l="0" t="0" r="0" b="0"/>
            <wp:docPr id="10" name="Рисунок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9" t="2225" r="26111" b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0E8" w:rsidRPr="009C379B" w:rsidRDefault="00A560E8" w:rsidP="00A560E8">
      <w:pPr>
        <w:ind w:leftChars="-503" w:left="-1056" w:firstLineChars="447" w:firstLine="1256"/>
        <w:rPr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>
        <w:rPr>
          <w:rFonts w:ascii="Arial" w:hAnsi="Arial" w:cs="Arial" w:hint="eastAsia"/>
          <w:b/>
          <w:bCs/>
          <w:sz w:val="28"/>
        </w:rPr>
        <w:t xml:space="preserve"> 8: </w:t>
      </w:r>
      <w:r>
        <w:rPr>
          <w:rFonts w:ascii="Arial" w:hAnsi="Arial" w:cs="Arial"/>
          <w:b/>
          <w:bCs/>
          <w:sz w:val="28"/>
          <w:lang w:val="ru-RU"/>
        </w:rPr>
        <w:t>Сборка педалей</w:t>
      </w:r>
    </w:p>
    <w:p w:rsidR="00672CA3" w:rsidRDefault="00964CAB" w:rsidP="00AA2793">
      <w:pPr>
        <w:ind w:leftChars="-503" w:left="-1056" w:firstLineChars="447" w:firstLine="895"/>
        <w:rPr>
          <w:rFonts w:ascii="Arial" w:eastAsia="FangSong_GB2312" w:hAnsi="Arial" w:cs="Arial"/>
          <w:b/>
          <w:bCs/>
          <w:kern w:val="0"/>
          <w:sz w:val="20"/>
          <w:szCs w:val="32"/>
          <w:lang w:val="ru-RU" w:eastAsia="ru-RU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131445</wp:posOffset>
                </wp:positionV>
                <wp:extent cx="2743200" cy="1665605"/>
                <wp:effectExtent l="0" t="0" r="0" b="3175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60E8" w:rsidRPr="004E0EDD" w:rsidRDefault="00A560E8" w:rsidP="00A560E8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Чтобы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расположить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педали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ножном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рычаге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удобном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для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вас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положении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пожалуйста воспользуйтесь двумя ручками</w:t>
                            </w:r>
                            <w:r w:rsidRPr="004E0EDD">
                              <w:rPr>
                                <w:rFonts w:ascii="Arial" w:hAnsi="Arial" w:cs="Arial" w:hint="eastAsia"/>
                                <w:lang w:val="ru-RU"/>
                              </w:rPr>
                              <w:t xml:space="preserve"> (40)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и закрепите педали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 xml:space="preserve"> (41) </w:t>
                            </w: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на ножном рычаге</w:t>
                            </w:r>
                            <w:r w:rsidRPr="004E0EDD">
                              <w:rPr>
                                <w:rFonts w:ascii="Arial" w:hAnsi="Arial" w:cs="Arial"/>
                                <w:lang w:val="ru-RU"/>
                              </w:rPr>
                              <w:t>.</w:t>
                            </w:r>
                          </w:p>
                          <w:p w:rsidR="00672CA3" w:rsidRPr="00A560E8" w:rsidRDefault="00672CA3" w:rsidP="00DB3B84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  <w:p w:rsidR="00672CA3" w:rsidRPr="00A560E8" w:rsidRDefault="00672CA3">
                            <w:pPr>
                              <w:spacing w:line="400" w:lineRule="exact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left:0;text-align:left;margin-left:270pt;margin-top:10.35pt;width:3in;height:13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" stroked="f">
                <v:textbox>
                  <w:txbxContent>
                    <w:p w:rsidR="00A560E8" w:rsidRPr="004E0EDD" w:rsidRDefault="00A560E8" w:rsidP="00A560E8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Чтобы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расположить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педали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ножном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рычаге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удобном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для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вас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положении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пожалуйста воспользуйтесь двумя ручками</w:t>
                      </w:r>
                      <w:r w:rsidRPr="004E0EDD">
                        <w:rPr>
                          <w:rFonts w:ascii="Arial" w:hAnsi="Arial" w:cs="Arial" w:hint="eastAsia"/>
                          <w:lang w:val="ru-RU"/>
                        </w:rPr>
                        <w:t xml:space="preserve"> (40)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и закрепите педали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 xml:space="preserve"> (41) </w:t>
                      </w:r>
                      <w:r>
                        <w:rPr>
                          <w:rFonts w:ascii="Arial" w:hAnsi="Arial" w:cs="Arial"/>
                          <w:lang w:val="ru-RU"/>
                        </w:rPr>
                        <w:t>на ножном рычаге</w:t>
                      </w:r>
                      <w:r w:rsidRPr="004E0EDD">
                        <w:rPr>
                          <w:rFonts w:ascii="Arial" w:hAnsi="Arial" w:cs="Arial"/>
                          <w:lang w:val="ru-RU"/>
                        </w:rPr>
                        <w:t>.</w:t>
                      </w:r>
                    </w:p>
                    <w:p w:rsidR="00672CA3" w:rsidRPr="00A560E8" w:rsidRDefault="00672CA3" w:rsidP="00DB3B84">
                      <w:pPr>
                        <w:spacing w:line="400" w:lineRule="exact"/>
                        <w:ind w:left="21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  <w:p w:rsidR="00672CA3" w:rsidRPr="00A560E8" w:rsidRDefault="00672CA3">
                      <w:pPr>
                        <w:spacing w:line="400" w:lineRule="exact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Default="00A560E8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Шаг</w:t>
                            </w:r>
                            <w:r w:rsidR="00672CA3">
                              <w:rPr>
                                <w:rFonts w:ascii="Arial" w:hAnsi="Arial" w:cs="Arial" w:hint="eastAsia"/>
                              </w:rPr>
                              <w:t>.8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left:0;text-align:left;margin-left:-9pt;margin-top:259.9pt;width:54pt;height:31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" stroked="f">
                <v:textbox>
                  <w:txbxContent>
                    <w:p w:rsidR="00672CA3" w:rsidRDefault="00A560E8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Шаг</w:t>
                      </w:r>
                      <w:r w:rsidR="00672CA3">
                        <w:rPr>
                          <w:rFonts w:ascii="Arial" w:hAnsi="Arial" w:cs="Arial" w:hint="eastAsia"/>
                        </w:rPr>
                        <w:t>.8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409825" cy="4124325"/>
            <wp:effectExtent l="0" t="0" r="0" b="0"/>
            <wp:docPr id="11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4" t="3101" r="27963" b="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CA3">
        <w:rPr>
          <w:rFonts w:ascii="Arial" w:eastAsia="FangSong_GB2312" w:hAnsi="Arial" w:cs="Arial"/>
          <w:b/>
          <w:bCs/>
          <w:kern w:val="0"/>
          <w:sz w:val="20"/>
          <w:szCs w:val="32"/>
          <w:lang w:val="ru-RU" w:eastAsia="ru-RU"/>
        </w:rPr>
        <w:t xml:space="preserve"> </w:t>
      </w:r>
      <w:bookmarkStart w:id="1" w:name="OLE_LINK2"/>
    </w:p>
    <w:p w:rsidR="00672CA3" w:rsidRDefault="00672CA3" w:rsidP="00AA2793">
      <w:pPr>
        <w:ind w:leftChars="-503" w:left="-1056" w:firstLineChars="447" w:firstLine="895"/>
        <w:rPr>
          <w:rFonts w:ascii="Arial" w:eastAsia="FangSong_GB2312" w:hAnsi="Arial" w:cs="Arial" w:hint="eastAsia"/>
          <w:b/>
          <w:bCs/>
          <w:kern w:val="0"/>
          <w:sz w:val="20"/>
          <w:szCs w:val="32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</w:pPr>
    </w:p>
    <w:p w:rsidR="00672CA3" w:rsidRPr="00A560E8" w:rsidRDefault="00A560E8" w:rsidP="00DB3B84">
      <w:pPr>
        <w:ind w:leftChars="-6" w:left="-13" w:firstLine="12"/>
        <w:jc w:val="left"/>
        <w:rPr>
          <w:rFonts w:ascii="Arial" w:eastAsia="FangSong_GB2312" w:hAnsi="Arial" w:cs="Arial"/>
          <w:b/>
          <w:bCs/>
          <w:kern w:val="0"/>
          <w:sz w:val="32"/>
          <w:szCs w:val="32"/>
        </w:rPr>
      </w:pPr>
      <w:r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  <w:lastRenderedPageBreak/>
        <w:t>Шаг</w:t>
      </w:r>
      <w:r w:rsidRPr="00A560E8">
        <w:rPr>
          <w:rFonts w:ascii="Arial" w:eastAsia="FangSong_GB2312" w:hAnsi="Arial" w:cs="Arial"/>
          <w:b/>
          <w:bCs/>
          <w:kern w:val="0"/>
          <w:sz w:val="32"/>
          <w:szCs w:val="32"/>
        </w:rPr>
        <w:t>.</w:t>
      </w:r>
      <w:r>
        <w:rPr>
          <w:rFonts w:ascii="Arial" w:eastAsia="FangSong_GB2312" w:hAnsi="Arial" w:cs="Arial" w:hint="eastAsia"/>
          <w:b/>
          <w:bCs/>
          <w:kern w:val="0"/>
          <w:sz w:val="32"/>
          <w:szCs w:val="32"/>
        </w:rPr>
        <w:t xml:space="preserve"> 9: </w:t>
      </w:r>
      <w:r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  <w:t>Соберите</w:t>
      </w:r>
      <w:r w:rsidRPr="00A560E8">
        <w:rPr>
          <w:rFonts w:ascii="Arial" w:eastAsia="FangSong_GB2312" w:hAnsi="Arial" w:cs="Arial"/>
          <w:b/>
          <w:bCs/>
          <w:kern w:val="0"/>
          <w:sz w:val="32"/>
          <w:szCs w:val="32"/>
        </w:rPr>
        <w:t xml:space="preserve"> </w:t>
      </w:r>
      <w:r>
        <w:rPr>
          <w:rFonts w:ascii="Arial" w:eastAsia="FangSong_GB2312" w:hAnsi="Arial" w:cs="Arial"/>
          <w:b/>
          <w:bCs/>
          <w:kern w:val="0"/>
          <w:sz w:val="32"/>
          <w:szCs w:val="32"/>
          <w:lang w:val="ru-RU"/>
        </w:rPr>
        <w:t>сиденье</w:t>
      </w:r>
    </w:p>
    <w:p w:rsidR="00672CA3" w:rsidRDefault="00964CAB" w:rsidP="00DB3B84">
      <w:pPr>
        <w:ind w:leftChars="-503" w:left="-1056" w:firstLineChars="447" w:firstLine="939"/>
        <w:rPr>
          <w:rFonts w:ascii="Arial" w:eastAsia="FangSong_GB2312" w:hAnsi="Arial" w:cs="Arial" w:hint="eastAsia"/>
          <w:b/>
          <w:bCs/>
          <w:kern w:val="0"/>
          <w:sz w:val="20"/>
          <w:szCs w:val="32"/>
        </w:rPr>
      </w:pPr>
      <w:r>
        <w:rPr>
          <w:rFonts w:ascii="Arial" w:eastAsia="FangSong_GB2312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374015</wp:posOffset>
                </wp:positionV>
                <wp:extent cx="2514600" cy="3354705"/>
                <wp:effectExtent l="0" t="2540" r="0" b="0"/>
                <wp:wrapNone/>
                <wp:docPr id="1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5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2CA3" w:rsidRPr="00A560E8" w:rsidRDefault="00A560E8" w:rsidP="00DB3B84">
                            <w:pPr>
                              <w:spacing w:beforeLines="50" w:before="156" w:line="400" w:lineRule="exact"/>
                              <w:ind w:left="210" w:rightChars="57" w:right="120" w:hangingChars="100" w:hanging="210"/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Закрепить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сиденье (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87)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на сиденье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трубку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(86).</w:t>
                            </w:r>
                            <w:r w:rsidRPr="00A560E8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: Положите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трубку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(83)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на сиденье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Регулируемая рулевая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(84)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и вставьте ее в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соответствующие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отверстия;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выберите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нужную высоту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затем закрепить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прозрачный гибкий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штифт (</w:t>
                            </w:r>
                            <w:r w:rsidRPr="00A560E8">
                              <w:rPr>
                                <w:lang w:val="ru-RU"/>
                              </w:rPr>
                              <w:t>82).</w:t>
                            </w:r>
                            <w:r w:rsidRPr="00A560E8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Исправить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подседельной трубы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(86)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на сиденье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Регулируемая рулевая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(84)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с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Style w:val="hps"/>
                              </w:rPr>
                              <w:t>PC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круглые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шайбы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(27) и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Style w:val="hps"/>
                              </w:rPr>
                              <w:t>PC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ручку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замок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сиденье</w:t>
                            </w:r>
                            <w:r w:rsidRPr="00A560E8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560E8">
                              <w:rPr>
                                <w:rStyle w:val="hps"/>
                                <w:lang w:val="ru-RU"/>
                              </w:rPr>
                              <w:t>(85).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left:0;text-align:left;margin-left:286.5pt;margin-top:29.45pt;width:198pt;height:264.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" stroked="f">
                <v:textbox>
                  <w:txbxContent>
                    <w:p w:rsidR="00672CA3" w:rsidRPr="00A560E8" w:rsidRDefault="00A560E8" w:rsidP="00DB3B84">
                      <w:pPr>
                        <w:spacing w:beforeLines="50" w:before="156" w:line="400" w:lineRule="exact"/>
                        <w:ind w:left="210" w:rightChars="57" w:right="120" w:hangingChars="100" w:hanging="210"/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Закрепить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сиденье (</w:t>
                      </w:r>
                      <w:r w:rsidRPr="00A560E8">
                        <w:rPr>
                          <w:lang w:val="ru-RU"/>
                        </w:rPr>
                        <w:t xml:space="preserve">87)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на сиденье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трубку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(86).</w:t>
                      </w:r>
                      <w:r w:rsidRPr="00A560E8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560E8">
                        <w:rPr>
                          <w:lang w:val="ru-RU"/>
                        </w:rPr>
                        <w:t xml:space="preserve">: Положите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трубку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(83)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на сиденье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Регулируемая рулевая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(84)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и вставьте ее в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соответствующие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отверстия;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выберите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нужную высоту</w:t>
                      </w:r>
                      <w:r w:rsidRPr="00A560E8">
                        <w:rPr>
                          <w:lang w:val="ru-RU"/>
                        </w:rPr>
                        <w:t xml:space="preserve">,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затем закрепить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прозрачный гибкий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штифт (</w:t>
                      </w:r>
                      <w:r w:rsidRPr="00A560E8">
                        <w:rPr>
                          <w:lang w:val="ru-RU"/>
                        </w:rPr>
                        <w:t>82).</w:t>
                      </w:r>
                      <w:r w:rsidRPr="00A560E8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A560E8">
                        <w:rPr>
                          <w:rStyle w:val="hps"/>
                          <w:lang w:val="ru-RU"/>
                        </w:rPr>
                        <w:t>: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Исправить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подседельной трубы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(86)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на сиденье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Регулируемая рулевая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(84)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с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1</w:t>
                      </w:r>
                      <w:r>
                        <w:rPr>
                          <w:rStyle w:val="hps"/>
                        </w:rPr>
                        <w:t>PC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круглые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шайбы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(27) и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1</w:t>
                      </w:r>
                      <w:r>
                        <w:rPr>
                          <w:rStyle w:val="hps"/>
                        </w:rPr>
                        <w:t>PC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ручку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замок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сиденье</w:t>
                      </w:r>
                      <w:r w:rsidRPr="00A560E8">
                        <w:rPr>
                          <w:lang w:val="ru-RU"/>
                        </w:rPr>
                        <w:t xml:space="preserve"> </w:t>
                      </w:r>
                      <w:r w:rsidRPr="00A560E8">
                        <w:rPr>
                          <w:rStyle w:val="hps"/>
                          <w:lang w:val="ru-RU"/>
                        </w:rPr>
                        <w:t>(85).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 w:hint="eastAsia"/>
          <w:noProof/>
          <w:lang w:val="ru-RU" w:eastAsia="ru-RU"/>
        </w:rPr>
        <w:drawing>
          <wp:inline distT="0" distB="0" distL="0" distR="0">
            <wp:extent cx="3095625" cy="3705225"/>
            <wp:effectExtent l="0" t="0" r="0" b="0"/>
            <wp:docPr id="12" name="Рисунок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t="4283" r="22316" b="1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Pr="00A560E8" w:rsidRDefault="00672CA3">
      <w:pPr>
        <w:rPr>
          <w:rFonts w:ascii="Arial" w:hAnsi="Arial" w:cs="Arial"/>
          <w:sz w:val="32"/>
          <w:lang w:val="ru-RU"/>
        </w:rPr>
      </w:pPr>
      <w:r w:rsidRPr="00A560E8">
        <w:rPr>
          <w:rFonts w:ascii="Arial" w:hAnsi="Arial" w:cs="Arial" w:hint="eastAsia"/>
          <w:b/>
          <w:bCs/>
          <w:sz w:val="32"/>
          <w:u w:val="single"/>
          <w:lang w:val="ru-RU"/>
        </w:rPr>
        <w:t xml:space="preserve">3. </w:t>
      </w:r>
      <w:r w:rsidR="00A560E8"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="00A560E8" w:rsidRPr="00A560E8">
        <w:rPr>
          <w:rFonts w:ascii="Arial" w:hAnsi="Arial" w:cs="Arial"/>
          <w:b/>
          <w:bCs/>
          <w:sz w:val="32"/>
          <w:u w:val="single"/>
          <w:lang w:val="ru-RU"/>
        </w:rPr>
        <w:t xml:space="preserve"> </w:t>
      </w:r>
      <w:r w:rsidR="00A560E8"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  <w:r w:rsidR="00A560E8" w:rsidRPr="00A560E8">
        <w:rPr>
          <w:rFonts w:ascii="Arial" w:hAnsi="Arial" w:cs="Arial"/>
          <w:b/>
          <w:bCs/>
          <w:sz w:val="32"/>
          <w:u w:val="single"/>
          <w:lang w:val="ru-RU"/>
        </w:rPr>
        <w:t>.</w:t>
      </w:r>
    </w:p>
    <w:bookmarkEnd w:id="1"/>
    <w:p w:rsidR="00AA2793" w:rsidRPr="00A560E8" w:rsidRDefault="00A560E8" w:rsidP="00A560E8">
      <w:pPr>
        <w:ind w:left="358" w:hangingChars="128" w:hanging="358"/>
        <w:rPr>
          <w:rFonts w:ascii="Arial" w:hAnsi="Arial" w:cs="Arial"/>
          <w:sz w:val="28"/>
          <w:szCs w:val="28"/>
          <w:lang w:val="ru-RU"/>
        </w:rPr>
      </w:pPr>
      <w:r w:rsidRPr="00A560E8">
        <w:rPr>
          <w:rStyle w:val="hps"/>
          <w:sz w:val="28"/>
          <w:szCs w:val="28"/>
        </w:rPr>
        <w:t>A</w:t>
      </w:r>
      <w:r w:rsidRPr="00A560E8">
        <w:rPr>
          <w:rStyle w:val="hps"/>
          <w:sz w:val="28"/>
          <w:szCs w:val="28"/>
          <w:lang w:val="ru-RU"/>
        </w:rPr>
        <w:t>: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Когда вы регулируете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высоту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соединительной трубки</w:t>
      </w:r>
      <w:r w:rsidRPr="00A560E8">
        <w:rPr>
          <w:sz w:val="28"/>
          <w:szCs w:val="28"/>
          <w:lang w:val="ru-RU"/>
        </w:rPr>
        <w:t xml:space="preserve">, пожалуйста, </w:t>
      </w:r>
      <w:r w:rsidRPr="00A560E8">
        <w:rPr>
          <w:rStyle w:val="hps"/>
          <w:sz w:val="28"/>
          <w:szCs w:val="28"/>
          <w:lang w:val="ru-RU"/>
        </w:rPr>
        <w:t>ослабьте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ручку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на руле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и вытащить</w:t>
      </w:r>
      <w:r w:rsidRPr="00A560E8">
        <w:rPr>
          <w:sz w:val="28"/>
          <w:szCs w:val="28"/>
          <w:lang w:val="ru-RU"/>
        </w:rPr>
        <w:t xml:space="preserve">, а затем настроить </w:t>
      </w:r>
      <w:r w:rsidRPr="00A560E8">
        <w:rPr>
          <w:rStyle w:val="hps"/>
          <w:sz w:val="28"/>
          <w:szCs w:val="28"/>
          <w:lang w:val="ru-RU"/>
        </w:rPr>
        <w:t>удобную высоту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для Вас, и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вставьте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ручку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в отверстие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нижней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руль и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затяните ручку</w:t>
      </w:r>
      <w:r w:rsidRPr="00A560E8">
        <w:rPr>
          <w:sz w:val="28"/>
          <w:szCs w:val="28"/>
          <w:lang w:val="ru-RU"/>
        </w:rPr>
        <w:t>.</w:t>
      </w:r>
      <w:r w:rsidRPr="00A560E8">
        <w:rPr>
          <w:sz w:val="28"/>
          <w:szCs w:val="28"/>
          <w:lang w:val="ru-RU"/>
        </w:rPr>
        <w:br/>
      </w:r>
      <w:r w:rsidRPr="00A560E8">
        <w:rPr>
          <w:rStyle w:val="hps"/>
          <w:sz w:val="28"/>
          <w:szCs w:val="28"/>
        </w:rPr>
        <w:t>B</w:t>
      </w:r>
      <w:r w:rsidRPr="00A560E8">
        <w:rPr>
          <w:rStyle w:val="hps"/>
          <w:sz w:val="28"/>
          <w:szCs w:val="28"/>
          <w:lang w:val="ru-RU"/>
        </w:rPr>
        <w:t>: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Когда вы меняете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расстояние между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педалью тормоза и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руль</w:t>
      </w:r>
      <w:r w:rsidRPr="00A560E8">
        <w:rPr>
          <w:sz w:val="28"/>
          <w:szCs w:val="28"/>
          <w:lang w:val="ru-RU"/>
        </w:rPr>
        <w:t xml:space="preserve">, пожалуйста, </w:t>
      </w:r>
      <w:r w:rsidRPr="00A560E8">
        <w:rPr>
          <w:rStyle w:val="hps"/>
          <w:sz w:val="28"/>
          <w:szCs w:val="28"/>
          <w:lang w:val="ru-RU"/>
        </w:rPr>
        <w:t>ослабьте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ручку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под педалью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трубы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и переместите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педаль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вперед и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назад, чтобы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удобное положение,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прицелился в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отверстие (</w:t>
      </w:r>
      <w:r w:rsidRPr="00A560E8">
        <w:rPr>
          <w:sz w:val="28"/>
          <w:szCs w:val="28"/>
          <w:lang w:val="ru-RU"/>
        </w:rPr>
        <w:t xml:space="preserve">там </w:t>
      </w:r>
      <w:r w:rsidRPr="00A560E8">
        <w:rPr>
          <w:rStyle w:val="hps"/>
          <w:sz w:val="28"/>
          <w:szCs w:val="28"/>
          <w:lang w:val="ru-RU"/>
        </w:rPr>
        <w:t>имеется три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отверстия могут</w:t>
      </w:r>
      <w:r w:rsidRPr="00A560E8">
        <w:rPr>
          <w:sz w:val="28"/>
          <w:szCs w:val="28"/>
          <w:lang w:val="ru-RU"/>
        </w:rPr>
        <w:t xml:space="preserve"> </w:t>
      </w:r>
      <w:r w:rsidRPr="00A560E8">
        <w:rPr>
          <w:rStyle w:val="hps"/>
          <w:sz w:val="28"/>
          <w:szCs w:val="28"/>
          <w:lang w:val="ru-RU"/>
        </w:rPr>
        <w:t>быть выбрали</w:t>
      </w:r>
      <w:r w:rsidRPr="00A560E8">
        <w:rPr>
          <w:sz w:val="28"/>
          <w:szCs w:val="28"/>
          <w:lang w:val="ru-RU"/>
        </w:rPr>
        <w:t xml:space="preserve">), затем затяните </w:t>
      </w:r>
      <w:r w:rsidRPr="00A560E8">
        <w:rPr>
          <w:rStyle w:val="hps"/>
          <w:sz w:val="28"/>
          <w:szCs w:val="28"/>
          <w:lang w:val="ru-RU"/>
        </w:rPr>
        <w:t>ручку</w:t>
      </w:r>
      <w:r w:rsidRPr="00A560E8">
        <w:rPr>
          <w:sz w:val="28"/>
          <w:szCs w:val="28"/>
          <w:lang w:val="ru-RU"/>
        </w:rPr>
        <w:t>.</w:t>
      </w:r>
    </w:p>
    <w:p w:rsidR="00AA2793" w:rsidRPr="00AA2793" w:rsidRDefault="00AA2793" w:rsidP="00A560E8">
      <w:pPr>
        <w:rPr>
          <w:rFonts w:ascii="Arial" w:hAnsi="Arial" w:cs="Arial"/>
          <w:sz w:val="28"/>
          <w:lang w:val="ru-RU"/>
        </w:rPr>
      </w:pPr>
    </w:p>
    <w:p w:rsidR="00A560E8" w:rsidRDefault="00A560E8">
      <w:pPr>
        <w:rPr>
          <w:rFonts w:ascii="Arial" w:hAnsi="Arial" w:cs="Arial"/>
          <w:b/>
          <w:caps/>
          <w:color w:val="000000"/>
          <w:sz w:val="28"/>
          <w:szCs w:val="28"/>
          <w:lang w:val="ru-RU"/>
        </w:rPr>
      </w:pPr>
    </w:p>
    <w:p w:rsidR="00A560E8" w:rsidRDefault="00A560E8">
      <w:pPr>
        <w:rPr>
          <w:rFonts w:ascii="Arial" w:hAnsi="Arial" w:cs="Arial"/>
          <w:b/>
          <w:caps/>
          <w:color w:val="000000"/>
          <w:sz w:val="28"/>
          <w:szCs w:val="28"/>
          <w:lang w:val="ru-RU"/>
        </w:rPr>
      </w:pPr>
    </w:p>
    <w:p w:rsidR="00A560E8" w:rsidRDefault="00A560E8">
      <w:pPr>
        <w:rPr>
          <w:rStyle w:val="hps"/>
          <w:lang w:val="ru-RU"/>
        </w:rPr>
      </w:pPr>
    </w:p>
    <w:p w:rsidR="00672CA3" w:rsidRPr="00964CAB" w:rsidRDefault="00A560E8">
      <w:pPr>
        <w:rPr>
          <w:rFonts w:ascii="Helvetica" w:hAnsi="Helvetica" w:hint="eastAsia"/>
          <w:b/>
          <w:bCs/>
          <w:color w:val="00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560E8">
        <w:rPr>
          <w:rStyle w:val="hps"/>
          <w:b/>
        </w:rPr>
        <w:lastRenderedPageBreak/>
        <w:t>ДЕТАЛИРОВОЧНЫЙ</w:t>
      </w:r>
      <w:r w:rsidRPr="00A560E8">
        <w:rPr>
          <w:rStyle w:val="shorttext"/>
          <w:b/>
        </w:rPr>
        <w:t xml:space="preserve"> </w:t>
      </w:r>
      <w:r w:rsidRPr="00A560E8">
        <w:rPr>
          <w:rStyle w:val="hps"/>
          <w:b/>
        </w:rPr>
        <w:t>ВИД</w:t>
      </w:r>
    </w:p>
    <w:p w:rsidR="00672CA3" w:rsidRDefault="00964CAB">
      <w:pPr>
        <w:jc w:val="left"/>
        <w:rPr>
          <w:rFonts w:ascii="Arial" w:hAnsi="Arial" w:cs="Arial" w:hint="eastAsia"/>
          <w:sz w:val="26"/>
        </w:rPr>
      </w:pPr>
      <w:r>
        <w:rPr>
          <w:rFonts w:ascii="Arial" w:hAnsi="Arial" w:cs="Arial"/>
          <w:noProof/>
          <w:sz w:val="26"/>
          <w:lang w:val="ru-RU" w:eastAsia="ru-RU"/>
        </w:rPr>
        <w:drawing>
          <wp:inline distT="0" distB="0" distL="0" distR="0">
            <wp:extent cx="6229350" cy="3171825"/>
            <wp:effectExtent l="0" t="0" r="0" b="0"/>
            <wp:docPr id="13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Rot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t="13100" r="1697" b="1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A3" w:rsidRDefault="00672CA3">
      <w:pPr>
        <w:rPr>
          <w:rFonts w:ascii="Arial" w:hAnsi="Arial" w:cs="Arial" w:hint="eastAsia"/>
          <w:sz w:val="26"/>
        </w:rPr>
      </w:pPr>
    </w:p>
    <w:p w:rsidR="00672CA3" w:rsidRDefault="00964CAB">
      <w:pPr>
        <w:ind w:leftChars="-103" w:left="-216" w:firstLine="17"/>
        <w:jc w:val="left"/>
        <w:rPr>
          <w:rFonts w:hint="eastAsia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6400800" cy="4924425"/>
            <wp:effectExtent l="0" t="0" r="0" b="0"/>
            <wp:docPr id="14" name="Рисунок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619" r="12994" b="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0"/>
        <w:gridCol w:w="1620"/>
        <w:gridCol w:w="2179"/>
        <w:gridCol w:w="1799"/>
        <w:gridCol w:w="510"/>
        <w:gridCol w:w="3090"/>
      </w:tblGrid>
      <w:tr w:rsidR="00672CA3">
        <w:trPr>
          <w:trHeight w:val="702"/>
          <w:jc w:val="center"/>
        </w:trPr>
        <w:tc>
          <w:tcPr>
            <w:tcW w:w="9718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672CA3" w:rsidRDefault="00672CA3">
            <w:pPr>
              <w:jc w:val="center"/>
              <w:rPr>
                <w:rFonts w:ascii="SimSun" w:hAnsi="SimSun" w:cs="Arial Unicode MS" w:hint="eastAsia"/>
                <w:b/>
                <w:bCs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32"/>
              </w:rPr>
              <w:lastRenderedPageBreak/>
              <w:t>PARTS LIST</w:t>
            </w:r>
          </w:p>
        </w:tc>
      </w:tr>
      <w:tr w:rsidR="00672CA3">
        <w:trPr>
          <w:trHeight w:val="600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№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lang w:val="ru-RU"/>
              </w:rPr>
              <w:t>№ рисунка</w:t>
            </w:r>
            <w:r w:rsidR="00672CA3">
              <w:rPr>
                <w:rFonts w:ascii="Arial" w:hAnsi="Arial" w:cs="Arial" w:hint="eastAsia"/>
                <w:sz w:val="18"/>
              </w:rPr>
              <w:t>.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Название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Спецификация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Шт.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lang w:val="ru-RU"/>
              </w:rPr>
            </w:pPr>
            <w:r>
              <w:rPr>
                <w:rFonts w:ascii="Arial" w:hAnsi="Arial" w:cs="Arial"/>
                <w:sz w:val="18"/>
                <w:lang w:val="ru-RU"/>
              </w:rPr>
              <w:t>Описание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BK2170-200-001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  <w:lang w:val="ru-RU"/>
              </w:rPr>
              <w:t>Основная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рама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BK2010-381-002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  <w:lang w:val="ru-RU"/>
              </w:rPr>
              <w:t>П</w:t>
            </w:r>
            <w:r>
              <w:rPr>
                <w:rStyle w:val="hps"/>
              </w:rPr>
              <w:t>ередний стабилизатор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60*1.5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 M8X75 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 переднего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стабилизатора</w:t>
            </w:r>
          </w:p>
        </w:tc>
      </w:tr>
      <w:tr w:rsidR="00672CA3" w:rsidRPr="00046DDB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BK5010-561-006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046DD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Дугообразная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шайба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046DDB" w:rsidRDefault="00046DDB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046DDB">
              <w:rPr>
                <w:rStyle w:val="hps"/>
                <w:lang w:val="ru-RU"/>
              </w:rPr>
              <w:t>Блокировка переднего</w:t>
            </w:r>
            <w:r w:rsidRPr="00046DDB">
              <w:rPr>
                <w:lang w:val="ru-RU"/>
              </w:rPr>
              <w:t xml:space="preserve"> </w:t>
            </w:r>
            <w:r w:rsidRPr="00046DDB">
              <w:rPr>
                <w:rStyle w:val="hps"/>
                <w:lang w:val="ru-RU"/>
              </w:rPr>
              <w:t>и</w:t>
            </w:r>
            <w:r w:rsidRPr="00046DDB">
              <w:rPr>
                <w:lang w:val="ru-RU"/>
              </w:rPr>
              <w:t xml:space="preserve"> </w:t>
            </w:r>
            <w:r w:rsidRPr="00046DDB">
              <w:rPr>
                <w:rStyle w:val="hps"/>
                <w:lang w:val="ru-RU"/>
              </w:rPr>
              <w:t>заднего стабилизатора</w:t>
            </w:r>
            <w:r w:rsidRPr="00046DDB">
              <w:rPr>
                <w:lang w:val="ru-RU"/>
              </w:rPr>
              <w:t xml:space="preserve"> </w:t>
            </w:r>
            <w:r w:rsidRPr="00046DDB">
              <w:rPr>
                <w:rStyle w:val="hps"/>
                <w:lang w:val="ru-RU"/>
              </w:rPr>
              <w:t>РУЛЯ</w:t>
            </w:r>
            <w:r w:rsidRPr="00046DDB">
              <w:rPr>
                <w:lang w:val="ru-RU"/>
              </w:rPr>
              <w:t xml:space="preserve"> </w:t>
            </w:r>
            <w:r w:rsidRPr="00046DDB">
              <w:rPr>
                <w:rStyle w:val="hps"/>
                <w:lang w:val="ru-RU"/>
              </w:rPr>
              <w:t>И КРЕПЛЕНИЯ</w:t>
            </w:r>
          </w:p>
        </w:tc>
      </w:tr>
      <w:tr w:rsidR="00672CA3" w:rsidRPr="00CA5B24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куполообразная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гайка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CA5B24">
              <w:rPr>
                <w:rStyle w:val="hps"/>
                <w:lang w:val="ru-RU"/>
              </w:rPr>
              <w:t>Блокировка переднего</w:t>
            </w:r>
            <w:r w:rsidRPr="00CA5B24">
              <w:rPr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и</w:t>
            </w:r>
            <w:r w:rsidRPr="00CA5B24">
              <w:rPr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заднего стабилизатора</w:t>
            </w:r>
            <w:r w:rsidRPr="00CA5B24">
              <w:rPr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и</w:t>
            </w:r>
            <w:r w:rsidRPr="00CA5B24">
              <w:rPr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BK1060-381-001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задний стабилизатор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76*1.5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M8X90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заднего стабилизатора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M8*15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несущей трубы</w:t>
            </w:r>
          </w:p>
        </w:tc>
      </w:tr>
      <w:tr w:rsidR="00672CA3" w:rsidRPr="00CA5B24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Пружинное кольцо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8               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CA5B24">
              <w:rPr>
                <w:rStyle w:val="hps"/>
                <w:lang w:val="ru-RU"/>
              </w:rPr>
              <w:t>Блокировка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РУЛЯ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и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соединительной оси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несущяя труба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BK2170-881-009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  <w:r>
              <w:rPr>
                <w:rStyle w:val="shorttext"/>
              </w:rPr>
              <w:t>...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 w:rsidP="00CA5B24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76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Втулка руля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38*24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левый поручень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Правый поручень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BK2010-561-016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шайба 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32*Φ8.2*2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 w:rsidRPr="00CA5B24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M8X15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CA5B24">
              <w:rPr>
                <w:rStyle w:val="hps"/>
                <w:lang w:val="ru-RU"/>
              </w:rPr>
              <w:t>Блокировка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соединения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НА</w:t>
            </w:r>
            <w:r w:rsidRPr="00CA5B24">
              <w:rPr>
                <w:rStyle w:val="shorttext"/>
                <w:lang w:val="ru-RU"/>
              </w:rPr>
              <w:t xml:space="preserve"> </w:t>
            </w:r>
            <w:r w:rsidRPr="00CA5B24">
              <w:rPr>
                <w:rStyle w:val="hps"/>
                <w:lang w:val="ru-RU"/>
              </w:rPr>
              <w:t>несущей трубе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нейлоновая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гайка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 w:rsidP="00CA5B24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Гайка</w:t>
            </w:r>
            <w:r w:rsidR="00672CA3"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672CA3">
              <w:rPr>
                <w:rFonts w:ascii="Arial" w:hAnsi="Arial" w:cs="Arial"/>
                <w:sz w:val="18"/>
                <w:szCs w:val="20"/>
              </w:rPr>
              <w:t xml:space="preserve">M8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Соединение 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FN1002-881-005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РУЧКА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M16*1.5*30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НИЖНИЙ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РУЛЬ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  <w:r w:rsidR="00672CA3"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M8X75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Блокировка втулки 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шайбы 3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14*Φ8.5*60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Pr="00CA5B24" w:rsidRDefault="00CA5B24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Плоский 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8                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23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Style w:val="hps"/>
                <w:lang w:val="ru-RU"/>
              </w:rPr>
              <w:t>шайба</w:t>
            </w:r>
          </w:p>
        </w:tc>
        <w:tc>
          <w:tcPr>
            <w:tcW w:w="1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M8 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5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24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BK2170-881-007</w:t>
            </w:r>
          </w:p>
        </w:tc>
        <w:tc>
          <w:tcPr>
            <w:tcW w:w="21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втулки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Вращения колеса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36*29  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BK2170-320-006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Левая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труба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ПЕДАЛИ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BK2170-320-007</w:t>
            </w:r>
          </w:p>
        </w:tc>
        <w:tc>
          <w:tcPr>
            <w:tcW w:w="2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CA5B24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Правая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труба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педали</w:t>
            </w:r>
          </w:p>
        </w:tc>
        <w:tc>
          <w:tcPr>
            <w:tcW w:w="1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BK2010-561-017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шайба 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32*Φ10.2*2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3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 w:rsidRPr="007E3611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гайка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M10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7E3611">
              <w:rPr>
                <w:rStyle w:val="hps"/>
                <w:lang w:val="ru-RU"/>
              </w:rPr>
              <w:t>Замки с возможностью вращения</w:t>
            </w:r>
            <w:r w:rsidRPr="007E3611">
              <w:rPr>
                <w:lang w:val="ru-RU"/>
              </w:rPr>
              <w:t xml:space="preserve"> </w:t>
            </w:r>
            <w:r w:rsidRPr="007E3611">
              <w:rPr>
                <w:rStyle w:val="hps"/>
                <w:lang w:val="ru-RU"/>
              </w:rPr>
              <w:t>колеса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Нейлоновая гайка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 w:rsidP="007E3611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 xml:space="preserve">M10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M8*48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BK1420-881-001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декоративная крышка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Расстояние между отверстиями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35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BK2170-320-002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КРЕПЛЕНИЕ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руля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Соединительный элемент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M8*25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КРЕПЛЕНИЯ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/>
                <w:color w:val="000000"/>
                <w:sz w:val="18"/>
                <w:szCs w:val="20"/>
              </w:rPr>
              <w:t>BK2170-321-007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ЛЕВЫЙ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ПРАВЫЙ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РУЛЬ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20"/>
              </w:rPr>
              <w:t>Φ</w:t>
            </w:r>
            <w:r>
              <w:rPr>
                <w:rFonts w:ascii="Arial" w:hAnsi="Arial" w:cs="Arial"/>
                <w:color w:val="000000"/>
                <w:sz w:val="18"/>
                <w:szCs w:val="20"/>
              </w:rPr>
              <w:t>31.8*1.5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Левая Крышка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130*93*46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  M5*20                     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BK2061-881-003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Крышка для правой педали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130*93*61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72CA3" w:rsidRDefault="00672CA3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BK1170-630-001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Компьютер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MODEL</w:t>
            </w:r>
            <w:r>
              <w:rPr>
                <w:rFonts w:ascii="Arial" w:hAnsi="Arial" w:cs="Arial" w:hint="eastAsia"/>
                <w:sz w:val="18"/>
                <w:szCs w:val="20"/>
                <w:lang w:val="en-GB"/>
              </w:rPr>
              <w:t>：</w:t>
            </w:r>
            <w:r>
              <w:rPr>
                <w:rFonts w:ascii="Arial" w:hAnsi="Arial" w:cs="Arial"/>
                <w:sz w:val="18"/>
                <w:szCs w:val="20"/>
              </w:rPr>
              <w:t>11192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72CA3" w:rsidRDefault="00672CA3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M5*10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BK2170-881-010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РУЧКА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45*18*M8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Блокировка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БОЛЬШОЙ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педали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BK2170-881-008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педаль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468*148*74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BK1060-881-001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INNER 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76*1.5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TUBE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задний стабилизатор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BK1010-881-005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Внутренняя втулка вращения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INNER 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60*1.5 TUBE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Передний стабилизатор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Style w:val="hps"/>
              </w:rPr>
              <w:t>втулка 2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31.8*3*Φ26.8*20*Φ19.2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BK2010-881-014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Style w:val="hps"/>
              </w:rPr>
              <w:t xml:space="preserve">втулка </w:t>
            </w:r>
            <w:r>
              <w:rPr>
                <w:rStyle w:val="hps"/>
                <w:lang w:val="ru-RU"/>
              </w:rPr>
              <w:t>1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31.8*3*Φ26.8*20*Φ14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 </w:t>
            </w:r>
            <w:r w:rsidR="007E3611">
              <w:rPr>
                <w:rStyle w:val="hps"/>
              </w:rPr>
              <w:t>РУЛЬ</w:t>
            </w:r>
            <w:r w:rsidR="007E3611">
              <w:rPr>
                <w:rStyle w:val="shorttext"/>
              </w:rPr>
              <w:t xml:space="preserve"> </w:t>
            </w:r>
            <w:r w:rsidR="007E3611">
              <w:rPr>
                <w:rStyle w:val="hps"/>
              </w:rPr>
              <w:t>НИЖНИЙ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BK2170-881-012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7E3611" w:rsidRDefault="007E3611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Большая втулка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 xml:space="preserve">38*20  </w:t>
            </w:r>
            <w:r>
              <w:rPr>
                <w:rFonts w:ascii="Arial" w:hAnsi="Arial" w:cs="Arial" w:hint="eastAsia"/>
                <w:sz w:val="18"/>
                <w:szCs w:val="20"/>
              </w:rPr>
              <w:t>WEIGHT:</w:t>
            </w:r>
            <w:smartTag w:uri="urn:schemas-microsoft-com:office:smarttags" w:element="chmetcnv">
              <w:smartTagPr>
                <w:attr w:name="UnitName" w:val="g"/>
                <w:attr w:name="SourceValue" w:val="13"/>
                <w:attr w:name="HasSpace" w:val="False"/>
                <w:attr w:name="Negative" w:val="False"/>
                <w:attr w:name="NumberType" w:val="1"/>
                <w:attr w:name="TCSC" w:val="0"/>
              </w:smartTagPr>
              <w:r>
                <w:rPr>
                  <w:rFonts w:ascii="Arial" w:hAnsi="Arial" w:cs="Arial"/>
                  <w:sz w:val="18"/>
                  <w:szCs w:val="20"/>
                </w:rPr>
                <w:t>13g</w:t>
              </w:r>
            </w:smartTag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Дугообразная шайба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BK2170-881-005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МАЛАЯ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ВТУЛКА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INNER 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38*1.5ROUND TUBE</w:t>
            </w:r>
            <w:r>
              <w:rPr>
                <w:rFonts w:ascii="Arial" w:hAnsi="Arial" w:cs="Arial"/>
                <w:sz w:val="18"/>
                <w:szCs w:val="20"/>
                <w:lang w:val="en-GB"/>
              </w:rPr>
              <w:t>，</w:t>
            </w:r>
            <w:r>
              <w:rPr>
                <w:rFonts w:ascii="Arial" w:hAnsi="Arial" w:cs="Arial"/>
                <w:sz w:val="18"/>
                <w:szCs w:val="20"/>
              </w:rPr>
              <w:t xml:space="preserve">OUTSIDE 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MATCH </w:t>
            </w:r>
            <w:r>
              <w:rPr>
                <w:rFonts w:ascii="Arial" w:hAnsi="Arial" w:cs="Arial"/>
                <w:sz w:val="18"/>
                <w:szCs w:val="20"/>
              </w:rPr>
              <w:t xml:space="preserve">Φ31.8*1.5ROUND TUBE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49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BK2170-600-001</w:t>
            </w:r>
          </w:p>
        </w:tc>
        <w:tc>
          <w:tcPr>
            <w:tcW w:w="2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Pr="002A0740" w:rsidRDefault="002A0740">
            <w:pPr>
              <w:ind w:firstLineChars="200" w:firstLine="360"/>
              <w:rPr>
                <w:rFonts w:ascii="Arial" w:hAnsi="Arial" w:cs="Arial" w:hint="eastAsia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Ручка натяжения</w:t>
            </w:r>
          </w:p>
        </w:tc>
        <w:tc>
          <w:tcPr>
            <w:tcW w:w="17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50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ВИНТ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M5*40</w:t>
            </w:r>
          </w:p>
        </w:tc>
        <w:tc>
          <w:tcPr>
            <w:tcW w:w="5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 w:rsidRPr="002A0740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BK2170-881-011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Колпачок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31.8*1.5ROUND TUBE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2A0740">
              <w:rPr>
                <w:rStyle w:val="hps"/>
                <w:lang w:val="ru-RU"/>
              </w:rPr>
              <w:t>Соединение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левого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и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правого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руля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УПАКОВКА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40*φ30*650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УПАКОВКА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30*φ20*500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Датчик пульса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rPr>
                <w:rFonts w:ascii="Arial" w:hAnsi="Arial" w:cs="Arial" w:hint="eastAsia"/>
                <w:sz w:val="18"/>
                <w:szCs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ST4.2*19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BK2070-881-007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Колпачок</w:t>
            </w:r>
          </w:p>
          <w:p w:rsidR="002A0740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 w:hint="eastAsia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>MATCH</w:t>
            </w:r>
            <w:r>
              <w:rPr>
                <w:rFonts w:ascii="Arial" w:hAnsi="Arial" w:cs="Arial" w:hint="eastAsia"/>
                <w:sz w:val="18"/>
                <w:szCs w:val="20"/>
              </w:rPr>
              <w:t>φ</w:t>
            </w:r>
            <w:r>
              <w:rPr>
                <w:rFonts w:ascii="Arial" w:hAnsi="Arial" w:cs="Arial"/>
                <w:sz w:val="18"/>
                <w:szCs w:val="20"/>
              </w:rPr>
              <w:t>22.2*1.5ROUND TUBE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672CA3" w:rsidRPr="002A0740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ST4.2*25 </w:t>
            </w:r>
            <w:r>
              <w:rPr>
                <w:rFonts w:ascii="Arial" w:hAnsi="Arial" w:cs="Arial" w:hint="eastAsia"/>
                <w:sz w:val="18"/>
                <w:szCs w:val="20"/>
              </w:rPr>
              <w:t>（</w:t>
            </w:r>
            <w:r>
              <w:rPr>
                <w:rFonts w:ascii="Arial" w:hAnsi="Arial" w:cs="Arial" w:hint="eastAsia"/>
                <w:sz w:val="18"/>
                <w:szCs w:val="20"/>
              </w:rPr>
              <w:t xml:space="preserve">SIZE </w:t>
            </w:r>
            <w:r>
              <w:rPr>
                <w:rFonts w:ascii="Arial" w:hAnsi="Arial" w:cs="Arial"/>
                <w:sz w:val="18"/>
                <w:szCs w:val="20"/>
              </w:rPr>
              <w:t>7.5</w:t>
            </w:r>
            <w:r>
              <w:rPr>
                <w:rFonts w:ascii="Arial" w:hAnsi="Arial" w:cs="Arial" w:hint="eastAsia"/>
                <w:sz w:val="18"/>
                <w:szCs w:val="20"/>
              </w:rPr>
              <w:t>）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 w:rsidRPr="002A0740">
              <w:rPr>
                <w:rStyle w:val="hps"/>
                <w:lang w:val="ru-RU"/>
              </w:rPr>
              <w:t>Блокировка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ЛЕВОЙ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и</w:t>
            </w:r>
            <w:r w:rsidRPr="002A0740">
              <w:rPr>
                <w:rStyle w:val="shorttext"/>
                <w:lang w:val="ru-RU"/>
              </w:rPr>
              <w:t xml:space="preserve"> </w:t>
            </w:r>
            <w:r w:rsidRPr="002A0740">
              <w:rPr>
                <w:rStyle w:val="hps"/>
                <w:lang w:val="ru-RU"/>
              </w:rPr>
              <w:t>правой крышки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BK2170-881-001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2A074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Style w:val="hps"/>
              </w:rPr>
              <w:t>Левая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защитная крышка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720*499*83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</w:tr>
      <w:tr w:rsidR="00672CA3">
        <w:trPr>
          <w:trHeight w:val="439"/>
          <w:jc w:val="center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 w:hint="eastAsia"/>
                <w:sz w:val="18"/>
                <w:szCs w:val="20"/>
              </w:rPr>
              <w:t xml:space="preserve">　</w:t>
            </w:r>
          </w:p>
        </w:tc>
        <w:tc>
          <w:tcPr>
            <w:tcW w:w="2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Pr="002A0740" w:rsidRDefault="002A0740">
            <w:pPr>
              <w:jc w:val="center"/>
              <w:rPr>
                <w:rFonts w:ascii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Винт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ST4.2*9.5                                           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672CA3" w:rsidRDefault="00672CA3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DB3B84" w:rsidRPr="00964CAB" w:rsidRDefault="00DB3B84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72CA3" w:rsidRPr="00964CAB" w:rsidRDefault="00672CA3">
      <w:pPr>
        <w:rPr>
          <w:rFonts w:ascii="Helvetica" w:hAnsi="Helvetica" w:hint="eastAsia"/>
          <w:bCs/>
          <w:sz w:val="40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B3B84" w:rsidRPr="00964CAB" w:rsidRDefault="00DB3B84">
      <w:pPr>
        <w:rPr>
          <w:rFonts w:ascii="Helvetica" w:hAnsi="Helvetica" w:hint="eastAsia"/>
          <w:bCs/>
          <w:sz w:val="40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B3B84" w:rsidRPr="00964CAB" w:rsidRDefault="00DB3B84">
      <w:pPr>
        <w:rPr>
          <w:rFonts w:ascii="Helvetica" w:hAnsi="Helvetica" w:hint="eastAsia"/>
          <w:bCs/>
          <w:sz w:val="40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B3B84" w:rsidRPr="00964CAB" w:rsidRDefault="00DB3B84">
      <w:pPr>
        <w:rPr>
          <w:rFonts w:ascii="Helvetica" w:hAnsi="Helvetica" w:hint="eastAsia"/>
          <w:bCs/>
          <w:sz w:val="40"/>
          <w:szCs w:val="21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B3B84" w:rsidRPr="00964CAB" w:rsidRDefault="00DB3B84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A0740" w:rsidRPr="00964CAB" w:rsidRDefault="002A0740">
      <w:pPr>
        <w:rPr>
          <w:rFonts w:ascii="Helvetica" w:hAnsi="Helvetica"/>
          <w:bCs/>
          <w:sz w:val="40"/>
          <w:szCs w:val="21"/>
          <w:u w:val="single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46F22" w:rsidRPr="00225985" w:rsidRDefault="00E46F22" w:rsidP="00E46F22">
      <w:pPr>
        <w:pStyle w:val="9"/>
        <w:rPr>
          <w:rFonts w:ascii="Helvetica (PCL6)" w:hAnsi="Helvetica (PCL6)"/>
          <w:sz w:val="40"/>
          <w:szCs w:val="40"/>
          <w:u w:val="single"/>
          <w:shd w:val="solid" w:color="auto" w:fill="auto"/>
          <w:lang w:val="ru-RU"/>
        </w:rPr>
      </w:pPr>
      <w:r w:rsidRPr="00225985">
        <w:rPr>
          <w:rStyle w:val="hps"/>
          <w:sz w:val="40"/>
          <w:szCs w:val="40"/>
          <w:lang w:val="ru-RU"/>
        </w:rPr>
        <w:t>Инструкции к выполнению упражнений</w:t>
      </w:r>
    </w:p>
    <w:p w:rsidR="00E46F22" w:rsidRPr="00A45C33" w:rsidRDefault="00E46F22" w:rsidP="00E46F22">
      <w:pPr>
        <w:ind w:firstLineChars="300" w:firstLine="630"/>
        <w:rPr>
          <w:rFonts w:ascii="Helvetica" w:hAnsi="Helvetica"/>
          <w:sz w:val="22"/>
          <w:lang w:val="ru-RU"/>
        </w:rPr>
      </w:pPr>
      <w:r w:rsidRPr="00A45C33">
        <w:rPr>
          <w:rStyle w:val="hps"/>
          <w:lang w:val="ru-RU"/>
        </w:rPr>
        <w:t>Использование</w:t>
      </w:r>
      <w:r w:rsidRPr="00A45C33">
        <w:rPr>
          <w:lang w:val="ru-RU"/>
        </w:rPr>
        <w:t xml:space="preserve"> </w:t>
      </w:r>
      <w:r>
        <w:rPr>
          <w:rStyle w:val="hps"/>
          <w:lang w:val="ru-RU"/>
        </w:rPr>
        <w:t>эллиптического</w:t>
      </w:r>
      <w:r w:rsidRPr="00A45C33">
        <w:rPr>
          <w:rStyle w:val="hps"/>
          <w:lang w:val="ru-RU"/>
        </w:rPr>
        <w:t xml:space="preserve"> велосипед</w:t>
      </w:r>
      <w:r>
        <w:rPr>
          <w:rStyle w:val="hps"/>
          <w:lang w:val="ru-RU"/>
        </w:rPr>
        <w:t>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предоставляет вам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ряд преимуществ</w:t>
      </w:r>
      <w:r w:rsidRPr="00A45C33">
        <w:rPr>
          <w:lang w:val="ru-RU"/>
        </w:rPr>
        <w:t xml:space="preserve">, это улучшит </w:t>
      </w:r>
      <w:r w:rsidRPr="00A45C33">
        <w:rPr>
          <w:rStyle w:val="hps"/>
          <w:lang w:val="ru-RU"/>
        </w:rPr>
        <w:t>вашу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физическую форму,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тонус мышц 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сочетании с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контролируемым количеством калорий,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диета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поможет вам похудеть</w:t>
      </w:r>
      <w:r w:rsidRPr="00A45C33">
        <w:rPr>
          <w:rFonts w:ascii="Helvetica" w:hAnsi="Helvetica"/>
          <w:sz w:val="22"/>
          <w:lang w:val="ru-RU"/>
        </w:rPr>
        <w:t>.</w:t>
      </w:r>
    </w:p>
    <w:p w:rsidR="00E46F22" w:rsidRDefault="00E46F22" w:rsidP="00E46F22">
      <w:pPr>
        <w:ind w:firstLineChars="300" w:firstLine="964"/>
        <w:rPr>
          <w:lang w:val="ru-RU"/>
        </w:rPr>
      </w:pPr>
      <w:r w:rsidRPr="00A45C33">
        <w:rPr>
          <w:rStyle w:val="hps"/>
          <w:b/>
          <w:sz w:val="32"/>
          <w:szCs w:val="32"/>
          <w:lang w:val="ru-RU"/>
        </w:rPr>
        <w:t>1.Это</w:t>
      </w:r>
      <w:r w:rsidRPr="00A45C33">
        <w:rPr>
          <w:rStyle w:val="shorttext"/>
          <w:b/>
          <w:sz w:val="32"/>
          <w:szCs w:val="32"/>
          <w:lang w:val="ru-RU"/>
        </w:rPr>
        <w:t xml:space="preserve"> </w:t>
      </w:r>
      <w:r w:rsidRPr="00A45C33">
        <w:rPr>
          <w:rStyle w:val="hps"/>
          <w:b/>
          <w:sz w:val="32"/>
          <w:szCs w:val="32"/>
          <w:lang w:val="ru-RU"/>
        </w:rPr>
        <w:t>Фаза разогрева</w:t>
      </w:r>
      <w:r w:rsidRPr="00A45C33">
        <w:rPr>
          <w:rFonts w:ascii="Helvetica" w:hAnsi="Helvetica"/>
          <w:sz w:val="22"/>
          <w:lang w:val="ru-RU"/>
        </w:rPr>
        <w:t>:</w:t>
      </w:r>
      <w:r>
        <w:rPr>
          <w:rStyle w:val="a5"/>
          <w:lang w:val="ru-RU"/>
        </w:rPr>
        <w:t xml:space="preserve"> </w:t>
      </w:r>
      <w:r w:rsidRPr="00A45C33">
        <w:rPr>
          <w:rStyle w:val="hps"/>
          <w:lang w:val="ru-RU"/>
        </w:rPr>
        <w:t>Этот этап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помогает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разогнать кровь по всему телу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мышцы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работают должным образом.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Это также уменьшит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риск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судорог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мышечных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травм.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Желательно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сделать несколько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упражнений на растяжку</w:t>
      </w:r>
      <w:r w:rsidRPr="00A45C33">
        <w:rPr>
          <w:lang w:val="ru-RU"/>
        </w:rPr>
        <w:t xml:space="preserve">, как показано ниже. </w:t>
      </w:r>
      <w:r w:rsidRPr="00A45C33">
        <w:rPr>
          <w:rStyle w:val="hps"/>
          <w:lang w:val="ru-RU"/>
        </w:rPr>
        <w:t>Каждое упражнение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должно быть проведено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течение 30 секунд</w:t>
      </w:r>
      <w:r>
        <w:rPr>
          <w:rStyle w:val="hps"/>
          <w:lang w:val="ru-RU"/>
        </w:rPr>
        <w:t>.</w:t>
      </w:r>
      <w:r w:rsidRPr="00A45C33">
        <w:rPr>
          <w:rStyle w:val="alt-edited"/>
          <w:lang w:val="ru-RU"/>
        </w:rPr>
        <w:t xml:space="preserve"> </w:t>
      </w:r>
      <w:r>
        <w:rPr>
          <w:rStyle w:val="alt-edited"/>
          <w:lang w:val="ru-RU"/>
        </w:rPr>
        <w:t>Н</w:t>
      </w:r>
      <w:r w:rsidRPr="00A45C33">
        <w:rPr>
          <w:rStyle w:val="alt-edited"/>
          <w:lang w:val="ru-RU"/>
        </w:rPr>
        <w:t>е применяйте силу</w:t>
      </w:r>
      <w:r>
        <w:rPr>
          <w:rStyle w:val="alt-edited"/>
          <w:lang w:val="ru-RU"/>
        </w:rPr>
        <w:t>, не надрывайте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ваши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 xml:space="preserve">мышцы </w:t>
      </w:r>
      <w:r>
        <w:rPr>
          <w:rStyle w:val="hps"/>
          <w:lang w:val="ru-RU"/>
        </w:rPr>
        <w:t>при растяжке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-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если будет больно</w:t>
      </w:r>
      <w:r w:rsidRPr="00A45C33">
        <w:rPr>
          <w:lang w:val="ru-RU"/>
        </w:rPr>
        <w:t>, остановитесь</w:t>
      </w:r>
    </w:p>
    <w:p w:rsidR="00E46F22" w:rsidRPr="00A45C33" w:rsidRDefault="00E46F22" w:rsidP="00E46F22">
      <w:pPr>
        <w:ind w:firstLineChars="300" w:firstLine="630"/>
        <w:rPr>
          <w:rFonts w:ascii="Franklin Gothic Book" w:hAnsi="Franklin Gothic Book"/>
          <w:lang w:val="ru-RU" w:eastAsia="ru-RU"/>
        </w:rPr>
      </w:pPr>
      <w:r w:rsidRPr="00A45C33">
        <w:rPr>
          <w:lang w:val="ru-RU"/>
        </w:rPr>
        <w:t>.</w:t>
      </w: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964CAB" w:rsidP="00E46F22">
      <w:pPr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38100</wp:posOffset>
            </wp:positionV>
            <wp:extent cx="5588000" cy="2159000"/>
            <wp:effectExtent l="0" t="0" r="0" b="0"/>
            <wp:wrapNone/>
            <wp:docPr id="44" name="Рисунок 79" descr="Описание: 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warn-up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964CAB" w:rsidP="00E46F22">
      <w:pPr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165100</wp:posOffset>
                </wp:positionV>
                <wp:extent cx="1574800" cy="345440"/>
                <wp:effectExtent l="0" t="0" r="0" b="0"/>
                <wp:wrapSquare wrapText="bothSides"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22" w:rsidRDefault="00E46F22" w:rsidP="00E46F22">
                            <w:pPr>
                              <w:rPr>
                                <w:rFonts w:ascii="Helvetica (PCL6)" w:hAnsi="Helvetica (PCL6)"/>
                              </w:rPr>
                            </w:pPr>
                            <w:r>
                              <w:rPr>
                                <w:rStyle w:val="hps"/>
                              </w:rPr>
                              <w:t>внутренняя часть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54" type="#_x0000_t202" style="position:absolute;left:0;text-align:left;margin-left:261.75pt;margin-top:13pt;width:124pt;height:2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" stroked="f">
                <v:textbox>
                  <w:txbxContent>
                    <w:p w:rsidR="00E46F22" w:rsidRDefault="00E46F22" w:rsidP="00E46F22">
                      <w:pPr>
                        <w:rPr>
                          <w:rFonts w:ascii="Helvetica (PCL6)" w:hAnsi="Helvetica (PCL6)"/>
                        </w:rPr>
                      </w:pPr>
                      <w:r>
                        <w:rPr>
                          <w:rStyle w:val="hps"/>
                        </w:rPr>
                        <w:t>внутренняя часть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F22" w:rsidRDefault="00E46F22" w:rsidP="00E46F22">
      <w:pPr>
        <w:jc w:val="center"/>
        <w:rPr>
          <w:rFonts w:ascii="Franklin Gothic Book" w:hAnsi="Franklin Gothic Book"/>
          <w:lang w:val="ru-RU" w:eastAsia="ru-RU"/>
        </w:rPr>
      </w:pPr>
    </w:p>
    <w:p w:rsidR="00E46F22" w:rsidRDefault="00964CAB" w:rsidP="00E46F2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22860</wp:posOffset>
                </wp:positionV>
                <wp:extent cx="952500" cy="690880"/>
                <wp:effectExtent l="0" t="0" r="0" b="0"/>
                <wp:wrapSquare wrapText="bothSides"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22" w:rsidRDefault="00E46F22" w:rsidP="00E46F22">
                            <w:pPr>
                              <w:jc w:val="center"/>
                              <w:rPr>
                                <w:rFonts w:ascii="Helvetica (PCL6)" w:hAnsi="Helvetica (PCL6)"/>
                              </w:rPr>
                            </w:pPr>
                            <w:r>
                              <w:rPr>
                                <w:rStyle w:val="hps"/>
                              </w:rPr>
                              <w:t>наклоны вперед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55" type="#_x0000_t202" style="position:absolute;left:0;text-align:left;margin-left:139.5pt;margin-top:1.8pt;width:75pt;height:5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" o:allowincell="f" stroked="f">
                <v:textbox>
                  <w:txbxContent>
                    <w:p w:rsidR="00E46F22" w:rsidRDefault="00E46F22" w:rsidP="00E46F22">
                      <w:pPr>
                        <w:jc w:val="center"/>
                        <w:rPr>
                          <w:rFonts w:ascii="Helvetica (PCL6)" w:hAnsi="Helvetica (PCL6)"/>
                        </w:rPr>
                      </w:pPr>
                      <w:r>
                        <w:rPr>
                          <w:rStyle w:val="hps"/>
                        </w:rPr>
                        <w:t>наклоны вперед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F22" w:rsidRDefault="00964CAB" w:rsidP="00E46F22">
      <w:pPr>
        <w:tabs>
          <w:tab w:val="left" w:pos="1635"/>
        </w:tabs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633730</wp:posOffset>
                </wp:positionV>
                <wp:extent cx="3492500" cy="419100"/>
                <wp:effectExtent l="0" t="0" r="0" b="0"/>
                <wp:wrapSquare wrapText="bothSides"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22" w:rsidRPr="00141F5E" w:rsidRDefault="00E46F22" w:rsidP="00E46F22">
                            <w:pPr>
                              <w:rPr>
                                <w:rFonts w:ascii="Helvetica (PCL6)" w:hAnsi="Helvetica (PCL6)"/>
                                <w:lang w:val="ru-RU"/>
                              </w:rPr>
                            </w:pP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>наклоны в стороны</w:t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внешняя часть</w:t>
                            </w: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 xml:space="preserve">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56" type="#_x0000_t202" style="position:absolute;margin-left:28.2pt;margin-top:49.9pt;width:275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" o:allowincell="f" stroked="f">
                <v:textbox>
                  <w:txbxContent>
                    <w:p w:rsidR="00E46F22" w:rsidRPr="00141F5E" w:rsidRDefault="00E46F22" w:rsidP="00E46F22">
                      <w:pPr>
                        <w:rPr>
                          <w:rFonts w:ascii="Helvetica (PCL6)" w:hAnsi="Helvetica (PCL6)"/>
                          <w:lang w:val="ru-RU"/>
                        </w:rPr>
                      </w:pPr>
                      <w:r w:rsidRPr="00141F5E">
                        <w:rPr>
                          <w:rStyle w:val="hps"/>
                          <w:lang w:val="ru-RU"/>
                        </w:rPr>
                        <w:t>наклоны в стороны</w:t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  <w:t xml:space="preserve"> </w:t>
                      </w:r>
                      <w:r>
                        <w:rPr>
                          <w:rStyle w:val="hps"/>
                          <w:lang w:val="ru-RU"/>
                        </w:rPr>
                        <w:t>внешняя часть</w:t>
                      </w:r>
                      <w:r w:rsidRPr="00141F5E">
                        <w:rPr>
                          <w:rStyle w:val="hps"/>
                          <w:lang w:val="ru-RU"/>
                        </w:rPr>
                        <w:t xml:space="preserve">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389890</wp:posOffset>
                </wp:positionV>
                <wp:extent cx="1828800" cy="345440"/>
                <wp:effectExtent l="0" t="0" r="0" b="0"/>
                <wp:wrapSquare wrapText="bothSides"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F22" w:rsidRDefault="00E46F22" w:rsidP="00E46F22">
                            <w:pPr>
                              <w:rPr>
                                <w:rFonts w:ascii="Helvetica (PCL6)" w:hAnsi="Helvetica (PCL6)"/>
                              </w:rPr>
                            </w:pPr>
                            <w:r>
                              <w:rPr>
                                <w:rStyle w:val="hps"/>
                              </w:rPr>
                              <w:t>Теленок /</w:t>
                            </w:r>
                            <w:r>
                              <w:rPr>
                                <w:rStyle w:val="shorttext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АХИЛЛЕС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57" type="#_x0000_t202" style="position:absolute;margin-left:352.75pt;margin-top:30.7pt;width:2in;height:27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" o:allowincell="f" stroked="f">
                <v:textbox>
                  <w:txbxContent>
                    <w:p w:rsidR="00E46F22" w:rsidRDefault="00E46F22" w:rsidP="00E46F22">
                      <w:pPr>
                        <w:rPr>
                          <w:rFonts w:ascii="Helvetica (PCL6)" w:hAnsi="Helvetica (PCL6)"/>
                        </w:rPr>
                      </w:pPr>
                      <w:r>
                        <w:rPr>
                          <w:rStyle w:val="hps"/>
                        </w:rPr>
                        <w:t>Теленок /</w:t>
                      </w:r>
                      <w:r>
                        <w:rPr>
                          <w:rStyle w:val="shorttext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АХИЛЛЕС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Default="00E46F22" w:rsidP="00E46F22">
      <w:pPr>
        <w:rPr>
          <w:lang w:val="ru-RU"/>
        </w:rPr>
      </w:pPr>
    </w:p>
    <w:p w:rsidR="00E46F22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DC56A8" w:rsidRDefault="00E46F22" w:rsidP="00E46F22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2.Фаза нагрузки                  </w:t>
      </w:r>
    </w:p>
    <w:p w:rsidR="00E46F22" w:rsidRDefault="00E46F22" w:rsidP="00E46F22">
      <w:pPr>
        <w:rPr>
          <w:lang w:val="ru-RU"/>
        </w:rPr>
      </w:pPr>
      <w:r w:rsidRPr="00225985">
        <w:rPr>
          <w:lang w:val="ru-RU"/>
        </w:rPr>
        <w:t>Это - этап, где прикладываете усилия к. После регулярного использования мышцы на Ваших участках станут Более сильными. Работайте к Ваш, но очень важно поддержать устойчивый темп повсюду. Производительность должна быть достаточной, чтобы повысить Ваш удар основы в целевую зону, показанную на графике ниже.</w:t>
      </w:r>
    </w:p>
    <w:p w:rsidR="00E46F22" w:rsidRPr="00DC56A8" w:rsidRDefault="00E46F22" w:rsidP="00E46F22">
      <w:pPr>
        <w:pStyle w:val="a8"/>
        <w:tabs>
          <w:tab w:val="left" w:pos="4860"/>
        </w:tabs>
        <w:ind w:firstLineChars="330" w:firstLine="726"/>
        <w:jc w:val="both"/>
        <w:rPr>
          <w:rFonts w:ascii="Franklin Gothic Book" w:hAnsi="Franklin Gothic Book"/>
          <w:sz w:val="22"/>
          <w:lang w:val="ru-RU"/>
        </w:rPr>
      </w:pPr>
      <w:r w:rsidRPr="00DC56A8">
        <w:rPr>
          <w:rFonts w:ascii="Franklin Gothic Book" w:hAnsi="Franklin Gothic Book"/>
          <w:sz w:val="22"/>
          <w:lang w:val="ru-RU"/>
        </w:rPr>
        <w:t xml:space="preserve">  </w:t>
      </w:r>
    </w:p>
    <w:p w:rsidR="00E46F22" w:rsidRDefault="00E46F22" w:rsidP="00E46F2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E46F22" w:rsidRDefault="00E46F22" w:rsidP="00E46F2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964CAB" w:rsidP="00E46F2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-1062355</wp:posOffset>
            </wp:positionV>
            <wp:extent cx="4536440" cy="2762885"/>
            <wp:effectExtent l="0" t="0" r="0" b="0"/>
            <wp:wrapNone/>
            <wp:docPr id="39" name="Рисунок 81" descr="Описание: 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WAR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Pr="00225985" w:rsidRDefault="00E46F22" w:rsidP="00E46F22">
      <w:pPr>
        <w:rPr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rStyle w:val="hps"/>
          <w:b/>
          <w:sz w:val="24"/>
          <w:lang w:val="ru-RU"/>
        </w:rPr>
      </w:pPr>
      <w:r w:rsidRPr="00DC56A8">
        <w:rPr>
          <w:rStyle w:val="hps"/>
          <w:b/>
          <w:sz w:val="24"/>
          <w:lang w:val="ru-RU"/>
        </w:rPr>
        <w:t>Этот этап должен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длиться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как минимум 12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минут, хотя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большинство людей</w:t>
      </w:r>
      <w:r w:rsidRPr="00DC56A8">
        <w:rPr>
          <w:b/>
          <w:sz w:val="24"/>
          <w:lang w:val="ru-RU"/>
        </w:rPr>
        <w:br/>
      </w:r>
      <w:r w:rsidRPr="00DC56A8">
        <w:rPr>
          <w:rStyle w:val="hps"/>
          <w:b/>
          <w:sz w:val="24"/>
          <w:lang w:val="ru-RU"/>
        </w:rPr>
        <w:t>начинают от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15-20 минут</w:t>
      </w:r>
      <w:r>
        <w:rPr>
          <w:rStyle w:val="hps"/>
          <w:b/>
          <w:sz w:val="24"/>
          <w:lang w:val="ru-RU"/>
        </w:rPr>
        <w:t>.</w:t>
      </w:r>
    </w:p>
    <w:p w:rsidR="00E46F22" w:rsidRDefault="00E46F22" w:rsidP="00E46F22">
      <w:pPr>
        <w:tabs>
          <w:tab w:val="left" w:pos="1635"/>
        </w:tabs>
        <w:jc w:val="left"/>
        <w:rPr>
          <w:b/>
          <w:sz w:val="24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  <w:r w:rsidRPr="00DC56A8">
        <w:rPr>
          <w:rStyle w:val="hps"/>
          <w:b/>
          <w:sz w:val="32"/>
          <w:szCs w:val="32"/>
          <w:lang w:val="ru-RU"/>
        </w:rPr>
        <w:t>Этап 3</w:t>
      </w:r>
      <w:r w:rsidRPr="00DC56A8">
        <w:rPr>
          <w:b/>
          <w:sz w:val="32"/>
          <w:szCs w:val="32"/>
          <w:lang w:val="ru-RU"/>
        </w:rPr>
        <w:t xml:space="preserve">. </w:t>
      </w:r>
      <w:r w:rsidRPr="00DC56A8">
        <w:rPr>
          <w:rStyle w:val="hps"/>
          <w:b/>
          <w:sz w:val="32"/>
          <w:szCs w:val="32"/>
          <w:lang w:val="ru-RU"/>
        </w:rPr>
        <w:t>Остывание</w:t>
      </w:r>
      <w:r w:rsidRPr="00DC56A8">
        <w:rPr>
          <w:sz w:val="32"/>
          <w:szCs w:val="32"/>
          <w:lang w:val="ru-RU"/>
        </w:rPr>
        <w:br/>
      </w:r>
      <w:r w:rsidRPr="00DC56A8">
        <w:rPr>
          <w:rStyle w:val="hps"/>
          <w:sz w:val="32"/>
          <w:szCs w:val="32"/>
          <w:lang w:val="ru-RU"/>
        </w:rPr>
        <w:t>Данный этап</w:t>
      </w:r>
      <w:r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alt-edited"/>
          <w:sz w:val="32"/>
          <w:szCs w:val="32"/>
          <w:lang w:val="ru-RU"/>
        </w:rPr>
        <w:t>чтобы ваша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сердечно-сосудистая система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и мышцы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остыли</w:t>
      </w:r>
      <w:r>
        <w:rPr>
          <w:rStyle w:val="hps"/>
          <w:sz w:val="32"/>
          <w:szCs w:val="32"/>
          <w:lang w:val="ru-RU"/>
        </w:rPr>
        <w:t>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Это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повторение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упражнений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остывания,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например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снизить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темп,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продолжать в течение примерно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5 минут</w:t>
      </w:r>
      <w:r w:rsidRPr="00DC56A8">
        <w:rPr>
          <w:sz w:val="32"/>
          <w:szCs w:val="32"/>
          <w:lang w:val="ru-RU"/>
        </w:rPr>
        <w:t>.</w:t>
      </w:r>
      <w:r>
        <w:rPr>
          <w:sz w:val="32"/>
          <w:szCs w:val="32"/>
          <w:lang w:val="ru-RU"/>
        </w:rPr>
        <w:t xml:space="preserve"> </w:t>
      </w:r>
      <w:r w:rsidRPr="00DC56A8">
        <w:rPr>
          <w:sz w:val="32"/>
          <w:szCs w:val="32"/>
          <w:lang w:val="ru-RU"/>
        </w:rPr>
        <w:t xml:space="preserve">Упражнения на растяжку </w:t>
      </w:r>
      <w:r w:rsidRPr="00DC56A8">
        <w:rPr>
          <w:rStyle w:val="hps"/>
          <w:sz w:val="32"/>
          <w:szCs w:val="32"/>
          <w:lang w:val="ru-RU"/>
        </w:rPr>
        <w:t>должно теперь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быть повторены</w:t>
      </w:r>
      <w:r w:rsidRPr="00DC56A8">
        <w:rPr>
          <w:sz w:val="32"/>
          <w:szCs w:val="32"/>
          <w:lang w:val="ru-RU"/>
        </w:rPr>
        <w:t>, опять же</w:t>
      </w:r>
      <w:r>
        <w:rPr>
          <w:sz w:val="32"/>
          <w:szCs w:val="32"/>
          <w:lang w:val="ru-RU"/>
        </w:rPr>
        <w:t>,</w:t>
      </w:r>
      <w:r w:rsidRPr="00DC56A8">
        <w:rPr>
          <w:sz w:val="32"/>
          <w:szCs w:val="32"/>
          <w:lang w:val="ru-RU"/>
        </w:rPr>
        <w:t xml:space="preserve">   чтобы </w:t>
      </w:r>
      <w:r>
        <w:rPr>
          <w:sz w:val="32"/>
          <w:szCs w:val="32"/>
          <w:lang w:val="ru-RU"/>
        </w:rPr>
        <w:t>без у</w:t>
      </w:r>
      <w:r w:rsidRPr="00DC56A8">
        <w:rPr>
          <w:rStyle w:val="hps"/>
          <w:sz w:val="32"/>
          <w:szCs w:val="32"/>
          <w:lang w:val="ru-RU"/>
        </w:rPr>
        <w:t>сил</w:t>
      </w:r>
      <w:r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>й или</w:t>
      </w:r>
      <w:r w:rsidRPr="00DC56A8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надрыва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 xml:space="preserve">мышцы </w:t>
      </w:r>
      <w:r>
        <w:rPr>
          <w:rStyle w:val="hps"/>
          <w:sz w:val="32"/>
          <w:szCs w:val="32"/>
          <w:lang w:val="ru-RU"/>
        </w:rPr>
        <w:t>растягивались.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Желательно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тренироваться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 менее трех раз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 неделю,</w:t>
      </w:r>
      <w:r w:rsidRPr="00DC56A8">
        <w:rPr>
          <w:sz w:val="32"/>
          <w:szCs w:val="32"/>
          <w:lang w:val="ru-RU"/>
        </w:rPr>
        <w:t xml:space="preserve"> </w:t>
      </w:r>
      <w:r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 xml:space="preserve"> если возможно</w:t>
      </w:r>
      <w:r w:rsidRPr="00DC56A8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распределить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 тренировки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равномерно в течение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недели.</w:t>
      </w:r>
      <w:r>
        <w:rPr>
          <w:rStyle w:val="hps"/>
          <w:sz w:val="32"/>
          <w:szCs w:val="32"/>
          <w:lang w:val="ru-RU"/>
        </w:rPr>
        <w:t xml:space="preserve"> Этот </w:t>
      </w:r>
      <w:r w:rsidRPr="00DC56A8">
        <w:rPr>
          <w:rStyle w:val="hps"/>
          <w:sz w:val="32"/>
          <w:szCs w:val="32"/>
          <w:lang w:val="ru-RU"/>
        </w:rPr>
        <w:t>этап должен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длиться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как минимум 12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минут, хотя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большинство людей</w:t>
      </w:r>
      <w:r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начинают</w:t>
      </w:r>
      <w:r>
        <w:rPr>
          <w:rStyle w:val="hps"/>
          <w:sz w:val="32"/>
          <w:szCs w:val="32"/>
          <w:lang w:val="ru-RU"/>
        </w:rPr>
        <w:t xml:space="preserve"> остывать</w:t>
      </w:r>
      <w:r w:rsidRPr="00DC56A8">
        <w:rPr>
          <w:rStyle w:val="hps"/>
          <w:sz w:val="32"/>
          <w:szCs w:val="32"/>
          <w:lang w:val="ru-RU"/>
        </w:rPr>
        <w:t xml:space="preserve"> от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15-20 минут</w:t>
      </w:r>
      <w:r>
        <w:rPr>
          <w:rStyle w:val="hps"/>
          <w:sz w:val="32"/>
          <w:szCs w:val="32"/>
          <w:lang w:val="ru-RU"/>
        </w:rPr>
        <w:t>.</w:t>
      </w:r>
    </w:p>
    <w:p w:rsidR="00E46F22" w:rsidRDefault="00E46F22" w:rsidP="00E46F22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  <w:r>
        <w:rPr>
          <w:rStyle w:val="hps"/>
          <w:b/>
          <w:sz w:val="36"/>
          <w:szCs w:val="36"/>
          <w:lang w:val="ru-RU"/>
        </w:rPr>
        <w:t>Т</w:t>
      </w:r>
      <w:r w:rsidRPr="00FD6AF7">
        <w:rPr>
          <w:rStyle w:val="hps"/>
          <w:b/>
          <w:sz w:val="36"/>
          <w:szCs w:val="36"/>
          <w:lang w:val="ru-RU"/>
        </w:rPr>
        <w:t>онизирование мускулатуры</w:t>
      </w:r>
      <w:r>
        <w:rPr>
          <w:rStyle w:val="hps"/>
          <w:b/>
          <w:sz w:val="36"/>
          <w:szCs w:val="36"/>
          <w:lang w:val="ru-RU"/>
        </w:rPr>
        <w:t>.</w:t>
      </w:r>
      <w:r w:rsidRPr="00FD6AF7">
        <w:rPr>
          <w:lang w:val="ru-RU"/>
        </w:rPr>
        <w:br/>
      </w:r>
      <w:r w:rsidRPr="00FD6AF7">
        <w:rPr>
          <w:rStyle w:val="hps"/>
          <w:sz w:val="28"/>
          <w:szCs w:val="28"/>
          <w:lang w:val="ru-RU"/>
        </w:rPr>
        <w:t>Для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мышечного тонуса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во время вашего</w:t>
      </w:r>
      <w:r>
        <w:rPr>
          <w:rStyle w:val="hps"/>
          <w:sz w:val="28"/>
          <w:szCs w:val="28"/>
          <w:lang w:val="ru-RU"/>
        </w:rPr>
        <w:t xml:space="preserve"> занятия на 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эллиптическом</w:t>
      </w:r>
      <w:r w:rsidRPr="00FD6AF7">
        <w:rPr>
          <w:rStyle w:val="hps"/>
          <w:sz w:val="28"/>
          <w:szCs w:val="28"/>
          <w:lang w:val="ru-RU"/>
        </w:rPr>
        <w:t xml:space="preserve"> велосипед</w:t>
      </w:r>
      <w:r>
        <w:rPr>
          <w:rStyle w:val="hps"/>
          <w:sz w:val="28"/>
          <w:szCs w:val="28"/>
          <w:lang w:val="ru-RU"/>
        </w:rPr>
        <w:t>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должны будете создать </w:t>
      </w:r>
      <w:r w:rsidRPr="00FD6AF7">
        <w:rPr>
          <w:rStyle w:val="hps"/>
          <w:sz w:val="28"/>
          <w:szCs w:val="28"/>
          <w:lang w:val="ru-RU"/>
        </w:rPr>
        <w:t>сопротивление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 довольно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высок</w:t>
      </w:r>
      <w:r>
        <w:rPr>
          <w:rStyle w:val="hps"/>
          <w:sz w:val="28"/>
          <w:szCs w:val="28"/>
          <w:lang w:val="ru-RU"/>
        </w:rPr>
        <w:t>им</w:t>
      </w:r>
      <w:r w:rsidRPr="00FD6AF7">
        <w:rPr>
          <w:rStyle w:val="hps"/>
          <w:sz w:val="28"/>
          <w:szCs w:val="28"/>
          <w:lang w:val="ru-RU"/>
        </w:rPr>
        <w:t>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Это создаст еще большую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нагрузку на</w:t>
      </w:r>
      <w:r w:rsidRPr="00FD6A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ваши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мышцы ног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и может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означать, что 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можете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так долго, как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хотелось бы.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Если 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также пытае</w:t>
      </w:r>
      <w:r w:rsidRPr="00FD6AF7">
        <w:rPr>
          <w:rStyle w:val="hps"/>
          <w:sz w:val="28"/>
          <w:szCs w:val="28"/>
          <w:lang w:val="ru-RU"/>
        </w:rPr>
        <w:t>т</w:t>
      </w:r>
      <w:r>
        <w:rPr>
          <w:rStyle w:val="hps"/>
          <w:sz w:val="28"/>
          <w:szCs w:val="28"/>
          <w:lang w:val="ru-RU"/>
        </w:rPr>
        <w:t>е</w:t>
      </w:r>
      <w:r w:rsidRPr="00FD6AF7">
        <w:rPr>
          <w:rStyle w:val="hps"/>
          <w:sz w:val="28"/>
          <w:szCs w:val="28"/>
          <w:lang w:val="ru-RU"/>
        </w:rPr>
        <w:t>с</w:t>
      </w:r>
      <w:r>
        <w:rPr>
          <w:rStyle w:val="hps"/>
          <w:sz w:val="28"/>
          <w:szCs w:val="28"/>
          <w:lang w:val="ru-RU"/>
        </w:rPr>
        <w:t>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улучшить свою физическую форму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нужно изменить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программу обучения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должны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как обычно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в </w:t>
      </w:r>
      <w:r>
        <w:rPr>
          <w:rStyle w:val="hps"/>
          <w:sz w:val="28"/>
          <w:szCs w:val="28"/>
          <w:lang w:val="ru-RU"/>
        </w:rPr>
        <w:t>разогретом</w:t>
      </w:r>
      <w:r w:rsidRPr="00FD6AF7"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состояние,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и </w:t>
      </w:r>
      <w:r>
        <w:rPr>
          <w:rStyle w:val="hps"/>
          <w:sz w:val="28"/>
          <w:szCs w:val="28"/>
          <w:lang w:val="ru-RU"/>
        </w:rPr>
        <w:t>в фазе остывания</w:t>
      </w:r>
      <w:r w:rsidRPr="00FD6AF7">
        <w:rPr>
          <w:rStyle w:val="hps"/>
          <w:sz w:val="28"/>
          <w:szCs w:val="28"/>
          <w:lang w:val="ru-RU"/>
        </w:rPr>
        <w:t>, 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 концу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фазы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упражнения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 должны увеличить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нагрузку, что держит мышцы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ваши</w:t>
      </w:r>
      <w:r>
        <w:rPr>
          <w:rStyle w:val="hps"/>
          <w:sz w:val="28"/>
          <w:szCs w:val="28"/>
          <w:lang w:val="ru-RU"/>
        </w:rPr>
        <w:t>х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ног</w:t>
      </w:r>
      <w:r w:rsidRPr="00FD6A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D6AF7">
        <w:rPr>
          <w:rStyle w:val="hps"/>
          <w:sz w:val="28"/>
          <w:szCs w:val="28"/>
          <w:lang w:val="ru-RU"/>
        </w:rPr>
        <w:t xml:space="preserve"> напряженном состоянии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Возможно, вам придется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снизить скорость</w:t>
      </w:r>
      <w:r w:rsidRPr="00FD6AF7">
        <w:rPr>
          <w:sz w:val="28"/>
          <w:szCs w:val="28"/>
          <w:lang w:val="ru-RU"/>
        </w:rPr>
        <w:t xml:space="preserve">, чтобы сохранить ваш </w:t>
      </w:r>
      <w:r w:rsidRPr="00FD6AF7">
        <w:rPr>
          <w:rStyle w:val="hps"/>
          <w:sz w:val="28"/>
          <w:szCs w:val="28"/>
          <w:lang w:val="ru-RU"/>
        </w:rPr>
        <w:t>пульс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 целевой зоне</w:t>
      </w:r>
      <w:r w:rsidRPr="00FD6AF7">
        <w:rPr>
          <w:sz w:val="28"/>
          <w:szCs w:val="28"/>
          <w:lang w:val="ru-RU"/>
        </w:rPr>
        <w:t>.</w:t>
      </w: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  <w:r w:rsidRPr="00DC56A8">
        <w:rPr>
          <w:sz w:val="32"/>
          <w:szCs w:val="32"/>
          <w:lang w:val="ru-RU"/>
        </w:rPr>
        <w:br/>
      </w:r>
      <w:r w:rsidRPr="003A2BDD">
        <w:rPr>
          <w:rStyle w:val="hps"/>
          <w:b/>
          <w:sz w:val="32"/>
          <w:szCs w:val="32"/>
          <w:lang w:val="ru-RU"/>
        </w:rPr>
        <w:t>ПОТЕРЯ ВЕСА</w:t>
      </w:r>
      <w:r w:rsidRPr="003A2BDD">
        <w:rPr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Важным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фактором здесь является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количество усилий</w:t>
      </w:r>
      <w:r>
        <w:rPr>
          <w:rStyle w:val="hps"/>
          <w:sz w:val="28"/>
          <w:szCs w:val="28"/>
          <w:lang w:val="ru-RU"/>
        </w:rPr>
        <w:t>.</w:t>
      </w:r>
      <w:r w:rsidRPr="003A2BD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Нагрузка должна быть больше</w:t>
      </w:r>
      <w:r w:rsidRPr="003A2BDD">
        <w:rPr>
          <w:rStyle w:val="hps"/>
          <w:sz w:val="28"/>
          <w:szCs w:val="28"/>
          <w:lang w:val="ru-RU"/>
        </w:rPr>
        <w:t xml:space="preserve"> и </w:t>
      </w:r>
      <w:r>
        <w:rPr>
          <w:rStyle w:val="hps"/>
          <w:sz w:val="28"/>
          <w:szCs w:val="28"/>
          <w:lang w:val="ru-RU"/>
        </w:rPr>
        <w:t xml:space="preserve">время занятия тоже должно увеличиться. Чем больше 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вы работаете</w:t>
      </w:r>
      <w:r>
        <w:rPr>
          <w:rStyle w:val="hps"/>
          <w:sz w:val="28"/>
          <w:szCs w:val="28"/>
          <w:lang w:val="ru-RU"/>
        </w:rPr>
        <w:t>, тем</w:t>
      </w:r>
      <w:r w:rsidRPr="003A2BDD">
        <w:rPr>
          <w:rStyle w:val="hps"/>
          <w:sz w:val="28"/>
          <w:szCs w:val="28"/>
          <w:lang w:val="ru-RU"/>
        </w:rPr>
        <w:t xml:space="preserve"> больше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калорий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 xml:space="preserve">вы </w:t>
      </w:r>
      <w:r>
        <w:rPr>
          <w:rStyle w:val="hps"/>
          <w:sz w:val="28"/>
          <w:szCs w:val="28"/>
          <w:lang w:val="ru-RU"/>
        </w:rPr>
        <w:t>сжигаете</w:t>
      </w:r>
      <w:r w:rsidRPr="003A2BDD">
        <w:rPr>
          <w:sz w:val="28"/>
          <w:szCs w:val="28"/>
          <w:lang w:val="ru-RU"/>
        </w:rPr>
        <w:t>.</w:t>
      </w: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tabs>
          <w:tab w:val="left" w:pos="1635"/>
        </w:tabs>
        <w:jc w:val="left"/>
        <w:rPr>
          <w:sz w:val="28"/>
          <w:szCs w:val="28"/>
          <w:lang w:val="ru-RU"/>
        </w:rPr>
      </w:pPr>
    </w:p>
    <w:p w:rsidR="00DB3B84" w:rsidRDefault="00DB3B84">
      <w:pPr>
        <w:rPr>
          <w:rFonts w:ascii="Helvetica (PCL6)" w:hAnsi="Helvetica (PCL6)" w:hint="eastAsia"/>
          <w:sz w:val="22"/>
          <w:lang w:val="ru-RU"/>
        </w:rPr>
      </w:pPr>
    </w:p>
    <w:p w:rsidR="00E46F22" w:rsidRDefault="00964CAB" w:rsidP="00E46F22">
      <w:pPr>
        <w:tabs>
          <w:tab w:val="left" w:pos="1635"/>
        </w:tabs>
        <w:jc w:val="left"/>
        <w:rPr>
          <w:sz w:val="32"/>
          <w:szCs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-204470</wp:posOffset>
                </wp:positionV>
                <wp:extent cx="5257800" cy="396240"/>
                <wp:effectExtent l="0" t="0" r="0" b="381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F22" w:rsidRPr="003A2BDD" w:rsidRDefault="00E46F22" w:rsidP="00E46F22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3A2BDD">
                              <w:rPr>
                                <w:sz w:val="40"/>
                                <w:szCs w:val="40"/>
                                <w:lang w:val="ru-RU"/>
                              </w:rPr>
                              <w:t>Эксплуатация компьютера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58" style="position:absolute;margin-left:-9.75pt;margin-top:-16.1pt;width:414pt;height:31.2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" fillcolor="black">
                <v:textbox>
                  <w:txbxContent>
                    <w:p w:rsidR="00E46F22" w:rsidRPr="003A2BDD" w:rsidRDefault="00E46F22" w:rsidP="00E46F22">
                      <w:pPr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3A2BDD">
                        <w:rPr>
                          <w:sz w:val="40"/>
                          <w:szCs w:val="40"/>
                          <w:lang w:val="ru-RU"/>
                        </w:rPr>
                        <w:t>Эксплуатация компьютера</w:t>
                      </w:r>
                    </w:p>
                  </w:txbxContent>
                </v:textbox>
              </v:rect>
            </w:pict>
          </mc:Fallback>
        </mc:AlternateContent>
      </w:r>
    </w:p>
    <w:p w:rsidR="00E46F22" w:rsidRDefault="00E46F22" w:rsidP="00E46F22">
      <w:pPr>
        <w:ind w:firstLine="708"/>
        <w:rPr>
          <w:lang w:val="ru-RU"/>
        </w:rPr>
      </w:pPr>
    </w:p>
    <w:p w:rsidR="00E46F22" w:rsidRDefault="00E46F22" w:rsidP="00E46F22">
      <w:pPr>
        <w:ind w:firstLine="708"/>
        <w:rPr>
          <w:lang w:val="ru-RU"/>
        </w:rPr>
      </w:pPr>
    </w:p>
    <w:p w:rsidR="00E46F22" w:rsidRDefault="00E46F22" w:rsidP="00E46F22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  <w:r w:rsidRPr="003A2BDD">
        <w:rPr>
          <w:rStyle w:val="shorttext"/>
          <w:b/>
          <w:sz w:val="44"/>
          <w:szCs w:val="44"/>
        </w:rPr>
        <w:t xml:space="preserve"> </w:t>
      </w:r>
      <w:r w:rsidRPr="003A2BDD">
        <w:rPr>
          <w:rStyle w:val="hps"/>
          <w:b/>
          <w:sz w:val="44"/>
          <w:szCs w:val="44"/>
        </w:rPr>
        <w:t>Обзор консоли</w:t>
      </w:r>
      <w:r w:rsidRPr="003A2BDD">
        <w:rPr>
          <w:rStyle w:val="shorttext"/>
          <w:b/>
          <w:sz w:val="44"/>
          <w:szCs w:val="44"/>
        </w:rPr>
        <w:t>:</w:t>
      </w:r>
    </w:p>
    <w:p w:rsidR="00E46F22" w:rsidRDefault="00E46F22" w:rsidP="00E46F22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</w:p>
    <w:p w:rsidR="00E46F22" w:rsidRPr="003A2BDD" w:rsidRDefault="00E46F22" w:rsidP="00E46F22">
      <w:pPr>
        <w:ind w:firstLine="708"/>
        <w:jc w:val="center"/>
        <w:rPr>
          <w:rStyle w:val="shorttext"/>
          <w:b/>
          <w:sz w:val="44"/>
          <w:szCs w:val="44"/>
          <w:lang w:val="ru-RU"/>
        </w:rPr>
      </w:pPr>
    </w:p>
    <w:p w:rsidR="00E46F22" w:rsidRPr="003A2BDD" w:rsidRDefault="00964CAB" w:rsidP="00E46F22">
      <w:pPr>
        <w:ind w:firstLine="708"/>
        <w:jc w:val="center"/>
        <w:rPr>
          <w:b/>
          <w:sz w:val="44"/>
          <w:szCs w:val="44"/>
          <w:lang w:val="ru-RU"/>
        </w:rPr>
      </w:pPr>
      <w:r>
        <w:rPr>
          <w:rFonts w:ascii="Forte" w:eastAsia="Arial Unicode MS" w:hAnsi="Forte" w:cs="Arial"/>
          <w:noProof/>
          <w:lang w:val="ru-RU" w:eastAsia="ru-RU"/>
        </w:rPr>
        <w:drawing>
          <wp:inline distT="0" distB="0" distL="0" distR="0">
            <wp:extent cx="2114550" cy="2819400"/>
            <wp:effectExtent l="0" t="0" r="0" b="0"/>
            <wp:docPr id="15" name="Рисунок 83" descr="Описание: 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111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22" w:rsidRDefault="00E46F22" w:rsidP="00E46F22">
      <w:pPr>
        <w:ind w:firstLine="708"/>
        <w:rPr>
          <w:lang w:val="ru-RU"/>
        </w:rPr>
      </w:pPr>
    </w:p>
    <w:p w:rsidR="00E46F22" w:rsidRDefault="00E46F22" w:rsidP="00E46F22">
      <w:pPr>
        <w:ind w:firstLine="708"/>
        <w:rPr>
          <w:lang w:val="ru-RU"/>
        </w:rPr>
      </w:pPr>
    </w:p>
    <w:p w:rsidR="00E46F22" w:rsidRDefault="00E46F22" w:rsidP="00E46F22">
      <w:pPr>
        <w:ind w:firstLine="708"/>
        <w:rPr>
          <w:lang w:val="ru-RU"/>
        </w:rPr>
      </w:pPr>
    </w:p>
    <w:p w:rsidR="00E46F22" w:rsidRPr="003A2BDD" w:rsidRDefault="00E46F22" w:rsidP="00E46F22">
      <w:pPr>
        <w:ind w:firstLine="708"/>
        <w:rPr>
          <w:b/>
          <w:sz w:val="32"/>
          <w:szCs w:val="32"/>
          <w:lang w:val="ru-RU"/>
        </w:rPr>
      </w:pPr>
    </w:p>
    <w:p w:rsidR="00E46F22" w:rsidRDefault="00E46F22" w:rsidP="00E46F22">
      <w:pPr>
        <w:ind w:firstLine="708"/>
        <w:jc w:val="left"/>
        <w:rPr>
          <w:rStyle w:val="hps"/>
          <w:b/>
          <w:sz w:val="32"/>
          <w:szCs w:val="32"/>
          <w:lang w:val="ru-RU"/>
        </w:rPr>
      </w:pPr>
      <w:r w:rsidRPr="003A2BDD">
        <w:rPr>
          <w:rStyle w:val="shorttext"/>
          <w:b/>
          <w:sz w:val="32"/>
          <w:szCs w:val="32"/>
          <w:lang w:val="ru-RU"/>
        </w:rPr>
        <w:t xml:space="preserve">Вещи, которые вы </w:t>
      </w:r>
      <w:r w:rsidRPr="003A2BDD">
        <w:rPr>
          <w:rStyle w:val="hps"/>
          <w:b/>
          <w:sz w:val="32"/>
          <w:szCs w:val="32"/>
          <w:lang w:val="ru-RU"/>
        </w:rPr>
        <w:t>должны знать</w:t>
      </w:r>
      <w:r w:rsidRPr="003A2BDD">
        <w:rPr>
          <w:rStyle w:val="shorttext"/>
          <w:b/>
          <w:sz w:val="32"/>
          <w:szCs w:val="32"/>
          <w:lang w:val="ru-RU"/>
        </w:rPr>
        <w:t xml:space="preserve"> </w:t>
      </w:r>
      <w:r w:rsidRPr="003A2BDD">
        <w:rPr>
          <w:rStyle w:val="hps"/>
          <w:b/>
          <w:sz w:val="32"/>
          <w:szCs w:val="32"/>
          <w:lang w:val="ru-RU"/>
        </w:rPr>
        <w:t>перед тренировкой</w:t>
      </w:r>
      <w:r>
        <w:rPr>
          <w:rStyle w:val="hps"/>
          <w:b/>
          <w:sz w:val="32"/>
          <w:szCs w:val="32"/>
          <w:lang w:val="ru-RU"/>
        </w:rPr>
        <w:t>!</w:t>
      </w:r>
    </w:p>
    <w:p w:rsidR="00E46F22" w:rsidRDefault="00E46F22" w:rsidP="00E46F22">
      <w:pPr>
        <w:ind w:firstLine="708"/>
        <w:rPr>
          <w:b/>
          <w:sz w:val="32"/>
          <w:szCs w:val="32"/>
          <w:lang w:val="ru-RU"/>
        </w:rPr>
      </w:pPr>
    </w:p>
    <w:p w:rsidR="00E46F22" w:rsidRDefault="00E46F22" w:rsidP="00E46F22">
      <w:pPr>
        <w:rPr>
          <w:sz w:val="28"/>
          <w:szCs w:val="28"/>
          <w:lang w:val="ru-RU"/>
        </w:rPr>
      </w:pPr>
      <w:r w:rsidRPr="00BB1212">
        <w:rPr>
          <w:rStyle w:val="hps"/>
          <w:b/>
          <w:sz w:val="28"/>
          <w:szCs w:val="28"/>
          <w:lang w:val="ru-RU"/>
        </w:rPr>
        <w:t>ДанныеА.Пользователь: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Вы должны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ввести ваши личные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 перед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тренировкой.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Нажмите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BODY</w:t>
      </w:r>
      <w:r w:rsidRPr="003A2BDD">
        <w:rPr>
          <w:rStyle w:val="hps"/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FAT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кнопку для ввода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ваших личных данных,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пола,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возраста, роста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веса, то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компьютер может сохранить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данные, если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не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вынуть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батареи</w:t>
      </w:r>
      <w:r w:rsidRPr="003A2BDD">
        <w:rPr>
          <w:sz w:val="28"/>
          <w:szCs w:val="28"/>
          <w:lang w:val="ru-RU"/>
        </w:rPr>
        <w:t>.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</w:rPr>
        <w:t>B</w:t>
      </w:r>
      <w:r w:rsidRPr="003A2BDD">
        <w:rPr>
          <w:rStyle w:val="hps"/>
          <w:sz w:val="28"/>
          <w:szCs w:val="28"/>
          <w:lang w:val="ru-RU"/>
        </w:rPr>
        <w:t>.Режим</w:t>
      </w:r>
      <w:r>
        <w:rPr>
          <w:rStyle w:val="hps"/>
          <w:sz w:val="28"/>
          <w:szCs w:val="28"/>
          <w:lang w:val="ru-RU"/>
        </w:rPr>
        <w:t>_</w:t>
      </w:r>
      <w:r w:rsidRPr="003A2BDD">
        <w:rPr>
          <w:rStyle w:val="hps"/>
          <w:sz w:val="28"/>
          <w:szCs w:val="28"/>
          <w:lang w:val="ru-RU"/>
        </w:rPr>
        <w:t>сна: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Монитор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входит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 режиме ожидания (</w:t>
      </w:r>
      <w:r w:rsidRPr="003A2BDD">
        <w:rPr>
          <w:sz w:val="28"/>
          <w:szCs w:val="28"/>
          <w:lang w:val="ru-RU"/>
        </w:rPr>
        <w:t xml:space="preserve">ЖКД), когда </w:t>
      </w:r>
      <w:r w:rsidRPr="003A2BDD">
        <w:rPr>
          <w:rStyle w:val="hps"/>
          <w:sz w:val="28"/>
          <w:szCs w:val="28"/>
          <w:lang w:val="ru-RU"/>
        </w:rPr>
        <w:t>нет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входного сигнала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 клавиша</w:t>
      </w:r>
      <w:r>
        <w:rPr>
          <w:rStyle w:val="hps"/>
          <w:sz w:val="28"/>
          <w:szCs w:val="28"/>
          <w:lang w:val="ru-RU"/>
        </w:rPr>
        <w:t xml:space="preserve"> не нажимается 4мин</w:t>
      </w:r>
      <w:r w:rsidRPr="003A2BDD">
        <w:rPr>
          <w:sz w:val="28"/>
          <w:szCs w:val="28"/>
          <w:lang w:val="ru-RU"/>
        </w:rPr>
        <w:t>.</w:t>
      </w:r>
    </w:p>
    <w:p w:rsidR="00E46F22" w:rsidRDefault="00E46F22" w:rsidP="00E46F22">
      <w:pPr>
        <w:rPr>
          <w:b/>
          <w:sz w:val="28"/>
          <w:szCs w:val="28"/>
          <w:lang w:val="ru-RU"/>
        </w:rPr>
      </w:pPr>
    </w:p>
    <w:p w:rsidR="00E46F22" w:rsidRDefault="00E46F22" w:rsidP="00E46F22">
      <w:pPr>
        <w:rPr>
          <w:rStyle w:val="shorttext"/>
          <w:b/>
          <w:sz w:val="32"/>
          <w:szCs w:val="32"/>
          <w:lang w:val="ru-RU"/>
        </w:rPr>
      </w:pPr>
      <w:r w:rsidRPr="00E46F22">
        <w:rPr>
          <w:rStyle w:val="hps"/>
          <w:b/>
          <w:sz w:val="32"/>
          <w:szCs w:val="32"/>
          <w:lang w:val="ru-RU"/>
        </w:rPr>
        <w:t>Функции и особенности</w:t>
      </w:r>
      <w:r w:rsidRPr="00E46F22">
        <w:rPr>
          <w:rStyle w:val="shorttext"/>
          <w:b/>
          <w:sz w:val="32"/>
          <w:szCs w:val="32"/>
          <w:lang w:val="ru-RU"/>
        </w:rPr>
        <w:t>:</w:t>
      </w:r>
    </w:p>
    <w:p w:rsidR="00E46F22" w:rsidRDefault="00E46F22" w:rsidP="00E46F22">
      <w:pPr>
        <w:jc w:val="left"/>
        <w:rPr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t>1.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Время:</w:t>
      </w:r>
      <w:r w:rsidRPr="00B600DC">
        <w:rPr>
          <w:sz w:val="28"/>
          <w:szCs w:val="28"/>
          <w:lang w:val="ru-RU"/>
        </w:rPr>
        <w:t xml:space="preserve"> </w:t>
      </w:r>
    </w:p>
    <w:p w:rsidR="00E46F22" w:rsidRDefault="00E46F22" w:rsidP="00E46F22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B600DC">
        <w:rPr>
          <w:rStyle w:val="hps"/>
          <w:sz w:val="28"/>
          <w:szCs w:val="28"/>
          <w:lang w:val="ru-RU"/>
        </w:rPr>
        <w:t>ремя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минутах и ​​секундах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Компьютер автоматически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подсчитывает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99:9</w:t>
      </w:r>
      <w:r w:rsidRPr="00B600DC">
        <w:rPr>
          <w:rStyle w:val="hps"/>
          <w:sz w:val="28"/>
          <w:szCs w:val="28"/>
          <w:lang w:val="ru-RU"/>
        </w:rPr>
        <w:t>9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в 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секундн</w:t>
      </w:r>
      <w:r>
        <w:rPr>
          <w:rStyle w:val="hps"/>
          <w:sz w:val="28"/>
          <w:szCs w:val="28"/>
          <w:lang w:val="ru-RU"/>
        </w:rPr>
        <w:t>о</w:t>
      </w:r>
      <w:r w:rsidRPr="00B600DC">
        <w:rPr>
          <w:rStyle w:val="hps"/>
          <w:sz w:val="28"/>
          <w:szCs w:val="28"/>
          <w:lang w:val="ru-RU"/>
        </w:rPr>
        <w:t>м интервал</w:t>
      </w:r>
      <w:r>
        <w:rPr>
          <w:rStyle w:val="hps"/>
          <w:sz w:val="28"/>
          <w:szCs w:val="28"/>
          <w:lang w:val="ru-RU"/>
        </w:rPr>
        <w:t>е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Вы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можете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также запрограммировать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компьютер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отсчет от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заданного значения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помощью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кнопок ВВЕРХ и ВНИЗ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99:00</w:t>
      </w:r>
      <w:r w:rsidRPr="00B600DC">
        <w:rPr>
          <w:sz w:val="28"/>
          <w:szCs w:val="28"/>
          <w:lang w:val="ru-RU"/>
        </w:rPr>
        <w:t>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2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</w:rPr>
        <w:t>SPEED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значение скорости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км / миль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час.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3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РАССТОЯНИЕ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пройденное расстояние во время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каждой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максимума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99.9</w:t>
      </w:r>
      <w:r w:rsidRPr="00B600DC">
        <w:rPr>
          <w:rStyle w:val="hps"/>
          <w:sz w:val="28"/>
          <w:szCs w:val="28"/>
        </w:rPr>
        <w:t>KM</w:t>
      </w:r>
      <w:r w:rsidRPr="00B600DC">
        <w:rPr>
          <w:rStyle w:val="hps"/>
          <w:sz w:val="28"/>
          <w:szCs w:val="28"/>
          <w:lang w:val="ru-RU"/>
        </w:rPr>
        <w:t>/</w:t>
      </w:r>
      <w:r w:rsidRPr="00B600DC">
        <w:rPr>
          <w:rStyle w:val="hps"/>
          <w:sz w:val="28"/>
          <w:szCs w:val="28"/>
        </w:rPr>
        <w:t>MILE</w:t>
      </w:r>
      <w:r w:rsidRPr="00B600DC">
        <w:rPr>
          <w:sz w:val="28"/>
          <w:szCs w:val="28"/>
          <w:lang w:val="ru-RU"/>
        </w:rPr>
        <w:t>.</w:t>
      </w:r>
    </w:p>
    <w:p w:rsidR="00E46F22" w:rsidRDefault="00E46F22" w:rsidP="00E46F22">
      <w:pPr>
        <w:jc w:val="left"/>
        <w:rPr>
          <w:sz w:val="28"/>
          <w:szCs w:val="28"/>
          <w:lang w:val="ru-RU"/>
        </w:rPr>
      </w:pPr>
    </w:p>
    <w:p w:rsidR="00E46F22" w:rsidRDefault="00E46F22" w:rsidP="00E46F22">
      <w:pPr>
        <w:jc w:val="left"/>
        <w:rPr>
          <w:b/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t>4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Калории: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будет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оценивать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кумулятивно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сожженные калории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любой момент времени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5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Пульс: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отображает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частоту пульса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ударах в минуту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</w:p>
    <w:p w:rsidR="00E46F22" w:rsidRDefault="00E46F22" w:rsidP="00E46F22">
      <w:pPr>
        <w:jc w:val="left"/>
        <w:rPr>
          <w:b/>
          <w:sz w:val="28"/>
          <w:szCs w:val="28"/>
          <w:lang w:val="ru-RU"/>
        </w:rPr>
      </w:pPr>
    </w:p>
    <w:p w:rsidR="00E46F22" w:rsidRDefault="00E46F22" w:rsidP="00E46F22">
      <w:pPr>
        <w:jc w:val="left"/>
        <w:rPr>
          <w:rStyle w:val="hps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t>Основные функции: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Есть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кнопка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ключей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описание функции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следующим образом: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1</w:t>
      </w:r>
      <w:r w:rsidRPr="00651938">
        <w:rPr>
          <w:rStyle w:val="hps"/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ВВЕРХ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увеличить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2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>ВНИЗ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уменьшить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Примечание: Во время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вы можете держать </w:t>
      </w:r>
      <w:r w:rsidRPr="00651938">
        <w:rPr>
          <w:rStyle w:val="hps"/>
          <w:sz w:val="28"/>
          <w:szCs w:val="28"/>
          <w:lang w:val="ru-RU"/>
        </w:rPr>
        <w:t>клавиши ВВЕРХ и ВНИЗ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вместе уже более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а затем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 настройки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будут сброшены на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ноль или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 умолчанию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3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ENTER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/ Сброс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клавишу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подтверждения текущего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ввода данных.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б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без потери в скорости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удерживая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эту кнопку в течение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более 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после чего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компьютер будет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повторно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питания.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4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BODY</w:t>
      </w:r>
      <w:r w:rsidRPr="00651938">
        <w:rPr>
          <w:rStyle w:val="hps"/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</w:rPr>
        <w:t>FAT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клавишу, чтобы ввести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ваши личные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данные, прежде чем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измерять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5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>Измерение ключевых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получить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индекс массы тела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  <w:t xml:space="preserve">. </w:t>
      </w:r>
      <w:r w:rsidRPr="00651938">
        <w:rPr>
          <w:rStyle w:val="hps"/>
          <w:sz w:val="28"/>
          <w:szCs w:val="28"/>
          <w:lang w:val="ru-RU"/>
        </w:rPr>
        <w:t>% Жира</w:t>
      </w:r>
      <w:r w:rsidRPr="00651938">
        <w:rPr>
          <w:sz w:val="28"/>
          <w:szCs w:val="28"/>
          <w:lang w:val="ru-RU"/>
        </w:rPr>
        <w:t xml:space="preserve">: </w:t>
      </w:r>
      <w:r w:rsidRPr="00651938">
        <w:rPr>
          <w:rStyle w:val="hps"/>
          <w:sz w:val="28"/>
          <w:szCs w:val="28"/>
          <w:lang w:val="ru-RU"/>
        </w:rPr>
        <w:t>Укажите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 процент жировых отложений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после измерения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б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Body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Mass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Index</w:t>
      </w:r>
      <w:r w:rsidRPr="00651938">
        <w:rPr>
          <w:sz w:val="28"/>
          <w:szCs w:val="28"/>
          <w:lang w:val="ru-RU"/>
        </w:rPr>
        <w:t xml:space="preserve">): </w:t>
      </w:r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является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мерой жира в организме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 основе роста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веса, что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относится как к взрослым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мужчинам и женщинам.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C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  <w:lang w:val="ru-RU"/>
        </w:rPr>
        <w:t xml:space="preserve">Основная Скорость метаболизма): Ваше </w:t>
      </w:r>
      <w:r w:rsidRPr="00651938">
        <w:rPr>
          <w:rStyle w:val="hps"/>
          <w:sz w:val="28"/>
          <w:szCs w:val="28"/>
          <w:lang w:val="ru-RU"/>
        </w:rPr>
        <w:t>Основная Скорость метаболизма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) показывает </w:t>
      </w:r>
      <w:r w:rsidRPr="00651938">
        <w:rPr>
          <w:rStyle w:val="hps"/>
          <w:sz w:val="28"/>
          <w:szCs w:val="28"/>
          <w:lang w:val="ru-RU"/>
        </w:rPr>
        <w:t>количество калорий,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ваше тело должно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работать.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учитывает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любую деятельность</w:t>
      </w:r>
      <w:r w:rsidRPr="00651938">
        <w:rPr>
          <w:sz w:val="28"/>
          <w:szCs w:val="28"/>
          <w:lang w:val="ru-RU"/>
        </w:rPr>
        <w:t xml:space="preserve">, это просто </w:t>
      </w:r>
      <w:r w:rsidRPr="00651938">
        <w:rPr>
          <w:rStyle w:val="hps"/>
          <w:sz w:val="28"/>
          <w:szCs w:val="28"/>
          <w:lang w:val="ru-RU"/>
        </w:rPr>
        <w:t>энергия, необходимая для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поддержания сердечного ритма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дыхания и нормальной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температуры тела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Он измеряет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тела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 состоянии покоя,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спят,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при комнатной температуре.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6.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Восстановления пульса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кнопку для активации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восстановления сердечного ритма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функции</w:t>
      </w:r>
      <w:r w:rsidRPr="00651938">
        <w:rPr>
          <w:rStyle w:val="hps"/>
          <w:lang w:val="ru-RU"/>
        </w:rPr>
        <w:t>.</w:t>
      </w:r>
    </w:p>
    <w:p w:rsidR="00E46F22" w:rsidRDefault="00E46F22" w:rsidP="00E46F22">
      <w:pPr>
        <w:jc w:val="left"/>
        <w:rPr>
          <w:rStyle w:val="hps"/>
          <w:lang w:val="ru-RU"/>
        </w:rPr>
      </w:pPr>
    </w:p>
    <w:p w:rsidR="00E46F22" w:rsidRDefault="00E46F22" w:rsidP="00E46F22">
      <w:pPr>
        <w:jc w:val="left"/>
        <w:rPr>
          <w:rStyle w:val="hps"/>
          <w:sz w:val="28"/>
          <w:szCs w:val="28"/>
          <w:lang w:val="ru-RU"/>
        </w:rPr>
      </w:pP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означает</w:t>
      </w:r>
      <w:r w:rsidRPr="00651938">
        <w:rPr>
          <w:rStyle w:val="hps"/>
          <w:sz w:val="28"/>
          <w:szCs w:val="28"/>
          <w:lang w:val="ru-RU"/>
        </w:rPr>
        <w:t xml:space="preserve"> отличное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  <w:lang w:val="ru-RU"/>
        </w:rPr>
        <w:t xml:space="preserve">2,0 </w:t>
      </w:r>
      <w:r w:rsidRPr="00651938">
        <w:rPr>
          <w:rStyle w:val="hps"/>
          <w:sz w:val="28"/>
          <w:szCs w:val="28"/>
          <w:lang w:val="ru-RU"/>
        </w:rPr>
        <w:t>означает превосходное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2.0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2.9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хорошее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3.0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3.9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удовлетворительно</w:t>
      </w:r>
      <w:r>
        <w:rPr>
          <w:rStyle w:val="hps"/>
          <w:sz w:val="28"/>
          <w:szCs w:val="28"/>
          <w:lang w:val="ru-RU"/>
        </w:rPr>
        <w:t>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4.0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5.9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ниже среднего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6,0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плохое</w:t>
      </w:r>
    </w:p>
    <w:p w:rsidR="00E46F22" w:rsidRDefault="00E46F22" w:rsidP="00E46F22">
      <w:pPr>
        <w:jc w:val="left"/>
        <w:rPr>
          <w:rStyle w:val="hps"/>
          <w:sz w:val="32"/>
          <w:szCs w:val="32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t>Сообщение об ошибке:</w:t>
      </w:r>
      <w:r w:rsidRPr="00651938">
        <w:rPr>
          <w:sz w:val="32"/>
          <w:szCs w:val="32"/>
          <w:lang w:val="ru-RU"/>
        </w:rPr>
        <w:br/>
      </w:r>
      <w:r w:rsidRPr="00651938">
        <w:rPr>
          <w:rStyle w:val="hps"/>
          <w:b/>
          <w:sz w:val="32"/>
          <w:szCs w:val="32"/>
        </w:rPr>
        <w:t>E</w:t>
      </w:r>
      <w:r w:rsidRPr="00651938">
        <w:rPr>
          <w:rStyle w:val="hps"/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скорости более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чем на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999,9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миль / ч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</w:rPr>
        <w:t>KPH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то компьютер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будет отображать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"</w:t>
      </w:r>
      <w:r w:rsidRPr="00651938">
        <w:rPr>
          <w:rStyle w:val="hps"/>
          <w:sz w:val="32"/>
          <w:szCs w:val="32"/>
        </w:rPr>
        <w:t>E</w:t>
      </w:r>
      <w:r w:rsidRPr="00651938">
        <w:rPr>
          <w:rStyle w:val="hps"/>
          <w:sz w:val="32"/>
          <w:szCs w:val="32"/>
          <w:lang w:val="ru-RU"/>
        </w:rPr>
        <w:t>".</w:t>
      </w:r>
      <w:r w:rsidRPr="00651938">
        <w:rPr>
          <w:sz w:val="32"/>
          <w:szCs w:val="32"/>
          <w:lang w:val="ru-RU"/>
        </w:rPr>
        <w:br/>
      </w:r>
      <w:r w:rsidRPr="004B70E5">
        <w:rPr>
          <w:rStyle w:val="hps"/>
          <w:b/>
          <w:sz w:val="32"/>
          <w:szCs w:val="32"/>
        </w:rPr>
        <w:t>Err</w:t>
      </w:r>
      <w:r w:rsidRPr="004B70E5">
        <w:rPr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Когда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функция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измерения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жира в организме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или функцию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восстановления пульса</w:t>
      </w:r>
      <w:r w:rsidRPr="00651938">
        <w:rPr>
          <w:sz w:val="32"/>
          <w:szCs w:val="32"/>
          <w:lang w:val="ru-RU"/>
        </w:rPr>
        <w:t xml:space="preserve">, </w:t>
      </w:r>
      <w:r w:rsidRPr="00651938">
        <w:rPr>
          <w:rStyle w:val="hps"/>
          <w:sz w:val="32"/>
          <w:szCs w:val="32"/>
          <w:lang w:val="ru-RU"/>
        </w:rPr>
        <w:t>если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нет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входного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импульсного сигнала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 течение 20 секунд</w:t>
      </w:r>
      <w:r w:rsidRPr="00651938">
        <w:rPr>
          <w:sz w:val="32"/>
          <w:szCs w:val="32"/>
          <w:lang w:val="ru-RU"/>
        </w:rPr>
        <w:t xml:space="preserve">, то компьютер будет </w:t>
      </w:r>
      <w:r w:rsidRPr="00651938">
        <w:rPr>
          <w:rStyle w:val="hps"/>
          <w:sz w:val="32"/>
          <w:szCs w:val="32"/>
          <w:lang w:val="ru-RU"/>
        </w:rPr>
        <w:t>надпись "</w:t>
      </w:r>
      <w:r w:rsidRPr="00651938">
        <w:rPr>
          <w:sz w:val="32"/>
          <w:szCs w:val="32"/>
        </w:rPr>
        <w:t>Err</w:t>
      </w:r>
      <w:r w:rsidRPr="00651938">
        <w:rPr>
          <w:sz w:val="32"/>
          <w:szCs w:val="32"/>
          <w:lang w:val="ru-RU"/>
        </w:rPr>
        <w:t xml:space="preserve">". </w:t>
      </w:r>
      <w:r w:rsidRPr="004B70E5">
        <w:rPr>
          <w:rStyle w:val="hps"/>
          <w:sz w:val="32"/>
          <w:szCs w:val="32"/>
          <w:lang w:val="ru-RU"/>
        </w:rPr>
        <w:t>Вы можете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нажать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любую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клавишу</w:t>
      </w:r>
      <w:r w:rsidRPr="004B70E5">
        <w:rPr>
          <w:sz w:val="32"/>
          <w:szCs w:val="32"/>
          <w:lang w:val="ru-RU"/>
        </w:rPr>
        <w:t xml:space="preserve">, чтобы выйти из </w:t>
      </w:r>
      <w:r w:rsidRPr="00651938">
        <w:rPr>
          <w:rStyle w:val="hps"/>
          <w:sz w:val="32"/>
          <w:szCs w:val="32"/>
        </w:rPr>
        <w:t>Err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сообщения</w:t>
      </w:r>
      <w:r>
        <w:rPr>
          <w:rStyle w:val="hps"/>
          <w:sz w:val="32"/>
          <w:szCs w:val="32"/>
          <w:lang w:val="ru-RU"/>
        </w:rPr>
        <w:t>.</w:t>
      </w:r>
    </w:p>
    <w:p w:rsidR="00672CA3" w:rsidRPr="00E46F22" w:rsidRDefault="00672CA3">
      <w:pPr>
        <w:pStyle w:val="5"/>
        <w:rPr>
          <w:rFonts w:hint="eastAsia"/>
          <w:lang w:val="ru-RU"/>
        </w:rPr>
      </w:pPr>
    </w:p>
    <w:p w:rsidR="00672CA3" w:rsidRPr="00E46F22" w:rsidRDefault="00672CA3">
      <w:pPr>
        <w:jc w:val="center"/>
        <w:rPr>
          <w:rFonts w:hint="eastAsia"/>
          <w:lang w:val="ru-RU"/>
        </w:rPr>
      </w:pPr>
    </w:p>
    <w:sectPr w:rsidR="00672CA3" w:rsidRPr="00E46F22">
      <w:footerReference w:type="default" r:id="rId32"/>
      <w:footerReference w:type="first" r:id="rId33"/>
      <w:pgSz w:w="11906" w:h="16838"/>
      <w:pgMar w:top="1440" w:right="1106" w:bottom="1089" w:left="1077" w:header="851" w:footer="851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B9" w:rsidRDefault="00DA60B9">
      <w:r>
        <w:separator/>
      </w:r>
    </w:p>
  </w:endnote>
  <w:endnote w:type="continuationSeparator" w:id="0">
    <w:p w:rsidR="00DA60B9" w:rsidRDefault="00DA6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672CA3">
    <w:pPr>
      <w:pStyle w:val="ab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fldChar w:fldCharType="end"/>
    </w:r>
  </w:p>
  <w:p w:rsidR="00672CA3" w:rsidRDefault="00672CA3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964CAB">
    <w:pPr>
      <w:jc w:val="center"/>
      <w:rPr>
        <w:rFonts w:hint="eastAsia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CA3" w:rsidRDefault="00672CA3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59" o:spid="_x0000_s1059" type="#_x0000_t202" style="position:absolute;left:0;text-align:left;margin-left:0;margin-top:0;width:2in;height:2in;z-index:25165875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" filled="f" stroked="f">
              <v:textbox style="mso-fit-shape-to-text:t" inset="0,0,0,0">
                <w:txbxContent>
                  <w:p w:rsidR="00672CA3" w:rsidRDefault="00672CA3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72CA3">
      <w:rPr>
        <w:rFonts w:hint="eastAsia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672CA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964CAB">
    <w:pPr>
      <w:jc w:val="center"/>
      <w:rPr>
        <w:rFonts w:hint="eastAsia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0490" cy="131445"/>
              <wp:effectExtent l="0" t="0" r="0" b="0"/>
              <wp:wrapNone/>
              <wp:docPr id="2" name="文本框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CA3" w:rsidRDefault="00672CA3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964CAB">
                            <w:rPr>
                              <w:noProof/>
                              <w:sz w:val="18"/>
                            </w:rPr>
                            <w:t>12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58" o:spid="_x0000_s1060" type="#_x0000_t202" style="position:absolute;left:0;text-align:left;margin-left:0;margin-top:0;width:8.7pt;height:10.35pt;z-index:2516577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" filled="f" stroked="f">
              <v:textbox style="mso-fit-shape-to-text:t" inset="0,0,0,0">
                <w:txbxContent>
                  <w:p w:rsidR="00672CA3" w:rsidRDefault="00672CA3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964CAB">
                      <w:rPr>
                        <w:noProof/>
                        <w:sz w:val="18"/>
                      </w:rPr>
                      <w:t>12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964CAB">
    <w:pPr>
      <w:pStyle w:val="ab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310" cy="153035"/>
              <wp:effectExtent l="0" t="0" r="0" b="0"/>
              <wp:wrapNone/>
              <wp:docPr id="1" name="文本框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2CA3" w:rsidRDefault="00672CA3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964CAB" w:rsidRPr="00964CA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56" o:spid="_x0000_s1061" type="#_x0000_t202" style="position:absolute;margin-left:0;margin-top:0;width:5.3pt;height:12.05pt;z-index:2516567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" filled="f" stroked="f">
              <v:textbox style="mso-fit-shape-to-text:t" inset="0,0,0,0">
                <w:txbxContent>
                  <w:p w:rsidR="00672CA3" w:rsidRDefault="00672CA3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964CAB" w:rsidRPr="00964CAB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B9" w:rsidRDefault="00DA60B9">
      <w:r>
        <w:separator/>
      </w:r>
    </w:p>
  </w:footnote>
  <w:footnote w:type="continuationSeparator" w:id="0">
    <w:p w:rsidR="00DA60B9" w:rsidRDefault="00DA60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672C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672CA3">
    <w:pPr>
      <w:pStyle w:val="font10"/>
      <w:spacing w:line="200" w:lineRule="atLeast"/>
      <w:rPr>
        <w:rStyle w:val="a3"/>
        <w:rFonts w:ascii="LiSu" w:eastAsia="LiSu"/>
        <w:b w:val="0"/>
        <w:i/>
        <w:sz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CA3" w:rsidRDefault="00672CA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0000002"/>
    <w:multiLevelType w:val="multilevel"/>
    <w:tmpl w:val="0000000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eastAsia="SimSun"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3"/>
    <w:multiLevelType w:val="multilevel"/>
    <w:tmpl w:val="49FE1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  <w:lang w:val="ru-RU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8"/>
    <w:multiLevelType w:val="multilevel"/>
    <w:tmpl w:val="0000000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0A"/>
    <w:multiLevelType w:val="multilevel"/>
    <w:tmpl w:val="0000000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0000000C"/>
    <w:multiLevelType w:val="multilevel"/>
    <w:tmpl w:val="0000000C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6DDB"/>
    <w:rsid w:val="002A0740"/>
    <w:rsid w:val="004B1F66"/>
    <w:rsid w:val="00672CA3"/>
    <w:rsid w:val="007B14E2"/>
    <w:rsid w:val="007E3611"/>
    <w:rsid w:val="009366E0"/>
    <w:rsid w:val="00964CAB"/>
    <w:rsid w:val="00A237B7"/>
    <w:rsid w:val="00A26BA0"/>
    <w:rsid w:val="00A560E8"/>
    <w:rsid w:val="00AA2793"/>
    <w:rsid w:val="00CA5B24"/>
    <w:rsid w:val="00DA60B9"/>
    <w:rsid w:val="00DB3B84"/>
    <w:rsid w:val="00E46F22"/>
    <w:rsid w:val="00F92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a7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8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9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styleId="aa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styleId="ab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hps">
    <w:name w:val="hps"/>
    <w:rsid w:val="004B1F66"/>
  </w:style>
  <w:style w:type="character" w:customStyle="1" w:styleId="alt-edited">
    <w:name w:val="alt-edited"/>
    <w:rsid w:val="004B1F66"/>
  </w:style>
  <w:style w:type="character" w:customStyle="1" w:styleId="shorttext">
    <w:name w:val="short_text"/>
    <w:rsid w:val="00A560E8"/>
  </w:style>
  <w:style w:type="paragraph" w:styleId="ac">
    <w:name w:val="Balloon Text"/>
    <w:basedOn w:val="a"/>
    <w:link w:val="ad"/>
    <w:rsid w:val="00964C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64CAB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54">
    <w:name w:val="xl5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a7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a8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9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50">
    <w:name w:val="xl5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styleId="aa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styleId="ab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69">
    <w:name w:val="xl69"/>
    <w:basedOn w:val="a"/>
    <w:pPr>
      <w:widowControl/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xl64">
    <w:name w:val="xl64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6">
    <w:name w:val="xl6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40">
    <w:name w:val="xl40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b/>
      <w:bCs/>
      <w:kern w:val="0"/>
      <w:sz w:val="22"/>
      <w:szCs w:val="22"/>
    </w:rPr>
  </w:style>
  <w:style w:type="paragraph" w:customStyle="1" w:styleId="xl48">
    <w:name w:val="xl4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44">
    <w:name w:val="xl44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22"/>
      <w:szCs w:val="22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3">
    <w:name w:val="xl53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2">
    <w:name w:val="xl4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2">
    <w:name w:val="xl5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7">
    <w:name w:val="xl6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1">
    <w:name w:val="xl41"/>
    <w:basedOn w:val="a"/>
    <w:pPr>
      <w:widowControl/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45">
    <w:name w:val="xl4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70">
    <w:name w:val="xl70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68">
    <w:name w:val="xl68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44"/>
      <w:szCs w:val="44"/>
    </w:rPr>
  </w:style>
  <w:style w:type="paragraph" w:customStyle="1" w:styleId="xl61">
    <w:name w:val="xl6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1">
    <w:name w:val="xl51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47">
    <w:name w:val="xl4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55">
    <w:name w:val="xl5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2"/>
      <w:szCs w:val="22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56">
    <w:name w:val="xl5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color w:val="000000"/>
      <w:kern w:val="0"/>
      <w:sz w:val="22"/>
      <w:szCs w:val="22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FangSong_GB2312" w:eastAsia="FangSong_GB2312" w:hAnsi="Arial Unicode MS" w:cs="Arial Unicode MS" w:hint="eastAsia"/>
      <w:kern w:val="0"/>
      <w:sz w:val="22"/>
      <w:szCs w:val="22"/>
    </w:rPr>
  </w:style>
  <w:style w:type="paragraph" w:customStyle="1" w:styleId="xl62">
    <w:name w:val="xl62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2"/>
      <w:szCs w:val="22"/>
    </w:rPr>
  </w:style>
  <w:style w:type="paragraph" w:customStyle="1" w:styleId="xl63">
    <w:name w:val="xl63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xl65">
    <w:name w:val="xl6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hps">
    <w:name w:val="hps"/>
    <w:rsid w:val="004B1F66"/>
  </w:style>
  <w:style w:type="character" w:customStyle="1" w:styleId="alt-edited">
    <w:name w:val="alt-edited"/>
    <w:rsid w:val="004B1F66"/>
  </w:style>
  <w:style w:type="character" w:customStyle="1" w:styleId="shorttext">
    <w:name w:val="short_text"/>
    <w:rsid w:val="00A560E8"/>
  </w:style>
  <w:style w:type="paragraph" w:styleId="ac">
    <w:name w:val="Balloon Text"/>
    <w:basedOn w:val="a"/>
    <w:link w:val="ad"/>
    <w:rsid w:val="00964CA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64CAB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CC346-E4BC-4D46-ABF0-08FA77D3D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1691</Words>
  <Characters>10354</Characters>
  <Application>Microsoft Office Word</Application>
  <DocSecurity>0</DocSecurity>
  <PresentationFormat/>
  <Lines>86</Lines>
  <Paragraphs>24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2007-05-28T01:57:00Z</cp:lastPrinted>
  <dcterms:created xsi:type="dcterms:W3CDTF">2013-10-29T11:50:00Z</dcterms:created>
  <dcterms:modified xsi:type="dcterms:W3CDTF">2013-10-29T11:50:00Z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