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3"/>
        <w:tblOverlap w:val="never"/>
        <w:tblW w:w="9471" w:type="dxa"/>
        <w:jc w:val="center"/>
        <w:tblBorders>
          <w:top w:val="threeDEngrave" w:sz="48" w:space="0" w:color="auto"/>
          <w:left w:val="threeDEngrave" w:sz="48" w:space="0" w:color="auto"/>
          <w:bottom w:val="threeDEmboss" w:sz="48" w:space="0" w:color="auto"/>
          <w:right w:val="threeDEmboss" w:sz="48" w:space="0" w:color="auto"/>
        </w:tblBorders>
        <w:tblLayout w:type="fixed"/>
        <w:tblLook w:val="0000" w:firstRow="0" w:lastRow="0" w:firstColumn="0" w:lastColumn="0" w:noHBand="0" w:noVBand="0"/>
      </w:tblPr>
      <w:tblGrid>
        <w:gridCol w:w="9471"/>
      </w:tblGrid>
      <w:tr w:rsidR="00BA64A7" w:rsidTr="00D90E9F">
        <w:tblPrEx>
          <w:tblCellMar>
            <w:top w:w="0" w:type="dxa"/>
            <w:bottom w:w="0" w:type="dxa"/>
          </w:tblCellMar>
        </w:tblPrEx>
        <w:trPr>
          <w:trHeight w:val="13581"/>
          <w:jc w:val="center"/>
        </w:trPr>
        <w:tc>
          <w:tcPr>
            <w:tcW w:w="9471" w:type="dxa"/>
          </w:tcPr>
          <w:p w:rsidR="00BA64A7" w:rsidRDefault="00BA64A7">
            <w:pPr>
              <w:rPr>
                <w:rFonts w:ascii="Arial" w:hAnsi="Arial" w:cs="Arial" w:hint="eastAsia"/>
                <w:b/>
                <w:bCs/>
              </w:rPr>
            </w:pPr>
            <w:bookmarkStart w:id="0" w:name="_GoBack"/>
            <w:bookmarkEnd w:id="0"/>
          </w:p>
          <w:p w:rsidR="00BA64A7" w:rsidRDefault="00BA64A7">
            <w:pPr>
              <w:rPr>
                <w:rFonts w:ascii="Arial" w:hAnsi="Arial" w:cs="Arial" w:hint="eastAsia"/>
                <w:b/>
                <w:bCs/>
              </w:rPr>
            </w:pPr>
          </w:p>
          <w:p w:rsidR="00BA64A7" w:rsidRDefault="00E41830">
            <w:pPr>
              <w:rPr>
                <w:rFonts w:ascii="Arial" w:hAnsi="Arial" w:cs="Arial" w:hint="eastAsia"/>
                <w:b/>
                <w:bCs/>
              </w:rPr>
            </w:pPr>
            <w:r>
              <w:rPr>
                <w:rFonts w:ascii="Arial" w:hAnsi="Arial" w:cs="Arial"/>
                <w:b/>
                <w:bCs/>
                <w:noProof/>
                <w:sz w:val="20"/>
                <w:lang w:val="ru-RU" w:eastAsia="ru-RU"/>
              </w:rPr>
              <mc:AlternateContent>
                <mc:Choice Requires="wps">
                  <w:drawing>
                    <wp:anchor distT="0" distB="0" distL="114300" distR="114300" simplePos="0" relativeHeight="251666432" behindDoc="0" locked="0" layoutInCell="1" allowOverlap="1">
                      <wp:simplePos x="0" y="0"/>
                      <wp:positionH relativeFrom="column">
                        <wp:posOffset>387985</wp:posOffset>
                      </wp:positionH>
                      <wp:positionV relativeFrom="paragraph">
                        <wp:posOffset>92075</wp:posOffset>
                      </wp:positionV>
                      <wp:extent cx="5143500" cy="594360"/>
                      <wp:effectExtent l="6985" t="6350" r="2540" b="889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94360"/>
                              </a:xfrm>
                              <a:prstGeom prst="roundRect">
                                <a:avLst>
                                  <a:gd name="adj" fmla="val 14269"/>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D90E9F" w:rsidRDefault="00D90E9F" w:rsidP="00D90E9F">
                                  <w:pPr>
                                    <w:rPr>
                                      <w:rFonts w:hint="eastAsia"/>
                                      <w:sz w:val="52"/>
                                    </w:rPr>
                                  </w:pPr>
                                  <w:r w:rsidRPr="006B3345">
                                    <w:rPr>
                                      <w:rFonts w:eastAsia="LiSu"/>
                                      <w:sz w:val="48"/>
                                      <w:szCs w:val="48"/>
                                      <w:lang w:val="ru-RU"/>
                                    </w:rPr>
                                    <w:t>Руководство по</w:t>
                                  </w:r>
                                  <w:r>
                                    <w:rPr>
                                      <w:rFonts w:eastAsia="LiSu"/>
                                      <w:sz w:val="52"/>
                                      <w:lang w:val="ru-RU"/>
                                    </w:rPr>
                                    <w:t xml:space="preserve"> эксплуатации</w:t>
                                  </w:r>
                                </w:p>
                                <w:p w:rsidR="00BA64A7" w:rsidRDefault="00BA64A7">
                                  <w:pPr>
                                    <w:rPr>
                                      <w:rFonts w:hint="eastAsia"/>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0.55pt;margin-top:7.25pt;width:405pt;height:4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" fillcolor="#767676" stroked="f">
                      <v:fill focus="50%" type="gradient"/>
                      <v:textbox>
                        <w:txbxContent>
                          <w:p w:rsidR="00D90E9F" w:rsidRDefault="00D90E9F" w:rsidP="00D90E9F">
                            <w:pPr>
                              <w:rPr>
                                <w:rFonts w:hint="eastAsia"/>
                                <w:sz w:val="52"/>
                              </w:rPr>
                            </w:pPr>
                            <w:r w:rsidRPr="006B3345">
                              <w:rPr>
                                <w:rFonts w:eastAsia="LiSu"/>
                                <w:sz w:val="48"/>
                                <w:szCs w:val="48"/>
                                <w:lang w:val="ru-RU"/>
                              </w:rPr>
                              <w:t>Руководство по</w:t>
                            </w:r>
                            <w:r>
                              <w:rPr>
                                <w:rFonts w:eastAsia="LiSu"/>
                                <w:sz w:val="52"/>
                                <w:lang w:val="ru-RU"/>
                              </w:rPr>
                              <w:t xml:space="preserve"> эксплуатации</w:t>
                            </w:r>
                          </w:p>
                          <w:p w:rsidR="00BA64A7" w:rsidRDefault="00BA64A7">
                            <w:pPr>
                              <w:rPr>
                                <w:rFonts w:hint="eastAsia"/>
                                <w:sz w:val="52"/>
                              </w:rPr>
                            </w:pPr>
                          </w:p>
                        </w:txbxContent>
                      </v:textbox>
                    </v:roundrect>
                  </w:pict>
                </mc:Fallback>
              </mc:AlternateContent>
            </w:r>
          </w:p>
          <w:p w:rsidR="00BA64A7" w:rsidRDefault="00BA64A7">
            <w:pPr>
              <w:rPr>
                <w:rFonts w:ascii="Arial" w:hAnsi="Arial" w:cs="Arial" w:hint="eastAsia"/>
                <w:b/>
                <w:bCs/>
              </w:rPr>
            </w:pPr>
          </w:p>
          <w:p w:rsidR="00BA64A7" w:rsidRDefault="00BA64A7">
            <w:pPr>
              <w:rPr>
                <w:rFonts w:ascii="Arial" w:hAnsi="Arial" w:cs="Arial" w:hint="eastAsia"/>
                <w:b/>
                <w:bCs/>
              </w:rPr>
            </w:pPr>
          </w:p>
          <w:p w:rsidR="00BA64A7" w:rsidRDefault="00BA64A7">
            <w:pPr>
              <w:rPr>
                <w:rFonts w:ascii="Arial" w:hAnsi="Arial" w:cs="Arial" w:hint="eastAsia"/>
                <w:b/>
                <w:bCs/>
              </w:rPr>
            </w:pPr>
          </w:p>
          <w:p w:rsidR="00BA64A7" w:rsidRDefault="00BA64A7">
            <w:pPr>
              <w:jc w:val="center"/>
              <w:rPr>
                <w:rFonts w:ascii="Arial" w:hAnsi="Arial" w:cs="Arial" w:hint="eastAsia"/>
                <w:b/>
                <w:bCs/>
              </w:rPr>
            </w:pPr>
          </w:p>
          <w:p w:rsidR="00BA64A7" w:rsidRDefault="00BA64A7">
            <w:pPr>
              <w:jc w:val="center"/>
              <w:rPr>
                <w:rFonts w:ascii="Arial" w:hAnsi="Arial" w:cs="Arial" w:hint="eastAsia"/>
                <w:b/>
                <w:bCs/>
              </w:rPr>
            </w:pPr>
          </w:p>
          <w:p w:rsidR="00BA64A7" w:rsidRDefault="00E41830">
            <w:pPr>
              <w:jc w:val="center"/>
              <w:rPr>
                <w:rFonts w:ascii="Arial" w:hAnsi="Arial" w:cs="Arial" w:hint="eastAsia"/>
                <w:b/>
                <w:bCs/>
              </w:rPr>
            </w:pPr>
            <w:r>
              <w:rPr>
                <w:rFonts w:ascii="Arial" w:hAnsi="Arial" w:cs="Arial"/>
                <w:b/>
                <w:bCs/>
                <w:noProof/>
                <w:sz w:val="48"/>
                <w:szCs w:val="48"/>
                <w:lang w:val="ru-RU" w:eastAsia="ru-RU"/>
              </w:rPr>
              <w:drawing>
                <wp:inline distT="0" distB="0" distL="0" distR="0">
                  <wp:extent cx="3019425" cy="4486910"/>
                  <wp:effectExtent l="0" t="0" r="0" b="0"/>
                  <wp:docPr id="1" name="Рисунок 1" descr="BK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2064"/>
                          <pic:cNvPicPr>
                            <a:picLocks noChangeAspect="1" noChangeArrowheads="1"/>
                          </pic:cNvPicPr>
                        </pic:nvPicPr>
                        <pic:blipFill>
                          <a:blip r:embed="rId8" cstate="print">
                            <a:extLst>
                              <a:ext uri="{28A0092B-C50C-407E-A947-70E740481C1C}">
                                <a14:useLocalDpi xmlns:a14="http://schemas.microsoft.com/office/drawing/2010/main" val="0"/>
                              </a:ext>
                            </a:extLst>
                          </a:blip>
                          <a:srcRect l="28084" t="4051" r="35223" b="1801"/>
                          <a:stretch>
                            <a:fillRect/>
                          </a:stretch>
                        </pic:blipFill>
                        <pic:spPr bwMode="auto">
                          <a:xfrm>
                            <a:off x="0" y="0"/>
                            <a:ext cx="3019425" cy="4486910"/>
                          </a:xfrm>
                          <a:prstGeom prst="rect">
                            <a:avLst/>
                          </a:prstGeom>
                          <a:noFill/>
                          <a:ln>
                            <a:noFill/>
                          </a:ln>
                        </pic:spPr>
                      </pic:pic>
                    </a:graphicData>
                  </a:graphic>
                </wp:inline>
              </w:drawing>
            </w:r>
          </w:p>
          <w:p w:rsidR="00BA64A7" w:rsidRDefault="00BA64A7">
            <w:pPr>
              <w:rPr>
                <w:rFonts w:ascii="Arial" w:hAnsi="Arial" w:cs="Arial" w:hint="eastAsia"/>
                <w:b/>
                <w:bCs/>
              </w:rPr>
            </w:pPr>
          </w:p>
          <w:p w:rsidR="00BA64A7" w:rsidRDefault="00BA64A7">
            <w:pPr>
              <w:rPr>
                <w:rFonts w:ascii="Arial" w:hAnsi="Arial" w:cs="Arial" w:hint="eastAsia"/>
                <w:b/>
                <w:bCs/>
              </w:rPr>
            </w:pPr>
          </w:p>
          <w:p w:rsidR="00BA64A7" w:rsidRDefault="00BA64A7">
            <w:pPr>
              <w:rPr>
                <w:rFonts w:ascii="Arial" w:hAnsi="Arial" w:cs="Arial" w:hint="eastAsia"/>
                <w:b/>
                <w:bCs/>
              </w:rPr>
            </w:pPr>
          </w:p>
          <w:p w:rsidR="00BA64A7" w:rsidRDefault="00BA64A7">
            <w:pPr>
              <w:rPr>
                <w:rFonts w:ascii="Arial" w:hAnsi="Arial" w:cs="Arial" w:hint="eastAsia"/>
                <w:b/>
                <w:bCs/>
              </w:rPr>
            </w:pPr>
          </w:p>
          <w:p w:rsidR="00BA64A7" w:rsidRDefault="00E41830">
            <w:pPr>
              <w:rPr>
                <w:rFonts w:ascii="Arial" w:hAnsi="Arial" w:cs="Arial" w:hint="eastAsia"/>
                <w:b/>
                <w:bCs/>
              </w:rPr>
            </w:pPr>
            <w:r>
              <w:rPr>
                <w:rFonts w:ascii="Arial" w:hAnsi="Arial" w:cs="Arial" w:hint="eastAsia"/>
                <w:b/>
                <w:bCs/>
                <w:noProof/>
                <w:kern w:val="0"/>
                <w:sz w:val="24"/>
                <w:lang w:val="ru-RU" w:eastAsia="ru-RU"/>
              </w:rPr>
              <mc:AlternateContent>
                <mc:Choice Requires="wpg">
                  <w:drawing>
                    <wp:anchor distT="0" distB="0" distL="114300" distR="114300" simplePos="0" relativeHeight="251667456" behindDoc="0" locked="0" layoutInCell="1" allowOverlap="1">
                      <wp:simplePos x="0" y="0"/>
                      <wp:positionH relativeFrom="column">
                        <wp:posOffset>523875</wp:posOffset>
                      </wp:positionH>
                      <wp:positionV relativeFrom="paragraph">
                        <wp:posOffset>123825</wp:posOffset>
                      </wp:positionV>
                      <wp:extent cx="4914900" cy="1044575"/>
                      <wp:effectExtent l="9525" t="9525" r="9525" b="12700"/>
                      <wp:wrapNone/>
                      <wp:docPr id="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044575"/>
                                <a:chOff x="0" y="0"/>
                                <a:chExt cx="7740" cy="1248"/>
                              </a:xfrm>
                            </wpg:grpSpPr>
                            <wps:wsp>
                              <wps:cNvPr id="40" name="Text Box 4"/>
                              <wps:cNvSpPr txBox="1">
                                <a:spLocks noChangeArrowheads="1"/>
                              </wps:cNvSpPr>
                              <wps:spPr bwMode="auto">
                                <a:xfrm>
                                  <a:off x="0" y="0"/>
                                  <a:ext cx="7740" cy="124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0E9F" w:rsidRPr="00E005C3" w:rsidRDefault="00D90E9F" w:rsidP="00D90E9F">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BA64A7" w:rsidRDefault="00BA64A7">
                                    <w:pPr>
                                      <w:ind w:leftChars="514" w:left="1079"/>
                                      <w:rPr>
                                        <w:rFonts w:hint="eastAsia"/>
                                      </w:rPr>
                                    </w:pPr>
                                  </w:p>
                                </w:txbxContent>
                              </wps:txbx>
                              <wps:bodyPr rot="0" vert="horz" wrap="square" lIns="91440" tIns="45720" rIns="91440" bIns="45720" anchor="t" anchorCtr="0" upright="1">
                                <a:noAutofit/>
                              </wps:bodyPr>
                            </wps:wsp>
                            <wpg:grpSp>
                              <wpg:cNvPr id="41" name="Group 5"/>
                              <wpg:cNvGrpSpPr>
                                <a:grpSpLocks/>
                              </wpg:cNvGrpSpPr>
                              <wpg:grpSpPr bwMode="auto">
                                <a:xfrm>
                                  <a:off x="258" y="184"/>
                                  <a:ext cx="824" cy="866"/>
                                  <a:chOff x="0" y="0"/>
                                  <a:chExt cx="824" cy="866"/>
                                </a:xfrm>
                              </wpg:grpSpPr>
                              <wps:wsp>
                                <wps:cNvPr id="42" name="AutoShape 6"/>
                                <wps:cNvSpPr>
                                  <a:spLocks noChangeArrowheads="1"/>
                                </wps:cNvSpPr>
                                <wps:spPr bwMode="auto">
                                  <a:xfrm>
                                    <a:off x="0" y="0"/>
                                    <a:ext cx="824" cy="699"/>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Text Box 7"/>
                                <wps:cNvSpPr txBox="1">
                                  <a:spLocks noChangeArrowheads="1"/>
                                </wps:cNvSpPr>
                                <wps:spPr bwMode="auto">
                                  <a:xfrm>
                                    <a:off x="176" y="12"/>
                                    <a:ext cx="618" cy="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4A7" w:rsidRDefault="00BA64A7">
                                      <w:pPr>
                                        <w:rPr>
                                          <w:rFonts w:hint="eastAsia"/>
                                          <w:color w:val="FFFFFF"/>
                                          <w:sz w:val="52"/>
                                          <w:szCs w:val="52"/>
                                        </w:rPr>
                                      </w:pPr>
                                      <w:r>
                                        <w:rPr>
                                          <w:rFonts w:hint="eastAsia"/>
                                          <w:color w:val="FFFFFF"/>
                                          <w:sz w:val="52"/>
                                          <w:szCs w:val="52"/>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41.25pt;margin-top:9.75pt;width:387pt;height:82.25pt;z-index:251667456" coordsize="774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">
                      <v:shapetype id="_x0000_t202" coordsize="21600,21600" o:spt="202" path="m,l,21600r21600,l21600,xe">
                        <v:stroke joinstyle="miter"/>
                        <v:path gradientshapeok="t" o:connecttype="rect"/>
                      </v:shapetype>
                      <v:shape id="Text Box 4" o:spid="_x0000_s1028" type="#_x0000_t202" style="position:absolute;width:774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RJ8QA&#10;AADbAAAADwAAAGRycy9kb3ducmV2LnhtbESPTW/CMAyG75P4D5En7TbSARpbISDEh8Rx64BdTWPa&#10;isapmgwKv34+TNrRev0+fjydd65WF2pD5dnASz8BRZx7W3FhYPe1eX4DFSKyxdozGbhRgPms9zDF&#10;1Porf9Ili4USCIcUDZQxNqnWIS/JYej7hliyk28dRhnbQtsWrwJ3tR4kyat2WLFcKLGhZUn5Oftx&#10;ojH43g1XHxmNx3gcrtb3/fvpUBvz9NgtJqAidfF/+a+9tQZGYi+/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0SfEAAAA2wAAAA8AAAAAAAAAAAAAAAAAmAIAAGRycy9k&#10;b3ducmV2LnhtbFBLBQYAAAAABAAEAPUAAACJAwAAAAA=&#10;" filled="f">
                        <v:textbox>
                          <w:txbxContent>
                            <w:p w:rsidR="00D90E9F" w:rsidRPr="00E005C3" w:rsidRDefault="00D90E9F" w:rsidP="00D90E9F">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BA64A7" w:rsidRDefault="00BA64A7">
                              <w:pPr>
                                <w:ind w:leftChars="514" w:left="1079"/>
                                <w:rPr>
                                  <w:rFonts w:hint="eastAsia"/>
                                </w:rPr>
                              </w:pPr>
                            </w:p>
                          </w:txbxContent>
                        </v:textbox>
                      </v:shape>
                      <v:group id="Group 5" o:spid="_x0000_s1029" style="position:absolute;left:258;top:184;width:824;height:866" coordsize="82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width:8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vz8MA&#10;AADbAAAADwAAAGRycy9kb3ducmV2LnhtbESPwWrDMBBE74X8g9hAbo2cEOzgWAklEAi0PdTxByzW&#10;xja1VsJSY7tfXxUKPQ4z84YpTpPpxYMG31lWsFknIIhrqztuFFS3y/MehA/IGnvLpGAmD6fj4qnA&#10;XNuRP+hRhkZECPscFbQhuFxKX7dk0K+tI47e3Q4GQ5RDI/WAY4SbXm6TJJUGO44LLTo6t1R/ll9G&#10;QRmy97fRVfKauUs6+zHz38mrUqvl9HIAEWgK/+G/9lUr2G3h90v8A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vz8MAAADbAAAADwAAAAAAAAAAAAAAAACYAgAAZHJzL2Rv&#10;d25yZXYueG1sUEsFBgAAAAAEAAQA9QAAAIgDAAAAAA==&#10;" fillcolor="black"/>
                        <v:shape id="Text Box 7" o:spid="_x0000_s1031" type="#_x0000_t202" style="position:absolute;left:176;top:12;width:618;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BA64A7" w:rsidRDefault="00BA64A7">
                                <w:pPr>
                                  <w:rPr>
                                    <w:rFonts w:hint="eastAsia"/>
                                    <w:color w:val="FFFFFF"/>
                                    <w:sz w:val="52"/>
                                    <w:szCs w:val="52"/>
                                  </w:rPr>
                                </w:pPr>
                                <w:r>
                                  <w:rPr>
                                    <w:rFonts w:hint="eastAsia"/>
                                    <w:color w:val="FFFFFF"/>
                                    <w:sz w:val="52"/>
                                    <w:szCs w:val="52"/>
                                  </w:rPr>
                                  <w:t>!</w:t>
                                </w:r>
                              </w:p>
                            </w:txbxContent>
                          </v:textbox>
                        </v:shape>
                      </v:group>
                    </v:group>
                  </w:pict>
                </mc:Fallback>
              </mc:AlternateContent>
            </w:r>
          </w:p>
          <w:p w:rsidR="00BA64A7" w:rsidRDefault="00BA64A7">
            <w:pPr>
              <w:rPr>
                <w:rFonts w:ascii="Arial" w:hAnsi="Arial" w:cs="Arial" w:hint="eastAsia"/>
                <w:b/>
                <w:bCs/>
              </w:rPr>
            </w:pPr>
          </w:p>
          <w:p w:rsidR="00BA64A7" w:rsidRDefault="00BA64A7">
            <w:pPr>
              <w:rPr>
                <w:rFonts w:ascii="Arial" w:hAnsi="Arial" w:cs="Arial" w:hint="eastAsia"/>
                <w:b/>
                <w:bCs/>
              </w:rPr>
            </w:pPr>
          </w:p>
          <w:p w:rsidR="00BA64A7" w:rsidRDefault="00BA64A7">
            <w:pPr>
              <w:rPr>
                <w:rFonts w:ascii="Arial" w:hAnsi="Arial" w:cs="Arial" w:hint="eastAsia"/>
                <w:b/>
                <w:bCs/>
              </w:rPr>
            </w:pPr>
          </w:p>
        </w:tc>
      </w:tr>
    </w:tbl>
    <w:p w:rsidR="00D90E9F" w:rsidRPr="00E41830" w:rsidRDefault="00D90E9F" w:rsidP="00D90E9F">
      <w:pPr>
        <w:jc w:val="center"/>
        <w:rPr>
          <w:rFonts w:ascii="Arial" w:hAnsi="Arial" w:cs="Arial" w:hint="eastAsia"/>
          <w:b/>
          <w:bCs/>
          <w:sz w:val="72"/>
          <w:u w:val="thick"/>
          <w14:shadow w14:blurRad="50800" w14:dist="38100" w14:dir="2700000" w14:sx="100000" w14:sy="100000" w14:kx="0" w14:ky="0" w14:algn="tl">
            <w14:srgbClr w14:val="000000">
              <w14:alpha w14:val="60000"/>
            </w14:srgbClr>
          </w14:shadow>
        </w:rPr>
      </w:pPr>
    </w:p>
    <w:p w:rsidR="00D90E9F" w:rsidRPr="006B3345" w:rsidRDefault="00D90E9F" w:rsidP="00D90E9F">
      <w:pPr>
        <w:spacing w:line="300" w:lineRule="auto"/>
        <w:ind w:firstLine="420"/>
        <w:jc w:val="left"/>
        <w:rPr>
          <w:rFonts w:ascii="Arial" w:hAnsi="Arial" w:cs="Arial"/>
          <w:sz w:val="26"/>
          <w:lang w:val="ru-RU"/>
        </w:rPr>
      </w:pPr>
      <w:r>
        <w:rPr>
          <w:rFonts w:ascii="Arial" w:hAnsi="Arial" w:cs="Arial"/>
          <w:sz w:val="26"/>
          <w:lang w:val="ru-RU"/>
        </w:rPr>
        <w:t>Пожалуйста, внимательно прочитайте данную инструкцию перед использованием тренажера!</w:t>
      </w:r>
    </w:p>
    <w:p w:rsidR="00D90E9F" w:rsidRPr="00E41830" w:rsidRDefault="00E41830" w:rsidP="00D90E9F">
      <w:pPr>
        <w:jc w:val="center"/>
        <w:rPr>
          <w:rFonts w:ascii="Arial" w:hAnsi="Arial" w:cs="Arial" w:hint="eastAsia"/>
          <w:b/>
          <w:bCs/>
          <w:sz w:val="84"/>
          <w:u w:val="thick"/>
          <w:lang w:val="ru-RU"/>
          <w14:shadow w14:blurRad="50800" w14:dist="38100" w14:dir="2700000" w14:sx="100000" w14:sy="100000" w14:kx="0" w14:ky="0" w14:algn="tl">
            <w14:srgbClr w14:val="000000">
              <w14:alpha w14:val="60000"/>
            </w14:srgbClr>
          </w14:shadow>
        </w:rPr>
      </w:pPr>
      <w:r>
        <w:rPr>
          <w:rFonts w:ascii="Arial" w:hAnsi="Arial" w:cs="Arial"/>
          <w:b/>
          <w:bCs/>
          <w:noProof/>
          <w:sz w:val="20"/>
          <w:u w:val="thick"/>
          <w:lang w:val="ru-RU" w:eastAsia="ru-RU"/>
        </w:rPr>
        <mc:AlternateContent>
          <mc:Choice Requires="wps">
            <w:drawing>
              <wp:anchor distT="0" distB="0" distL="114300" distR="114300" simplePos="0" relativeHeight="251668480" behindDoc="0" locked="0" layoutInCell="1" allowOverlap="1">
                <wp:simplePos x="0" y="0"/>
                <wp:positionH relativeFrom="column">
                  <wp:posOffset>1028700</wp:posOffset>
                </wp:positionH>
                <wp:positionV relativeFrom="paragraph">
                  <wp:posOffset>364490</wp:posOffset>
                </wp:positionV>
                <wp:extent cx="4114800" cy="615950"/>
                <wp:effectExtent l="9525" t="12065" r="28575" b="29210"/>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15950"/>
                        </a:xfrm>
                        <a:prstGeom prst="flowChartTerminator">
                          <a:avLst/>
                        </a:prstGeom>
                        <a:solidFill>
                          <a:srgbClr val="000000"/>
                        </a:solidFill>
                        <a:ln w="9525">
                          <a:solidFill>
                            <a:srgbClr val="000000"/>
                          </a:solidFill>
                          <a:miter lim="800000"/>
                          <a:headEnd/>
                          <a:tailEnd/>
                        </a:ln>
                        <a:effectLst>
                          <a:outerShdw dist="35921" dir="2700000" algn="ctr" rotWithShape="0">
                            <a:srgbClr val="808080"/>
                          </a:outerShdw>
                        </a:effectLst>
                      </wps:spPr>
                      <wps:txbx>
                        <w:txbxContent>
                          <w:p w:rsidR="00D90E9F" w:rsidRPr="00A51ADD" w:rsidRDefault="00D90E9F" w:rsidP="00D90E9F">
                            <w:pPr>
                              <w:jc w:val="center"/>
                              <w:rPr>
                                <w:rFonts w:ascii="Arial" w:hAnsi="Arial" w:cs="Arial"/>
                                <w:b/>
                                <w:color w:val="FFFFFF"/>
                                <w:sz w:val="28"/>
                                <w:szCs w:val="28"/>
                              </w:rPr>
                            </w:pPr>
                            <w:proofErr w:type="spellStart"/>
                            <w:r w:rsidRPr="00A51ADD">
                              <w:rPr>
                                <w:rStyle w:val="hps"/>
                                <w:rFonts w:ascii="Arial" w:hAnsi="Arial" w:cs="Arial"/>
                                <w:sz w:val="28"/>
                                <w:szCs w:val="28"/>
                              </w:rPr>
                              <w:t>Важные</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замечания</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по</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безопасности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45" o:spid="_x0000_s1032" type="#_x0000_t116" style="position:absolute;left:0;text-align:left;margin-left:81pt;margin-top:28.7pt;width:324pt;height: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" fillcolor="black">
                <v:shadow on="t"/>
                <v:textbox>
                  <w:txbxContent>
                    <w:p w:rsidR="00D90E9F" w:rsidRPr="00A51ADD" w:rsidRDefault="00D90E9F" w:rsidP="00D90E9F">
                      <w:pPr>
                        <w:jc w:val="center"/>
                        <w:rPr>
                          <w:rFonts w:ascii="Arial" w:hAnsi="Arial" w:cs="Arial"/>
                          <w:b/>
                          <w:color w:val="FFFFFF"/>
                          <w:sz w:val="28"/>
                          <w:szCs w:val="28"/>
                        </w:rPr>
                      </w:pPr>
                      <w:proofErr w:type="spellStart"/>
                      <w:r w:rsidRPr="00A51ADD">
                        <w:rPr>
                          <w:rStyle w:val="hps"/>
                          <w:rFonts w:ascii="Arial" w:hAnsi="Arial" w:cs="Arial"/>
                          <w:sz w:val="28"/>
                          <w:szCs w:val="28"/>
                        </w:rPr>
                        <w:t>Важные</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замечания</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по</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безопасности</w:t>
                      </w:r>
                      <w:proofErr w:type="spellEnd"/>
                    </w:p>
                  </w:txbxContent>
                </v:textbox>
              </v:shape>
            </w:pict>
          </mc:Fallback>
        </mc:AlternateContent>
      </w:r>
    </w:p>
    <w:p w:rsidR="00D90E9F" w:rsidRPr="00A51ADD" w:rsidRDefault="00D90E9F" w:rsidP="00D90E9F">
      <w:pPr>
        <w:jc w:val="center"/>
        <w:rPr>
          <w:rFonts w:ascii="Arial" w:hAnsi="Arial" w:cs="Arial" w:hint="eastAsia"/>
          <w:szCs w:val="28"/>
          <w:lang w:val="ru-RU"/>
        </w:rPr>
      </w:pPr>
    </w:p>
    <w:p w:rsidR="00D90E9F" w:rsidRDefault="00D90E9F" w:rsidP="00D90E9F">
      <w:pPr>
        <w:rPr>
          <w:rFonts w:ascii="Arial" w:hAnsi="Arial" w:cs="Arial"/>
          <w:sz w:val="26"/>
          <w:szCs w:val="28"/>
          <w:lang w:val="ru-RU"/>
        </w:rPr>
      </w:pPr>
      <w:r w:rsidRPr="006B3345">
        <w:rPr>
          <w:rFonts w:ascii="Arial" w:hAnsi="Arial" w:cs="Arial"/>
          <w:sz w:val="26"/>
          <w:szCs w:val="28"/>
          <w:lang w:val="ru-RU"/>
        </w:rPr>
        <w:t>Обратите внимание на следующие меры предосторожност</w:t>
      </w:r>
      <w:r>
        <w:rPr>
          <w:rFonts w:ascii="Arial" w:hAnsi="Arial" w:cs="Arial"/>
          <w:sz w:val="26"/>
          <w:szCs w:val="28"/>
          <w:lang w:val="ru-RU"/>
        </w:rPr>
        <w:t>и перед сборкой или эксплуатацией</w:t>
      </w:r>
      <w:r w:rsidRPr="006B3345">
        <w:rPr>
          <w:rFonts w:ascii="Arial" w:hAnsi="Arial" w:cs="Arial"/>
          <w:sz w:val="26"/>
          <w:szCs w:val="28"/>
          <w:lang w:val="ru-RU"/>
        </w:rPr>
        <w:t xml:space="preserve"> </w:t>
      </w:r>
      <w:r>
        <w:rPr>
          <w:rFonts w:ascii="Arial" w:hAnsi="Arial" w:cs="Arial"/>
          <w:sz w:val="26"/>
          <w:szCs w:val="28"/>
          <w:lang w:val="ru-RU"/>
        </w:rPr>
        <w:t>тренажера:</w:t>
      </w:r>
    </w:p>
    <w:p w:rsidR="00D90E9F" w:rsidRDefault="00D90E9F" w:rsidP="00D90E9F">
      <w:pPr>
        <w:rPr>
          <w:rFonts w:ascii="Arial" w:hAnsi="Arial" w:cs="Arial"/>
          <w:sz w:val="26"/>
          <w:szCs w:val="28"/>
          <w:lang w:val="ru-RU"/>
        </w:rPr>
      </w:pPr>
    </w:p>
    <w:p w:rsidR="00D90E9F" w:rsidRPr="006B3345" w:rsidRDefault="00D90E9F" w:rsidP="00D90E9F">
      <w:pPr>
        <w:numPr>
          <w:ilvl w:val="0"/>
          <w:numId w:val="1"/>
        </w:numPr>
        <w:rPr>
          <w:rFonts w:ascii="Arial" w:eastAsia="FangSong_GB2312" w:hAnsi="Arial" w:cs="Arial" w:hint="eastAsia"/>
          <w:lang w:val="ru-RU"/>
        </w:rPr>
      </w:pPr>
      <w:r>
        <w:rPr>
          <w:rFonts w:ascii="Arial" w:hAnsi="Arial" w:cs="Arial"/>
          <w:sz w:val="26"/>
          <w:szCs w:val="28"/>
          <w:lang w:val="ru-RU"/>
        </w:rPr>
        <w:t>Производите сборку строго согласно данной инструкции</w:t>
      </w:r>
      <w:r w:rsidRPr="006B3345">
        <w:rPr>
          <w:rFonts w:ascii="Arial" w:hAnsi="Arial" w:cs="Arial" w:hint="eastAsia"/>
          <w:sz w:val="26"/>
          <w:szCs w:val="28"/>
          <w:lang w:val="ru-RU"/>
        </w:rPr>
        <w:t>.</w:t>
      </w:r>
    </w:p>
    <w:p w:rsidR="00D90E9F" w:rsidRPr="006B3345" w:rsidRDefault="00D90E9F" w:rsidP="00D90E9F">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 xml:space="preserve">Проверьте все крепежные соединения перед использованием </w:t>
      </w:r>
      <w:proofErr w:type="spellStart"/>
      <w:r>
        <w:rPr>
          <w:rFonts w:ascii="Arial" w:hAnsi="Arial" w:cs="Arial"/>
          <w:sz w:val="26"/>
          <w:szCs w:val="28"/>
          <w:lang w:val="ru-RU"/>
        </w:rPr>
        <w:t>орбитрека</w:t>
      </w:r>
      <w:proofErr w:type="spellEnd"/>
      <w:r>
        <w:rPr>
          <w:rFonts w:ascii="Arial" w:hAnsi="Arial" w:cs="Arial"/>
          <w:sz w:val="26"/>
          <w:szCs w:val="28"/>
          <w:lang w:val="ru-RU"/>
        </w:rPr>
        <w:t>, убедитесь, что тренажер находится в безопасном состоянии</w:t>
      </w:r>
      <w:r w:rsidRPr="006B3345">
        <w:rPr>
          <w:rFonts w:ascii="Arial" w:hAnsi="Arial" w:cs="Arial"/>
          <w:sz w:val="26"/>
          <w:szCs w:val="28"/>
          <w:lang w:val="ru-RU"/>
        </w:rPr>
        <w:t>.</w:t>
      </w:r>
    </w:p>
    <w:p w:rsidR="00D90E9F" w:rsidRPr="00A51ADD" w:rsidRDefault="00D90E9F" w:rsidP="00D90E9F">
      <w:pPr>
        <w:numPr>
          <w:ilvl w:val="0"/>
          <w:numId w:val="1"/>
        </w:numPr>
        <w:spacing w:line="440" w:lineRule="exact"/>
        <w:rPr>
          <w:rFonts w:ascii="Arial" w:hAnsi="Arial" w:cs="Arial"/>
          <w:sz w:val="26"/>
          <w:szCs w:val="28"/>
          <w:lang w:val="ru-RU"/>
        </w:rPr>
      </w:pPr>
      <w:r w:rsidRPr="00D97802">
        <w:rPr>
          <w:rFonts w:ascii="Arial" w:hAnsi="Arial" w:cs="Arial"/>
          <w:sz w:val="26"/>
          <w:szCs w:val="28"/>
          <w:lang w:val="ru-RU"/>
        </w:rPr>
        <w:t>Устанавливайте тренажер на горизонтальной поверхности, в сухом месте, избегайте попадания на него воды.</w:t>
      </w:r>
      <w:r w:rsidRPr="00D97802">
        <w:rPr>
          <w:rFonts w:ascii="Arial" w:hAnsi="Arial" w:cs="Arial" w:hint="eastAsia"/>
          <w:sz w:val="26"/>
          <w:szCs w:val="28"/>
          <w:lang w:val="ru-RU"/>
        </w:rPr>
        <w:t xml:space="preserve"> </w:t>
      </w:r>
    </w:p>
    <w:p w:rsidR="00D90E9F" w:rsidRPr="00D97802" w:rsidRDefault="00D90E9F" w:rsidP="00D90E9F">
      <w:pPr>
        <w:numPr>
          <w:ilvl w:val="0"/>
          <w:numId w:val="1"/>
        </w:numPr>
        <w:spacing w:line="440" w:lineRule="exact"/>
        <w:rPr>
          <w:rFonts w:ascii="Arial" w:hAnsi="Arial" w:cs="Arial" w:hint="eastAsia"/>
          <w:sz w:val="26"/>
          <w:szCs w:val="28"/>
          <w:lang w:val="ru-RU"/>
        </w:rPr>
      </w:pPr>
      <w:proofErr w:type="gramStart"/>
      <w:r>
        <w:rPr>
          <w:rFonts w:ascii="Arial" w:hAnsi="Arial" w:cs="Arial"/>
          <w:sz w:val="26"/>
          <w:szCs w:val="28"/>
          <w:lang w:val="ru-RU"/>
        </w:rPr>
        <w:t>Разместите</w:t>
      </w:r>
      <w:proofErr w:type="gramEnd"/>
      <w:r>
        <w:rPr>
          <w:rFonts w:ascii="Arial" w:hAnsi="Arial" w:cs="Arial"/>
          <w:sz w:val="26"/>
          <w:szCs w:val="28"/>
          <w:lang w:val="ru-RU"/>
        </w:rPr>
        <w:t xml:space="preserve"> какое-либо основание под тренажер при сборке (резиновый коврик, деревянную доску и т.п.) во избежание попадания грязи.</w:t>
      </w:r>
    </w:p>
    <w:p w:rsidR="00D90E9F" w:rsidRPr="00D97802" w:rsidRDefault="00D90E9F" w:rsidP="00D90E9F">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Нежелательно нахождение каких-либо предметов вокруг тренажера в радиусе 2х метров во время тренировки.</w:t>
      </w:r>
    </w:p>
    <w:p w:rsidR="00D90E9F" w:rsidRPr="00D97802" w:rsidRDefault="00D90E9F" w:rsidP="00D90E9F">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 xml:space="preserve">Не используйте агрессивные моющие средства для ухода за </w:t>
      </w:r>
      <w:proofErr w:type="spellStart"/>
      <w:r>
        <w:rPr>
          <w:rFonts w:ascii="Arial" w:hAnsi="Arial" w:cs="Arial"/>
          <w:sz w:val="26"/>
          <w:szCs w:val="28"/>
          <w:lang w:val="ru-RU"/>
        </w:rPr>
        <w:t>орбитреком</w:t>
      </w:r>
      <w:proofErr w:type="spellEnd"/>
      <w:r>
        <w:rPr>
          <w:rFonts w:ascii="Arial" w:hAnsi="Arial" w:cs="Arial"/>
          <w:sz w:val="26"/>
          <w:szCs w:val="28"/>
          <w:lang w:val="ru-RU"/>
        </w:rPr>
        <w:t>. Протирайте тренажер сразу после окончания тренировки. Для сборки или ремонта используйте только поставляемый с тренажером инструмент.</w:t>
      </w:r>
    </w:p>
    <w:p w:rsidR="00D90E9F" w:rsidRPr="00D97802" w:rsidRDefault="00D90E9F" w:rsidP="00D90E9F">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Проконсультируйтесь с врачом перед началом программы тренировок. Он поможет определить подходящие для вас значения пульса, продолжительности тренировок, нагрузку. Помните, что ваше здоровье зависит от неправильных тренировок или чрезмерной нагрузки.</w:t>
      </w:r>
    </w:p>
    <w:p w:rsidR="00D90E9F" w:rsidRPr="00A51ADD" w:rsidRDefault="00D90E9F" w:rsidP="00D90E9F">
      <w:pPr>
        <w:numPr>
          <w:ilvl w:val="0"/>
          <w:numId w:val="1"/>
        </w:numPr>
        <w:spacing w:line="440" w:lineRule="exact"/>
        <w:rPr>
          <w:rFonts w:ascii="Arial" w:hAnsi="Arial" w:cs="Arial"/>
          <w:sz w:val="26"/>
          <w:szCs w:val="28"/>
          <w:lang w:val="ru-RU"/>
        </w:rPr>
      </w:pPr>
      <w:r>
        <w:rPr>
          <w:rFonts w:ascii="Arial" w:hAnsi="Arial" w:cs="Arial"/>
          <w:sz w:val="26"/>
          <w:szCs w:val="28"/>
          <w:lang w:val="ru-RU"/>
        </w:rPr>
        <w:t>Используйте</w:t>
      </w:r>
      <w:r w:rsidRPr="00545E87">
        <w:rPr>
          <w:rFonts w:ascii="Arial" w:hAnsi="Arial" w:cs="Arial"/>
          <w:sz w:val="26"/>
          <w:szCs w:val="28"/>
          <w:lang w:val="ru-RU"/>
        </w:rPr>
        <w:t xml:space="preserve"> </w:t>
      </w:r>
      <w:r>
        <w:rPr>
          <w:rFonts w:ascii="Arial" w:hAnsi="Arial" w:cs="Arial"/>
          <w:sz w:val="26"/>
          <w:szCs w:val="28"/>
          <w:lang w:val="ru-RU"/>
        </w:rPr>
        <w:t>тренажер</w:t>
      </w:r>
      <w:r w:rsidRPr="00545E87">
        <w:rPr>
          <w:rFonts w:ascii="Arial" w:hAnsi="Arial" w:cs="Arial"/>
          <w:sz w:val="26"/>
          <w:szCs w:val="28"/>
          <w:lang w:val="ru-RU"/>
        </w:rPr>
        <w:t xml:space="preserve"> </w:t>
      </w:r>
      <w:r>
        <w:rPr>
          <w:rFonts w:ascii="Arial" w:hAnsi="Arial" w:cs="Arial"/>
          <w:sz w:val="26"/>
          <w:szCs w:val="28"/>
          <w:lang w:val="ru-RU"/>
        </w:rPr>
        <w:t>только</w:t>
      </w:r>
      <w:r w:rsidRPr="00545E87">
        <w:rPr>
          <w:rFonts w:ascii="Arial" w:hAnsi="Arial" w:cs="Arial"/>
          <w:sz w:val="26"/>
          <w:szCs w:val="28"/>
          <w:lang w:val="ru-RU"/>
        </w:rPr>
        <w:t xml:space="preserve"> </w:t>
      </w:r>
      <w:r>
        <w:rPr>
          <w:rFonts w:ascii="Arial" w:hAnsi="Arial" w:cs="Arial"/>
          <w:sz w:val="26"/>
          <w:szCs w:val="28"/>
          <w:lang w:val="ru-RU"/>
        </w:rPr>
        <w:t xml:space="preserve">если </w:t>
      </w:r>
      <w:proofErr w:type="gramStart"/>
      <w:r>
        <w:rPr>
          <w:rFonts w:ascii="Arial" w:hAnsi="Arial" w:cs="Arial"/>
          <w:sz w:val="26"/>
          <w:szCs w:val="28"/>
          <w:lang w:val="ru-RU"/>
        </w:rPr>
        <w:t>уверены</w:t>
      </w:r>
      <w:proofErr w:type="gramEnd"/>
      <w:r>
        <w:rPr>
          <w:rFonts w:ascii="Arial" w:hAnsi="Arial" w:cs="Arial"/>
          <w:sz w:val="26"/>
          <w:szCs w:val="28"/>
          <w:lang w:val="ru-RU"/>
        </w:rPr>
        <w:t>, что он находится в рабочем состоянии</w:t>
      </w:r>
      <w:r w:rsidRPr="00545E87">
        <w:rPr>
          <w:rFonts w:ascii="Arial" w:hAnsi="Arial" w:cs="Arial" w:hint="eastAsia"/>
          <w:sz w:val="26"/>
          <w:szCs w:val="28"/>
          <w:lang w:val="ru-RU"/>
        </w:rPr>
        <w:t xml:space="preserve">. </w:t>
      </w:r>
    </w:p>
    <w:p w:rsidR="00D90E9F" w:rsidRPr="00545E87" w:rsidRDefault="00D90E9F" w:rsidP="00D90E9F">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lastRenderedPageBreak/>
        <w:t>Используйте для ремонта только поставляемые вместе с тренажером детали</w:t>
      </w:r>
      <w:r w:rsidRPr="00545E87">
        <w:rPr>
          <w:rFonts w:ascii="Arial" w:hAnsi="Arial" w:cs="Arial" w:hint="eastAsia"/>
          <w:sz w:val="26"/>
          <w:szCs w:val="28"/>
          <w:lang w:val="ru-RU"/>
        </w:rPr>
        <w:t>.</w:t>
      </w:r>
    </w:p>
    <w:p w:rsidR="00D90E9F" w:rsidRPr="00545E87" w:rsidRDefault="00D90E9F" w:rsidP="00D90E9F">
      <w:pPr>
        <w:numPr>
          <w:ilvl w:val="0"/>
          <w:numId w:val="1"/>
        </w:numPr>
        <w:spacing w:line="440" w:lineRule="exact"/>
        <w:rPr>
          <w:rFonts w:ascii="Arial" w:hAnsi="Arial" w:cs="Arial" w:hint="eastAsia"/>
          <w:sz w:val="26"/>
          <w:szCs w:val="28"/>
          <w:lang w:val="ru-RU"/>
        </w:rPr>
      </w:pPr>
      <w:r>
        <w:rPr>
          <w:rFonts w:ascii="Arial" w:hAnsi="Arial" w:cs="Arial"/>
          <w:sz w:val="26"/>
          <w:szCs w:val="28"/>
          <w:lang w:val="ru-RU"/>
        </w:rPr>
        <w:t>Тренажер может быть использован одновременно только одним пользователем</w:t>
      </w:r>
      <w:r w:rsidRPr="00545E87">
        <w:rPr>
          <w:rFonts w:ascii="Arial" w:hAnsi="Arial" w:cs="Arial" w:hint="eastAsia"/>
          <w:sz w:val="26"/>
          <w:szCs w:val="28"/>
          <w:lang w:val="ru-RU"/>
        </w:rPr>
        <w:t>.</w:t>
      </w:r>
    </w:p>
    <w:p w:rsidR="00BA64A7" w:rsidRPr="00D90E9F" w:rsidRDefault="00BA64A7">
      <w:pPr>
        <w:spacing w:line="440" w:lineRule="exact"/>
        <w:ind w:left="780" w:hangingChars="300" w:hanging="780"/>
        <w:rPr>
          <w:rFonts w:ascii="Arial" w:hAnsi="Arial" w:cs="Arial" w:hint="eastAsia"/>
          <w:sz w:val="26"/>
          <w:szCs w:val="28"/>
          <w:lang w:val="ru-RU"/>
        </w:rPr>
      </w:pPr>
    </w:p>
    <w:p w:rsidR="00BA64A7" w:rsidRPr="00D90E9F" w:rsidRDefault="00BA64A7">
      <w:pPr>
        <w:spacing w:line="440" w:lineRule="exact"/>
        <w:rPr>
          <w:rFonts w:ascii="Arial" w:hAnsi="Arial" w:cs="Arial" w:hint="eastAsia"/>
          <w:sz w:val="23"/>
          <w:szCs w:val="28"/>
          <w:lang w:val="ru-RU"/>
        </w:rPr>
      </w:pPr>
    </w:p>
    <w:p w:rsidR="00BA64A7" w:rsidRPr="00D90E9F" w:rsidRDefault="00BA64A7">
      <w:pPr>
        <w:rPr>
          <w:rFonts w:ascii="Arial" w:hAnsi="Arial" w:cs="Arial"/>
          <w:sz w:val="26"/>
          <w:szCs w:val="28"/>
          <w:lang w:val="ru-RU"/>
        </w:rPr>
      </w:pPr>
    </w:p>
    <w:p w:rsidR="00BA64A7" w:rsidRPr="00D90E9F" w:rsidRDefault="00BA64A7">
      <w:pPr>
        <w:tabs>
          <w:tab w:val="left" w:pos="900"/>
        </w:tabs>
        <w:rPr>
          <w:rFonts w:ascii="Arial" w:eastAsia="FangSong_GB2312" w:hAnsi="Arial" w:cs="Arial" w:hint="eastAsia"/>
          <w:b/>
          <w:bCs/>
          <w:sz w:val="30"/>
          <w:lang w:val="ru-RU"/>
        </w:rPr>
      </w:pPr>
    </w:p>
    <w:p w:rsidR="00BA64A7" w:rsidRPr="00D90E9F" w:rsidRDefault="00BA64A7">
      <w:pPr>
        <w:tabs>
          <w:tab w:val="left" w:pos="900"/>
        </w:tabs>
        <w:rPr>
          <w:rFonts w:ascii="Arial" w:eastAsia="FangSong_GB2312" w:hAnsi="Arial" w:cs="Arial" w:hint="eastAsia"/>
          <w:b/>
          <w:bCs/>
          <w:sz w:val="30"/>
          <w:lang w:val="ru-RU"/>
        </w:rPr>
      </w:pPr>
    </w:p>
    <w:p w:rsidR="00BA64A7" w:rsidRPr="00D90E9F" w:rsidRDefault="00BA64A7">
      <w:pPr>
        <w:tabs>
          <w:tab w:val="left" w:pos="900"/>
        </w:tabs>
        <w:rPr>
          <w:rFonts w:ascii="Arial" w:eastAsia="FangSong_GB2312" w:hAnsi="Arial" w:cs="Arial" w:hint="eastAsia"/>
          <w:b/>
          <w:bCs/>
          <w:sz w:val="30"/>
          <w:lang w:val="ru-RU"/>
        </w:rPr>
      </w:pPr>
    </w:p>
    <w:p w:rsidR="00BA64A7" w:rsidRPr="00D90E9F" w:rsidRDefault="00BA64A7">
      <w:pPr>
        <w:tabs>
          <w:tab w:val="left" w:pos="900"/>
        </w:tabs>
        <w:rPr>
          <w:rFonts w:ascii="Arial" w:eastAsia="FangSong_GB2312" w:hAnsi="Arial" w:cs="Arial" w:hint="eastAsia"/>
          <w:b/>
          <w:bCs/>
          <w:sz w:val="30"/>
          <w:lang w:val="ru-RU"/>
        </w:rPr>
      </w:pPr>
    </w:p>
    <w:p w:rsidR="00BA64A7" w:rsidRPr="00D90E9F" w:rsidRDefault="00BA64A7">
      <w:pPr>
        <w:tabs>
          <w:tab w:val="left" w:pos="900"/>
        </w:tabs>
        <w:rPr>
          <w:rFonts w:ascii="Arial" w:eastAsia="FangSong_GB2312" w:hAnsi="Arial" w:cs="Arial" w:hint="eastAsia"/>
          <w:b/>
          <w:bCs/>
          <w:sz w:val="30"/>
          <w:lang w:val="ru-RU"/>
        </w:rPr>
      </w:pPr>
    </w:p>
    <w:p w:rsidR="00BA64A7" w:rsidRDefault="00BA64A7">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Pr="00D90E9F" w:rsidRDefault="00D90E9F">
      <w:pPr>
        <w:tabs>
          <w:tab w:val="left" w:pos="900"/>
        </w:tabs>
        <w:rPr>
          <w:rFonts w:ascii="Arial" w:eastAsia="FangSong_GB2312" w:hAnsi="Arial" w:cs="Arial"/>
          <w:b/>
          <w:bCs/>
          <w:sz w:val="30"/>
          <w:lang w:val="ru-RU"/>
        </w:rPr>
      </w:pPr>
    </w:p>
    <w:p w:rsidR="00BA64A7" w:rsidRDefault="00BA64A7">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Default="00D90E9F">
      <w:pPr>
        <w:tabs>
          <w:tab w:val="left" w:pos="900"/>
        </w:tabs>
        <w:rPr>
          <w:rFonts w:ascii="Arial" w:eastAsia="FangSong_GB2312" w:hAnsi="Arial" w:cs="Arial"/>
          <w:b/>
          <w:bCs/>
          <w:sz w:val="30"/>
          <w:lang w:val="ru-RU"/>
        </w:rPr>
      </w:pPr>
    </w:p>
    <w:p w:rsidR="00D90E9F" w:rsidRPr="00D90E9F" w:rsidRDefault="00D90E9F">
      <w:pPr>
        <w:tabs>
          <w:tab w:val="left" w:pos="900"/>
        </w:tabs>
        <w:rPr>
          <w:rFonts w:ascii="Arial" w:eastAsia="FangSong_GB2312" w:hAnsi="Arial" w:cs="Arial" w:hint="eastAsia"/>
          <w:b/>
          <w:bCs/>
          <w:sz w:val="30"/>
          <w:lang w:val="ru-RU"/>
        </w:rPr>
      </w:pPr>
    </w:p>
    <w:p w:rsidR="00BA64A7" w:rsidRDefault="00E41830">
      <w:pPr>
        <w:ind w:firstLineChars="100" w:firstLine="320"/>
        <w:rPr>
          <w:rFonts w:ascii="Arial" w:eastAsia="FangSong_GB2312" w:hAnsi="Arial" w:cs="Arial" w:hint="eastAsia"/>
          <w:b/>
          <w:bCs/>
          <w:color w:val="FFFFFF"/>
          <w:sz w:val="32"/>
        </w:rPr>
      </w:pPr>
      <w:r>
        <w:rPr>
          <w:rFonts w:ascii="Arial" w:eastAsia="FangSong_GB2312" w:hAnsi="Arial" w:cs="Arial"/>
          <w:noProof/>
          <w:color w:val="FFFFFF"/>
          <w:sz w:val="32"/>
          <w:lang w:val="ru-RU" w:eastAsia="ru-RU"/>
        </w:rPr>
        <mc:AlternateContent>
          <mc:Choice Requires="wps">
            <w:drawing>
              <wp:anchor distT="0" distB="0" distL="114300" distR="114300" simplePos="0" relativeHeight="251639808" behindDoc="1" locked="0" layoutInCell="1" allowOverlap="1">
                <wp:simplePos x="0" y="0"/>
                <wp:positionH relativeFrom="column">
                  <wp:posOffset>28575</wp:posOffset>
                </wp:positionH>
                <wp:positionV relativeFrom="paragraph">
                  <wp:posOffset>0</wp:posOffset>
                </wp:positionV>
                <wp:extent cx="5229225" cy="396240"/>
                <wp:effectExtent l="9525" t="9525" r="9525" b="13335"/>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5pt;margin-top:0;width:411.75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" fillcolor="black"/>
            </w:pict>
          </mc:Fallback>
        </mc:AlternateContent>
      </w:r>
      <w:r w:rsidR="00BA64A7">
        <w:rPr>
          <w:rFonts w:ascii="Arial" w:hAnsi="Arial" w:cs="Arial"/>
          <w:b/>
          <w:caps/>
          <w:color w:val="FFFFFF"/>
          <w:sz w:val="32"/>
        </w:rPr>
        <w:t xml:space="preserve">EXPLODED-VIEW </w:t>
      </w:r>
      <w:r w:rsidR="00BA64A7">
        <w:rPr>
          <w:rFonts w:ascii="Arial" w:hAnsi="Arial" w:cs="Arial"/>
          <w:b/>
          <w:bCs/>
          <w:caps/>
          <w:color w:val="FFFFFF"/>
          <w:sz w:val="32"/>
        </w:rPr>
        <w:t>&amp; PARTS LIST</w:t>
      </w:r>
      <w:r w:rsidR="00BA64A7">
        <w:rPr>
          <w:rFonts w:ascii="Arial" w:eastAsia="FangSong_GB2312" w:hAnsi="Arial" w:cs="Arial" w:hint="eastAsia"/>
          <w:b/>
          <w:bCs/>
          <w:color w:val="FFFFFF"/>
          <w:sz w:val="32"/>
          <w:lang w:val="en-GB"/>
        </w:rPr>
        <w:t>：</w:t>
      </w:r>
    </w:p>
    <w:p w:rsidR="00BA64A7" w:rsidRDefault="00E41830">
      <w:pPr>
        <w:rPr>
          <w:rFonts w:ascii="Arial" w:eastAsia="FangSong_GB2312" w:hAnsi="Arial" w:cs="Arial" w:hint="eastAsia"/>
          <w:b/>
          <w:bCs/>
          <w:color w:val="000000"/>
          <w:sz w:val="30"/>
        </w:rPr>
      </w:pPr>
      <w:r>
        <w:rPr>
          <w:rFonts w:ascii="Arial" w:eastAsia="FangSong_GB2312" w:hAnsi="Arial" w:cs="Arial"/>
          <w:noProof/>
          <w:sz w:val="20"/>
          <w:lang w:val="ru-RU" w:eastAsia="ru-RU"/>
        </w:rPr>
        <w:drawing>
          <wp:anchor distT="0" distB="0" distL="114300" distR="114300" simplePos="0" relativeHeight="251657216" behindDoc="1" locked="0" layoutInCell="1" allowOverlap="1">
            <wp:simplePos x="0" y="0"/>
            <wp:positionH relativeFrom="column">
              <wp:posOffset>28575</wp:posOffset>
            </wp:positionH>
            <wp:positionV relativeFrom="paragraph">
              <wp:posOffset>242570</wp:posOffset>
            </wp:positionV>
            <wp:extent cx="5257800" cy="4845050"/>
            <wp:effectExtent l="19050" t="19050" r="0" b="0"/>
            <wp:wrapNone/>
            <wp:docPr id="36" name="Рисунок 11" descr="BK2063-CAD-B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K2063-CAD-B 拷贝"/>
                    <pic:cNvPicPr>
                      <a:picLocks noChangeAspect="1" noChangeArrowheads="1"/>
                    </pic:cNvPicPr>
                  </pic:nvPicPr>
                  <pic:blipFill>
                    <a:blip r:embed="rId9">
                      <a:extLst>
                        <a:ext uri="{28A0092B-C50C-407E-A947-70E740481C1C}">
                          <a14:useLocalDpi xmlns:a14="http://schemas.microsoft.com/office/drawing/2010/main" val="0"/>
                        </a:ext>
                      </a:extLst>
                    </a:blip>
                    <a:srcRect l="4253" t="9633" r="4724" b="12964"/>
                    <a:stretch>
                      <a:fillRect/>
                    </a:stretch>
                  </pic:blipFill>
                  <pic:spPr bwMode="auto">
                    <a:xfrm>
                      <a:off x="0" y="0"/>
                      <a:ext cx="5257800" cy="48450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A64A7" w:rsidRDefault="00BA64A7">
      <w:pPr>
        <w:rPr>
          <w:rFonts w:ascii="Arial" w:eastAsia="FangSong_GB2312" w:hAnsi="Arial" w:cs="Arial" w:hint="eastAsia"/>
          <w:b/>
          <w:bCs/>
          <w:color w:val="000000"/>
          <w:sz w:val="30"/>
        </w:rPr>
      </w:pPr>
      <w:r>
        <w:rPr>
          <w:rFonts w:ascii="Arial" w:hAnsi="Arial" w:cs="Arial" w:hint="eastAsia"/>
        </w:rPr>
        <w:t xml:space="preserve">     </w:t>
      </w:r>
    </w:p>
    <w:p w:rsidR="00BA64A7" w:rsidRPr="00D90E9F" w:rsidRDefault="00BA64A7">
      <w:pPr>
        <w:rPr>
          <w:rFonts w:ascii="Arial" w:eastAsia="FangSong_GB2312" w:hAnsi="Arial" w:cs="Arial"/>
        </w:rPr>
      </w:pPr>
      <w:r>
        <w:rPr>
          <w:rFonts w:ascii="Arial" w:eastAsia="FangSong_GB2312" w:hAnsi="Arial" w:cs="Arial"/>
        </w:rPr>
        <w:br w:type="page"/>
      </w:r>
    </w:p>
    <w:p w:rsidR="00D90E9F" w:rsidRPr="00D90E9F" w:rsidRDefault="00E41830">
      <w:pPr>
        <w:rPr>
          <w:rFonts w:ascii="Arial" w:eastAsia="FangSong_GB2312" w:hAnsi="Arial" w:cs="Arial"/>
        </w:rPr>
      </w:pPr>
      <w:r>
        <w:rPr>
          <w:rFonts w:ascii="Arial" w:eastAsia="FangSong_GB2312" w:hAnsi="Arial" w:cs="Arial"/>
          <w:b/>
          <w:bCs/>
          <w:noProof/>
          <w:color w:val="000000"/>
          <w:sz w:val="20"/>
          <w:lang w:val="ru-RU" w:eastAsia="ru-RU"/>
        </w:rPr>
        <w:lastRenderedPageBreak/>
        <w:drawing>
          <wp:anchor distT="0" distB="0" distL="114300" distR="114300" simplePos="0" relativeHeight="251658240" behindDoc="1" locked="0" layoutInCell="1" allowOverlap="1">
            <wp:simplePos x="0" y="0"/>
            <wp:positionH relativeFrom="column">
              <wp:posOffset>-15240</wp:posOffset>
            </wp:positionH>
            <wp:positionV relativeFrom="paragraph">
              <wp:posOffset>-78740</wp:posOffset>
            </wp:positionV>
            <wp:extent cx="5252085" cy="4629785"/>
            <wp:effectExtent l="19050" t="19050" r="5715" b="0"/>
            <wp:wrapNone/>
            <wp:docPr id="34" name="Рисунок 10" descr="BK2064-CAD-A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K2064-CAD-A 拷贝"/>
                    <pic:cNvPicPr>
                      <a:picLocks noChangeAspect="1" noChangeArrowheads="1"/>
                    </pic:cNvPicPr>
                  </pic:nvPicPr>
                  <pic:blipFill>
                    <a:blip r:embed="rId10" cstate="print">
                      <a:extLst>
                        <a:ext uri="{28A0092B-C50C-407E-A947-70E740481C1C}">
                          <a14:useLocalDpi xmlns:a14="http://schemas.microsoft.com/office/drawing/2010/main" val="0"/>
                        </a:ext>
                      </a:extLst>
                    </a:blip>
                    <a:srcRect l="10760" t="4681" r="26404"/>
                    <a:stretch>
                      <a:fillRect/>
                    </a:stretch>
                  </pic:blipFill>
                  <pic:spPr bwMode="auto">
                    <a:xfrm>
                      <a:off x="0" y="0"/>
                      <a:ext cx="5252085" cy="46297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rPr>
      </w:pPr>
    </w:p>
    <w:p w:rsidR="00D90E9F" w:rsidRPr="00D90E9F" w:rsidRDefault="00D90E9F">
      <w:pPr>
        <w:rPr>
          <w:rFonts w:ascii="Arial" w:eastAsia="FangSong_GB2312" w:hAnsi="Arial" w:cs="Arial"/>
          <w:b/>
          <w:bCs/>
        </w:rPr>
      </w:pPr>
    </w:p>
    <w:tbl>
      <w:tblPr>
        <w:tblW w:w="0" w:type="auto"/>
        <w:tblInd w:w="-150" w:type="dxa"/>
        <w:tblLayout w:type="fixed"/>
        <w:tblCellMar>
          <w:left w:w="0" w:type="dxa"/>
          <w:right w:w="0" w:type="dxa"/>
        </w:tblCellMar>
        <w:tblLook w:val="0000" w:firstRow="0" w:lastRow="0" w:firstColumn="0" w:lastColumn="0" w:noHBand="0" w:noVBand="0"/>
      </w:tblPr>
      <w:tblGrid>
        <w:gridCol w:w="1025"/>
        <w:gridCol w:w="3875"/>
        <w:gridCol w:w="1464"/>
        <w:gridCol w:w="1656"/>
      </w:tblGrid>
      <w:tr w:rsidR="00BA64A7">
        <w:trPr>
          <w:trHeight w:hRule="exact" w:val="478"/>
        </w:trPr>
        <w:tc>
          <w:tcPr>
            <w:tcW w:w="1025" w:type="dxa"/>
            <w:tcBorders>
              <w:top w:val="single" w:sz="8" w:space="0" w:color="auto"/>
              <w:left w:val="single" w:sz="8" w:space="0" w:color="auto"/>
              <w:bottom w:val="single" w:sz="4" w:space="0" w:color="auto"/>
              <w:right w:val="single" w:sz="4" w:space="0" w:color="auto"/>
            </w:tcBorders>
            <w:vAlign w:val="center"/>
          </w:tcPr>
          <w:p w:rsidR="00BA64A7" w:rsidRDefault="00BA64A7">
            <w:pPr>
              <w:jc w:val="center"/>
              <w:rPr>
                <w:rFonts w:ascii="Arial" w:hAnsi="Arial" w:cs="Arial"/>
                <w:b/>
                <w:bCs/>
                <w:sz w:val="24"/>
                <w:szCs w:val="20"/>
              </w:rPr>
            </w:pPr>
            <w:r>
              <w:rPr>
                <w:rFonts w:ascii="Arial" w:hAnsi="Arial" w:cs="Arial"/>
                <w:b/>
                <w:bCs/>
                <w:sz w:val="24"/>
                <w:szCs w:val="20"/>
              </w:rPr>
              <w:lastRenderedPageBreak/>
              <w:t>NO</w:t>
            </w:r>
          </w:p>
        </w:tc>
        <w:tc>
          <w:tcPr>
            <w:tcW w:w="3875" w:type="dxa"/>
            <w:tcBorders>
              <w:top w:val="single" w:sz="8" w:space="0" w:color="auto"/>
              <w:left w:val="nil"/>
              <w:bottom w:val="single" w:sz="4" w:space="0" w:color="auto"/>
              <w:right w:val="single" w:sz="4" w:space="0" w:color="auto"/>
            </w:tcBorders>
            <w:vAlign w:val="center"/>
          </w:tcPr>
          <w:p w:rsidR="00BA64A7" w:rsidRDefault="00BA64A7">
            <w:pPr>
              <w:pStyle w:val="7"/>
            </w:pPr>
            <w:r>
              <w:t>NAME</w:t>
            </w:r>
          </w:p>
        </w:tc>
        <w:tc>
          <w:tcPr>
            <w:tcW w:w="1464" w:type="dxa"/>
            <w:tcBorders>
              <w:top w:val="single" w:sz="8" w:space="0" w:color="auto"/>
              <w:left w:val="nil"/>
              <w:bottom w:val="single" w:sz="4" w:space="0" w:color="auto"/>
              <w:right w:val="single" w:sz="4" w:space="0" w:color="auto"/>
            </w:tcBorders>
            <w:vAlign w:val="center"/>
          </w:tcPr>
          <w:p w:rsidR="00BA64A7" w:rsidRDefault="00BA64A7">
            <w:pPr>
              <w:jc w:val="center"/>
              <w:rPr>
                <w:rFonts w:ascii="Arial" w:hAnsi="Arial" w:cs="Arial"/>
                <w:b/>
                <w:bCs/>
                <w:sz w:val="24"/>
                <w:szCs w:val="20"/>
              </w:rPr>
            </w:pPr>
            <w:r>
              <w:rPr>
                <w:rFonts w:ascii="Arial" w:hAnsi="Arial" w:cs="Arial"/>
                <w:b/>
                <w:bCs/>
                <w:sz w:val="24"/>
                <w:szCs w:val="20"/>
              </w:rPr>
              <w:t>QUANTITY</w:t>
            </w:r>
          </w:p>
        </w:tc>
        <w:tc>
          <w:tcPr>
            <w:tcW w:w="1656" w:type="dxa"/>
            <w:tcBorders>
              <w:top w:val="single" w:sz="8" w:space="0" w:color="auto"/>
              <w:left w:val="nil"/>
              <w:bottom w:val="single" w:sz="4" w:space="0" w:color="auto"/>
              <w:right w:val="single" w:sz="8" w:space="0" w:color="auto"/>
            </w:tcBorders>
            <w:vAlign w:val="center"/>
          </w:tcPr>
          <w:p w:rsidR="00BA64A7" w:rsidRDefault="00BA64A7">
            <w:pPr>
              <w:jc w:val="center"/>
              <w:rPr>
                <w:rFonts w:ascii="Arial" w:hAnsi="Arial" w:cs="Arial"/>
                <w:b/>
                <w:bCs/>
                <w:sz w:val="24"/>
                <w:szCs w:val="20"/>
              </w:rPr>
            </w:pPr>
            <w:r>
              <w:rPr>
                <w:rFonts w:ascii="Arial" w:hAnsi="Arial" w:cs="Arial"/>
                <w:b/>
                <w:bCs/>
                <w:sz w:val="24"/>
                <w:szCs w:val="20"/>
              </w:rPr>
              <w:t>REMARK</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NYLON NUT  (M8)</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14</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FLAT WASHER (</w:t>
            </w:r>
            <w:r>
              <w:rPr>
                <w:rFonts w:ascii="Arial" w:hAnsi="Arial" w:cs="Arial" w:hint="eastAsia"/>
                <w:sz w:val="22"/>
                <w:szCs w:val="22"/>
              </w:rPr>
              <w:t>Ø</w:t>
            </w:r>
            <w:r>
              <w:rPr>
                <w:rFonts w:ascii="Arial" w:hAnsi="Arial" w:cs="Arial"/>
                <w:sz w:val="22"/>
                <w:szCs w:val="22"/>
              </w:rPr>
              <w:t xml:space="preserve"> 8)</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8</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REAR END CAP</w:t>
            </w:r>
            <w:r>
              <w:rPr>
                <w:rFonts w:ascii="Arial" w:hAnsi="Arial" w:cs="Arial" w:hint="eastAsia"/>
                <w:sz w:val="22"/>
                <w:szCs w:val="22"/>
              </w:rPr>
              <w:t xml:space="preserve"> </w:t>
            </w:r>
            <w:r>
              <w:rPr>
                <w:rFonts w:ascii="Arial" w:hAnsi="Arial" w:cs="Arial"/>
                <w:sz w:val="22"/>
                <w:szCs w:val="22"/>
              </w:rPr>
              <w:t>(Ø76*1.5)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4</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REAR STABILIZER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5</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CARRIAGE BOLT (M8*90)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6</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END CAP (M10)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7</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NYLON NUT  (M10)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8</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WASHER 2 (</w:t>
            </w:r>
            <w:r>
              <w:rPr>
                <w:rFonts w:ascii="Arial" w:hAnsi="Arial" w:cs="Arial" w:hint="eastAsia"/>
                <w:sz w:val="22"/>
                <w:szCs w:val="22"/>
              </w:rPr>
              <w:t>Ø</w:t>
            </w:r>
            <w:r>
              <w:rPr>
                <w:rFonts w:ascii="Arial" w:hAnsi="Arial" w:cs="Arial"/>
                <w:sz w:val="22"/>
                <w:szCs w:val="22"/>
              </w:rPr>
              <w:t>32x</w:t>
            </w:r>
            <w:r>
              <w:rPr>
                <w:rFonts w:ascii="Arial" w:hAnsi="Arial" w:cs="Arial" w:hint="eastAsia"/>
                <w:sz w:val="22"/>
                <w:szCs w:val="22"/>
              </w:rPr>
              <w:t>Ø</w:t>
            </w:r>
            <w:r>
              <w:rPr>
                <w:rFonts w:ascii="Arial" w:hAnsi="Arial" w:cs="Arial"/>
                <w:sz w:val="22"/>
                <w:szCs w:val="22"/>
              </w:rPr>
              <w:t>10.2x2)</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9</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BUSHING 2 (</w:t>
            </w:r>
            <w:r>
              <w:rPr>
                <w:rFonts w:ascii="Arial" w:hAnsi="Arial" w:cs="Arial" w:hint="eastAsia"/>
                <w:sz w:val="22"/>
                <w:szCs w:val="22"/>
              </w:rPr>
              <w:t>Ø</w:t>
            </w:r>
            <w:r>
              <w:rPr>
                <w:rFonts w:ascii="Arial" w:hAnsi="Arial" w:cs="Arial"/>
                <w:sz w:val="22"/>
                <w:szCs w:val="22"/>
              </w:rPr>
              <w:t>32x</w:t>
            </w:r>
            <w:r>
              <w:rPr>
                <w:rFonts w:ascii="Arial" w:hAnsi="Arial" w:cs="Arial" w:hint="eastAsia"/>
                <w:sz w:val="22"/>
                <w:szCs w:val="22"/>
              </w:rPr>
              <w:t>Ø</w:t>
            </w:r>
            <w:r>
              <w:rPr>
                <w:rFonts w:ascii="Arial" w:hAnsi="Arial" w:cs="Arial"/>
                <w:sz w:val="22"/>
                <w:szCs w:val="22"/>
              </w:rPr>
              <w:t>19x28)</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8</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10</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LEFT FOOTREST HOLDER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11</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BUSHING 1 (</w:t>
            </w:r>
            <w:r>
              <w:rPr>
                <w:rFonts w:ascii="Arial" w:hAnsi="Arial" w:cs="Arial" w:hint="eastAsia"/>
                <w:sz w:val="22"/>
                <w:szCs w:val="22"/>
              </w:rPr>
              <w:t>Ø</w:t>
            </w:r>
            <w:r>
              <w:rPr>
                <w:rFonts w:ascii="Arial" w:hAnsi="Arial" w:cs="Arial"/>
                <w:sz w:val="22"/>
                <w:szCs w:val="22"/>
              </w:rPr>
              <w:t>32x</w:t>
            </w:r>
            <w:r>
              <w:rPr>
                <w:rFonts w:ascii="Arial" w:hAnsi="Arial" w:cs="Arial" w:hint="eastAsia"/>
                <w:sz w:val="22"/>
                <w:szCs w:val="22"/>
              </w:rPr>
              <w:t>Ø</w:t>
            </w:r>
            <w:r>
              <w:rPr>
                <w:rFonts w:ascii="Arial" w:hAnsi="Arial" w:cs="Arial"/>
                <w:sz w:val="22"/>
                <w:szCs w:val="22"/>
              </w:rPr>
              <w:t>19.2x62)</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12</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DOMED NUT (M8)</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8</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13</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ARC WASHER (</w:t>
            </w:r>
            <w:r>
              <w:rPr>
                <w:rFonts w:ascii="Arial" w:hAnsi="Arial" w:cs="Arial" w:hint="eastAsia"/>
                <w:sz w:val="22"/>
                <w:szCs w:val="22"/>
              </w:rPr>
              <w:t>Ø</w:t>
            </w:r>
            <w:r>
              <w:rPr>
                <w:rFonts w:ascii="Arial" w:hAnsi="Arial" w:cs="Arial"/>
                <w:sz w:val="22"/>
                <w:szCs w:val="22"/>
              </w:rPr>
              <w:t>8)</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16</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14</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MAIN FRAME</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15</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RIGHT FOOTREST HOLDER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16</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ARC WASHER (</w:t>
            </w:r>
            <w:r>
              <w:rPr>
                <w:rFonts w:ascii="Arial" w:hAnsi="Arial" w:cs="Arial" w:hint="eastAsia"/>
                <w:sz w:val="22"/>
                <w:szCs w:val="22"/>
              </w:rPr>
              <w:t>Ø</w:t>
            </w:r>
            <w:r>
              <w:rPr>
                <w:rFonts w:ascii="Arial" w:hAnsi="Arial" w:cs="Arial"/>
                <w:sz w:val="22"/>
                <w:szCs w:val="22"/>
              </w:rPr>
              <w:t>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17</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BOLT   (M5*25)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18</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BOLT  (M8*75 )</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19</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STEEL TUBE   (</w:t>
            </w:r>
            <w:r>
              <w:rPr>
                <w:rFonts w:ascii="Arial" w:hAnsi="Arial" w:cs="Arial" w:hint="eastAsia"/>
                <w:sz w:val="22"/>
                <w:szCs w:val="22"/>
              </w:rPr>
              <w:t>Ø</w:t>
            </w:r>
            <w:r>
              <w:rPr>
                <w:rFonts w:ascii="Arial" w:hAnsi="Arial" w:cs="Arial"/>
                <w:sz w:val="22"/>
                <w:szCs w:val="22"/>
              </w:rPr>
              <w:t>14x</w:t>
            </w:r>
            <w:r>
              <w:rPr>
                <w:rFonts w:ascii="Arial" w:hAnsi="Arial" w:cs="Arial" w:hint="eastAsia"/>
                <w:sz w:val="22"/>
                <w:szCs w:val="22"/>
              </w:rPr>
              <w:t>Ø</w:t>
            </w:r>
            <w:r>
              <w:rPr>
                <w:rFonts w:ascii="Arial" w:hAnsi="Arial" w:cs="Arial"/>
                <w:sz w:val="22"/>
                <w:szCs w:val="22"/>
              </w:rPr>
              <w:t>8.5x60)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20</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LEFT PEDAL</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21</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BOLT  (M8*45)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22</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BOLT 1  (M8*15)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23</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BUSHING 1 (</w:t>
            </w:r>
            <w:r>
              <w:rPr>
                <w:rFonts w:ascii="Arial" w:hAnsi="Arial" w:cs="Arial" w:hint="eastAsia"/>
                <w:sz w:val="22"/>
                <w:szCs w:val="22"/>
              </w:rPr>
              <w:t>Φ</w:t>
            </w:r>
            <w:r>
              <w:rPr>
                <w:rFonts w:ascii="Arial" w:hAnsi="Arial" w:cs="Arial"/>
                <w:sz w:val="22"/>
                <w:szCs w:val="22"/>
              </w:rPr>
              <w:t>31.8*3*</w:t>
            </w:r>
            <w:r>
              <w:rPr>
                <w:rFonts w:ascii="Arial" w:hAnsi="Arial" w:cs="Arial" w:hint="eastAsia"/>
                <w:sz w:val="22"/>
                <w:szCs w:val="22"/>
              </w:rPr>
              <w:t>Φ</w:t>
            </w:r>
            <w:r>
              <w:rPr>
                <w:rFonts w:ascii="Arial" w:hAnsi="Arial" w:cs="Arial"/>
                <w:sz w:val="22"/>
                <w:szCs w:val="22"/>
              </w:rPr>
              <w:t>26.8*20*</w:t>
            </w:r>
            <w:r>
              <w:rPr>
                <w:rFonts w:ascii="Arial" w:hAnsi="Arial" w:cs="Arial" w:hint="eastAsia"/>
                <w:sz w:val="22"/>
                <w:szCs w:val="22"/>
              </w:rPr>
              <w:t>Φ</w:t>
            </w:r>
            <w:r>
              <w:rPr>
                <w:rFonts w:ascii="Arial" w:hAnsi="Arial" w:cs="Arial"/>
                <w:sz w:val="22"/>
                <w:szCs w:val="22"/>
              </w:rPr>
              <w:t>14)</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24</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CONNECTING TUBE</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hint="eastAsia"/>
                <w:sz w:val="22"/>
                <w:szCs w:val="22"/>
              </w:rPr>
            </w:pPr>
            <w:r>
              <w:rPr>
                <w:rFonts w:ascii="SimSun" w:hAnsi="SimSun" w:hint="eastAsia"/>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25</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FRONT END CAP (</w:t>
            </w:r>
            <w:r>
              <w:rPr>
                <w:rFonts w:ascii="Arial" w:hAnsi="Arial" w:cs="Arial" w:hint="eastAsia"/>
                <w:sz w:val="22"/>
                <w:szCs w:val="22"/>
              </w:rPr>
              <w:t>Ø</w:t>
            </w:r>
            <w:r>
              <w:rPr>
                <w:rFonts w:ascii="Arial" w:hAnsi="Arial" w:cs="Arial"/>
                <w:sz w:val="22"/>
                <w:szCs w:val="22"/>
              </w:rPr>
              <w:t>60*1.5)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26</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CARRIAGE BOLT (M8*75)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27</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FRONT STABILIZER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28</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FRONT PLASTIC COVER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29</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hint="eastAsia"/>
                <w:sz w:val="22"/>
                <w:szCs w:val="22"/>
              </w:rPr>
              <w:t xml:space="preserve">RIGHT </w:t>
            </w:r>
            <w:r>
              <w:rPr>
                <w:rFonts w:ascii="Arial" w:hAnsi="Arial" w:cs="Arial"/>
                <w:sz w:val="22"/>
                <w:szCs w:val="22"/>
              </w:rPr>
              <w:t>HANDLEBAR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hint="eastAsia"/>
                <w:sz w:val="22"/>
                <w:szCs w:val="22"/>
              </w:rPr>
            </w:pPr>
            <w:r>
              <w:rPr>
                <w:rFonts w:ascii="SimSun" w:hAnsi="SimSun" w:hint="eastAsia"/>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30</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RIGHT PEDAL</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31</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CARRIAGE BOLT (M8*40)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32</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BOLT   (M8*40)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33</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BOLT 2  (M8*15)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34</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CURVED WASHER (</w:t>
            </w:r>
            <w:r>
              <w:rPr>
                <w:rFonts w:ascii="Arial" w:hAnsi="Arial" w:cs="Arial" w:hint="eastAsia"/>
                <w:sz w:val="22"/>
                <w:szCs w:val="22"/>
              </w:rPr>
              <w:t>Ø</w:t>
            </w:r>
            <w:r>
              <w:rPr>
                <w:rFonts w:ascii="Arial" w:hAnsi="Arial" w:cs="Arial"/>
                <w:sz w:val="22"/>
                <w:szCs w:val="22"/>
              </w:rPr>
              <w:t>8)</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hint="eastAsia"/>
                <w:sz w:val="22"/>
                <w:szCs w:val="22"/>
              </w:rPr>
            </w:pPr>
            <w:r>
              <w:rPr>
                <w:rFonts w:ascii="SimSun" w:hAnsi="SimSun" w:hint="eastAsia"/>
                <w:sz w:val="22"/>
                <w:szCs w:val="22"/>
              </w:rPr>
              <w:t>6</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35</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WASHER (</w:t>
            </w:r>
            <w:r>
              <w:rPr>
                <w:rFonts w:ascii="Arial" w:hAnsi="Arial" w:cs="Arial" w:hint="eastAsia"/>
                <w:sz w:val="22"/>
                <w:szCs w:val="22"/>
              </w:rPr>
              <w:t>Ø</w:t>
            </w:r>
            <w:r>
              <w:rPr>
                <w:rFonts w:ascii="Arial" w:hAnsi="Arial" w:cs="Arial"/>
                <w:sz w:val="22"/>
                <w:szCs w:val="22"/>
              </w:rPr>
              <w:t>32x</w:t>
            </w:r>
            <w:r>
              <w:rPr>
                <w:rFonts w:ascii="Arial" w:hAnsi="Arial" w:cs="Arial" w:hint="eastAsia"/>
                <w:sz w:val="22"/>
                <w:szCs w:val="22"/>
              </w:rPr>
              <w:t>Ø</w:t>
            </w:r>
            <w:r>
              <w:rPr>
                <w:rFonts w:ascii="Arial" w:hAnsi="Arial" w:cs="Arial"/>
                <w:sz w:val="22"/>
                <w:szCs w:val="22"/>
              </w:rPr>
              <w:t>8.2x2)</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36</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TENSION KNOB</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37</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BUSHING 2 (</w:t>
            </w:r>
            <w:r>
              <w:rPr>
                <w:rFonts w:ascii="Arial" w:hAnsi="Arial" w:cs="Arial" w:hint="eastAsia"/>
                <w:sz w:val="22"/>
                <w:szCs w:val="22"/>
              </w:rPr>
              <w:t>Ø</w:t>
            </w:r>
            <w:r>
              <w:rPr>
                <w:rFonts w:ascii="Arial" w:hAnsi="Arial" w:cs="Arial"/>
                <w:sz w:val="22"/>
                <w:szCs w:val="22"/>
              </w:rPr>
              <w:t>32x</w:t>
            </w:r>
            <w:r>
              <w:rPr>
                <w:rFonts w:ascii="Arial" w:hAnsi="Arial" w:cs="Arial" w:hint="eastAsia"/>
                <w:sz w:val="22"/>
                <w:szCs w:val="22"/>
              </w:rPr>
              <w:t>Ø</w:t>
            </w:r>
            <w:r>
              <w:rPr>
                <w:rFonts w:ascii="Arial" w:hAnsi="Arial" w:cs="Arial"/>
                <w:sz w:val="22"/>
                <w:szCs w:val="22"/>
              </w:rPr>
              <w:t>19.2x62)</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38</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END CAP  (</w:t>
            </w:r>
            <w:r>
              <w:rPr>
                <w:rFonts w:ascii="Arial" w:hAnsi="Arial" w:cs="Arial" w:hint="eastAsia"/>
                <w:sz w:val="22"/>
                <w:szCs w:val="22"/>
              </w:rPr>
              <w:t>Ø</w:t>
            </w:r>
            <w:r>
              <w:rPr>
                <w:rFonts w:ascii="Arial" w:hAnsi="Arial" w:cs="Arial"/>
                <w:sz w:val="22"/>
                <w:szCs w:val="22"/>
              </w:rPr>
              <w:t xml:space="preserve"> 22.2*1.5)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39</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SUPPORT TUBE</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40</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HANDLEBAR WRAPPING</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41</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hint="eastAsia"/>
                <w:sz w:val="22"/>
                <w:szCs w:val="22"/>
              </w:rPr>
              <w:t xml:space="preserve">LEFT </w:t>
            </w:r>
            <w:r>
              <w:rPr>
                <w:rFonts w:ascii="Arial" w:hAnsi="Arial" w:cs="Arial"/>
                <w:sz w:val="22"/>
                <w:szCs w:val="22"/>
              </w:rPr>
              <w:t>HANDLEBAR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hint="eastAsia"/>
                <w:sz w:val="22"/>
                <w:szCs w:val="22"/>
              </w:rPr>
            </w:pPr>
            <w:r>
              <w:rPr>
                <w:rFonts w:ascii="SimSun" w:hAnsi="SimSun" w:hint="eastAsia"/>
                <w:sz w:val="22"/>
                <w:szCs w:val="22"/>
              </w:rPr>
              <w:t>1</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42</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END CAP(Ø 31.8*1.5)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sz w:val="20"/>
                <w:szCs w:val="20"/>
              </w:rPr>
            </w:pPr>
            <w:r>
              <w:rPr>
                <w:rFonts w:ascii="Arial" w:hAnsi="Arial" w:cs="Arial"/>
                <w:sz w:val="20"/>
                <w:szCs w:val="20"/>
              </w:rPr>
              <w:t>43</w:t>
            </w:r>
          </w:p>
        </w:tc>
        <w:tc>
          <w:tcPr>
            <w:tcW w:w="3875"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CROSSHEADSCREWS (ST4.2*19)</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1656"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289"/>
        </w:trPr>
        <w:tc>
          <w:tcPr>
            <w:tcW w:w="1025" w:type="dxa"/>
            <w:tcBorders>
              <w:top w:val="nil"/>
              <w:left w:val="single" w:sz="8" w:space="0" w:color="auto"/>
              <w:bottom w:val="single" w:sz="8"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4</w:t>
            </w:r>
            <w:r>
              <w:rPr>
                <w:rFonts w:ascii="Arial" w:hAnsi="Arial" w:cs="Arial" w:hint="eastAsia"/>
                <w:sz w:val="20"/>
                <w:szCs w:val="20"/>
              </w:rPr>
              <w:t>4</w:t>
            </w:r>
          </w:p>
        </w:tc>
        <w:tc>
          <w:tcPr>
            <w:tcW w:w="3875" w:type="dxa"/>
            <w:tcBorders>
              <w:top w:val="single" w:sz="4" w:space="0" w:color="auto"/>
              <w:left w:val="nil"/>
              <w:bottom w:val="single" w:sz="8"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FIXING HANDLEBAR</w:t>
            </w:r>
          </w:p>
        </w:tc>
        <w:tc>
          <w:tcPr>
            <w:tcW w:w="1464" w:type="dxa"/>
            <w:tcBorders>
              <w:top w:val="nil"/>
              <w:left w:val="nil"/>
              <w:bottom w:val="single" w:sz="8"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1656" w:type="dxa"/>
            <w:tcBorders>
              <w:top w:val="nil"/>
              <w:left w:val="nil"/>
              <w:bottom w:val="single" w:sz="8"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bl>
    <w:p w:rsidR="00BA64A7" w:rsidRDefault="00BA64A7">
      <w:pPr>
        <w:rPr>
          <w:rFonts w:ascii="Arial" w:eastAsia="FangSong_GB2312" w:hAnsi="Arial" w:cs="Arial" w:hint="eastAsia"/>
          <w:b/>
          <w:bCs/>
        </w:rPr>
      </w:pPr>
    </w:p>
    <w:tbl>
      <w:tblPr>
        <w:tblW w:w="0" w:type="auto"/>
        <w:tblInd w:w="-240" w:type="dxa"/>
        <w:tblLayout w:type="fixed"/>
        <w:tblCellMar>
          <w:left w:w="0" w:type="dxa"/>
          <w:right w:w="0" w:type="dxa"/>
        </w:tblCellMar>
        <w:tblLook w:val="0000" w:firstRow="0" w:lastRow="0" w:firstColumn="0" w:lastColumn="0" w:noHBand="0" w:noVBand="0"/>
      </w:tblPr>
      <w:tblGrid>
        <w:gridCol w:w="1025"/>
        <w:gridCol w:w="3663"/>
        <w:gridCol w:w="1464"/>
        <w:gridCol w:w="2058"/>
      </w:tblGrid>
      <w:tr w:rsidR="00BA64A7">
        <w:trPr>
          <w:trHeight w:hRule="exact" w:val="322"/>
        </w:trPr>
        <w:tc>
          <w:tcPr>
            <w:tcW w:w="1025" w:type="dxa"/>
            <w:tcBorders>
              <w:top w:val="single" w:sz="8" w:space="0" w:color="auto"/>
              <w:left w:val="single" w:sz="8" w:space="0" w:color="auto"/>
              <w:bottom w:val="single" w:sz="4" w:space="0" w:color="auto"/>
              <w:right w:val="single" w:sz="4" w:space="0" w:color="auto"/>
            </w:tcBorders>
            <w:vAlign w:val="center"/>
          </w:tcPr>
          <w:p w:rsidR="00BA64A7" w:rsidRDefault="00BA64A7">
            <w:pPr>
              <w:jc w:val="center"/>
              <w:rPr>
                <w:rFonts w:ascii="Arial" w:hAnsi="Arial" w:cs="Arial"/>
                <w:b/>
                <w:bCs/>
                <w:sz w:val="24"/>
                <w:szCs w:val="20"/>
              </w:rPr>
            </w:pPr>
            <w:r>
              <w:rPr>
                <w:rFonts w:ascii="Arial" w:hAnsi="Arial" w:cs="Arial"/>
                <w:b/>
                <w:bCs/>
                <w:sz w:val="24"/>
                <w:szCs w:val="20"/>
              </w:rPr>
              <w:t>NO</w:t>
            </w:r>
          </w:p>
        </w:tc>
        <w:tc>
          <w:tcPr>
            <w:tcW w:w="3663" w:type="dxa"/>
            <w:tcBorders>
              <w:top w:val="single" w:sz="8" w:space="0" w:color="auto"/>
              <w:left w:val="nil"/>
              <w:bottom w:val="single" w:sz="4" w:space="0" w:color="auto"/>
              <w:right w:val="single" w:sz="4" w:space="0" w:color="auto"/>
            </w:tcBorders>
            <w:vAlign w:val="center"/>
          </w:tcPr>
          <w:p w:rsidR="00BA64A7" w:rsidRDefault="00BA64A7">
            <w:pPr>
              <w:pStyle w:val="7"/>
            </w:pPr>
            <w:r>
              <w:t>NAME</w:t>
            </w:r>
          </w:p>
        </w:tc>
        <w:tc>
          <w:tcPr>
            <w:tcW w:w="1464" w:type="dxa"/>
            <w:tcBorders>
              <w:top w:val="single" w:sz="8" w:space="0" w:color="auto"/>
              <w:left w:val="nil"/>
              <w:bottom w:val="single" w:sz="4" w:space="0" w:color="auto"/>
              <w:right w:val="single" w:sz="4" w:space="0" w:color="auto"/>
            </w:tcBorders>
            <w:vAlign w:val="center"/>
          </w:tcPr>
          <w:p w:rsidR="00BA64A7" w:rsidRDefault="00BA64A7">
            <w:pPr>
              <w:jc w:val="center"/>
              <w:rPr>
                <w:rFonts w:ascii="Arial" w:hAnsi="Arial" w:cs="Arial"/>
                <w:b/>
                <w:bCs/>
                <w:sz w:val="24"/>
                <w:szCs w:val="20"/>
              </w:rPr>
            </w:pPr>
            <w:r>
              <w:rPr>
                <w:rFonts w:ascii="Arial" w:hAnsi="Arial" w:cs="Arial"/>
                <w:b/>
                <w:bCs/>
                <w:sz w:val="24"/>
                <w:szCs w:val="20"/>
              </w:rPr>
              <w:t>QUANTITY</w:t>
            </w:r>
          </w:p>
        </w:tc>
        <w:tc>
          <w:tcPr>
            <w:tcW w:w="2058" w:type="dxa"/>
            <w:tcBorders>
              <w:top w:val="single" w:sz="8" w:space="0" w:color="auto"/>
              <w:left w:val="nil"/>
              <w:bottom w:val="single" w:sz="4" w:space="0" w:color="auto"/>
              <w:right w:val="single" w:sz="8" w:space="0" w:color="auto"/>
            </w:tcBorders>
            <w:vAlign w:val="center"/>
          </w:tcPr>
          <w:p w:rsidR="00BA64A7" w:rsidRDefault="00BA64A7">
            <w:pPr>
              <w:jc w:val="center"/>
              <w:rPr>
                <w:rFonts w:ascii="Arial" w:hAnsi="Arial" w:cs="Arial"/>
                <w:b/>
                <w:bCs/>
                <w:sz w:val="24"/>
                <w:szCs w:val="20"/>
              </w:rPr>
            </w:pPr>
            <w:r>
              <w:rPr>
                <w:rFonts w:ascii="Arial" w:hAnsi="Arial" w:cs="Arial"/>
                <w:b/>
                <w:bCs/>
                <w:sz w:val="24"/>
                <w:szCs w:val="20"/>
              </w:rPr>
              <w:t>REMARK</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hint="eastAsia"/>
                <w:sz w:val="20"/>
                <w:szCs w:val="20"/>
              </w:rPr>
              <w:lastRenderedPageBreak/>
              <w:t>45</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HANDLE PULSE</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hint="eastAsia"/>
                <w:sz w:val="20"/>
                <w:szCs w:val="20"/>
              </w:rPr>
              <w:t>46</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HANDLEBAR WRAPPING 1</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hint="eastAsia"/>
                <w:sz w:val="20"/>
                <w:szCs w:val="20"/>
              </w:rPr>
              <w:t>47</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hint="eastAsia"/>
                <w:sz w:val="22"/>
                <w:szCs w:val="22"/>
              </w:rPr>
            </w:pPr>
            <w:r>
              <w:rPr>
                <w:rFonts w:ascii="Arial" w:hAnsi="Arial" w:cs="Arial" w:hint="eastAsia"/>
                <w:sz w:val="22"/>
                <w:szCs w:val="22"/>
              </w:rPr>
              <w:t xml:space="preserve">BOLT </w:t>
            </w:r>
            <w:r>
              <w:rPr>
                <w:rFonts w:ascii="Arial" w:hAnsi="Arial" w:cs="Arial"/>
                <w:sz w:val="22"/>
                <w:szCs w:val="22"/>
              </w:rPr>
              <w:t>(M</w:t>
            </w:r>
            <w:r>
              <w:rPr>
                <w:rFonts w:ascii="Arial" w:hAnsi="Arial" w:cs="Arial" w:hint="eastAsia"/>
                <w:sz w:val="22"/>
                <w:szCs w:val="22"/>
              </w:rPr>
              <w:t>5*10</w:t>
            </w:r>
            <w:r>
              <w:rPr>
                <w:rFonts w:ascii="Arial" w:hAnsi="Arial" w:cs="Arial"/>
                <w:sz w:val="22"/>
                <w:szCs w:val="22"/>
              </w:rPr>
              <w:t>)</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hint="eastAsia"/>
                <w:sz w:val="22"/>
                <w:szCs w:val="22"/>
              </w:rPr>
            </w:pPr>
            <w:r>
              <w:rPr>
                <w:rFonts w:ascii="SimSun" w:hAnsi="SimSun" w:hint="eastAsia"/>
                <w:sz w:val="22"/>
                <w:szCs w:val="22"/>
              </w:rPr>
              <w:t>4</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48</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 xml:space="preserve">COMPUTER </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49</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END CAP (M8)</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hint="eastAsia"/>
                <w:sz w:val="22"/>
                <w:szCs w:val="22"/>
              </w:rPr>
            </w:pPr>
            <w:r>
              <w:rPr>
                <w:rFonts w:ascii="SimSun" w:hAnsi="SimSun" w:cs="Arial Unicode MS" w:hint="eastAsia"/>
                <w:sz w:val="22"/>
                <w:szCs w:val="22"/>
              </w:rPr>
              <w:t>6</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50</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END CAP (60*30*1.5)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hint="eastAsia"/>
                <w:sz w:val="22"/>
                <w:szCs w:val="22"/>
              </w:rPr>
            </w:pPr>
            <w:r>
              <w:rPr>
                <w:rFonts w:ascii="SimSun" w:hAnsi="SimSun" w:cs="Arial Unicode MS" w:hint="eastAsia"/>
                <w:sz w:val="22"/>
                <w:szCs w:val="22"/>
              </w:rPr>
              <w:t>2</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51</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PROTECT WASHER  (</w:t>
            </w:r>
            <w:r>
              <w:rPr>
                <w:rFonts w:ascii="Arial" w:hAnsi="Arial" w:cs="Arial" w:hint="eastAsia"/>
                <w:sz w:val="22"/>
                <w:szCs w:val="22"/>
              </w:rPr>
              <w:t>Ø</w:t>
            </w:r>
            <w:r>
              <w:rPr>
                <w:rFonts w:ascii="Arial" w:hAnsi="Arial" w:cs="Arial"/>
                <w:sz w:val="22"/>
                <w:szCs w:val="22"/>
              </w:rPr>
              <w:t>17)</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52</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NYLON NUT  (M6)</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53</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AXIS</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54</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CHAIN WHEEL</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55</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BOLT   (M6*16)</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56</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RIGHT CONNECTING COVER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57</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CROSSHEADSCREWS (ST4.2*25)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14</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58</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LEFT CHAIN COVER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59</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REAR PROTECTING COVER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60</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LITTLE CHAIN COVER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color w:val="FF0000"/>
                <w:sz w:val="20"/>
                <w:szCs w:val="20"/>
              </w:rPr>
            </w:pPr>
            <w:r>
              <w:rPr>
                <w:rFonts w:ascii="Arial" w:hAnsi="Arial" w:cs="Arial" w:hint="eastAsia"/>
                <w:color w:val="FF0000"/>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61</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NUT (M10*1.25)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color w:val="FF0000"/>
                <w:sz w:val="20"/>
                <w:szCs w:val="20"/>
              </w:rPr>
            </w:pPr>
            <w:r>
              <w:rPr>
                <w:rFonts w:ascii="Arial" w:hAnsi="Arial" w:cs="Arial" w:hint="eastAsia"/>
                <w:color w:val="FF0000"/>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62</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CROSSHEADSCREWS (ST4.2*9.5)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8</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color w:val="FF0000"/>
                <w:sz w:val="20"/>
                <w:szCs w:val="20"/>
              </w:rPr>
            </w:pPr>
            <w:r>
              <w:rPr>
                <w:rFonts w:ascii="Arial" w:hAnsi="Arial" w:cs="Arial" w:hint="eastAsia"/>
                <w:color w:val="FF0000"/>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63</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CHAIN COVER BRACKET</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color w:val="FF0000"/>
                <w:sz w:val="20"/>
                <w:szCs w:val="20"/>
              </w:rPr>
            </w:pPr>
            <w:r>
              <w:rPr>
                <w:rFonts w:ascii="Arial" w:hAnsi="Arial" w:cs="Arial" w:hint="eastAsia"/>
                <w:color w:val="FF0000"/>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64</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BOLT   (M8*20)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65</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FIXING BOLT (M8*75)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66</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PROTECT WASHER  (</w:t>
            </w:r>
            <w:r>
              <w:rPr>
                <w:rFonts w:ascii="Arial" w:hAnsi="Arial" w:cs="Arial" w:hint="eastAsia"/>
                <w:sz w:val="22"/>
                <w:szCs w:val="22"/>
              </w:rPr>
              <w:t>Ø</w:t>
            </w:r>
            <w:r>
              <w:rPr>
                <w:rFonts w:ascii="Arial" w:hAnsi="Arial" w:cs="Arial"/>
                <w:sz w:val="22"/>
                <w:szCs w:val="22"/>
              </w:rPr>
              <w:t>12)</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67</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BEARING (6301ZZ)</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68</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BELT BRACKET</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69</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RIGHT CHAIN COVER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70</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NUT (M10*1.0)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71</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FIXING NUT (M10*1.0)</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72</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U BRACKET</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73</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CROSSHEADSCREWS (ST2.9*9.5)</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4</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74</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SENSOR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75</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BEARING (6203ZZ)</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2</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color w:val="FF0000"/>
                <w:sz w:val="20"/>
                <w:szCs w:val="20"/>
              </w:rPr>
            </w:pPr>
            <w:r>
              <w:rPr>
                <w:rFonts w:ascii="Arial" w:hAnsi="Arial" w:cs="Arial" w:hint="eastAsia"/>
                <w:color w:val="FF0000"/>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76</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FLYWHEEL</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77</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BELT</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78</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LEFT CONNECTING COVER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1</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r>
              <w:rPr>
                <w:rFonts w:ascii="Arial" w:hAnsi="Arial" w:cs="Arial"/>
                <w:sz w:val="20"/>
                <w:szCs w:val="20"/>
              </w:rPr>
              <w:t>79</w:t>
            </w: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r>
              <w:rPr>
                <w:rFonts w:ascii="Arial" w:hAnsi="Arial" w:cs="Arial"/>
                <w:sz w:val="22"/>
                <w:szCs w:val="22"/>
              </w:rPr>
              <w:t>LITTLE COVER</w:t>
            </w: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r>
              <w:rPr>
                <w:rFonts w:ascii="SimSun" w:hAnsi="SimSun"/>
                <w:sz w:val="22"/>
                <w:szCs w:val="22"/>
              </w:rPr>
              <w:t>6</w:t>
            </w: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hint="eastAsia"/>
                <w:sz w:val="22"/>
                <w:szCs w:val="22"/>
              </w:rPr>
            </w:pP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hint="eastAsia"/>
                <w:sz w:val="22"/>
                <w:szCs w:val="22"/>
              </w:rPr>
            </w:pP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r>
              <w:rPr>
                <w:rFonts w:ascii="Arial" w:hAnsi="Arial" w:cs="Arial" w:hint="eastAsia"/>
                <w:sz w:val="20"/>
                <w:szCs w:val="20"/>
              </w:rPr>
              <w:t xml:space="preserve">　</w:t>
            </w: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p>
        </w:tc>
      </w:tr>
      <w:tr w:rsidR="00BA64A7">
        <w:trPr>
          <w:trHeight w:hRule="exact" w:val="312"/>
        </w:trPr>
        <w:tc>
          <w:tcPr>
            <w:tcW w:w="1025" w:type="dxa"/>
            <w:tcBorders>
              <w:top w:val="nil"/>
              <w:left w:val="single" w:sz="8" w:space="0" w:color="auto"/>
              <w:bottom w:val="single" w:sz="4" w:space="0" w:color="auto"/>
              <w:right w:val="single" w:sz="4" w:space="0" w:color="auto"/>
            </w:tcBorders>
            <w:vAlign w:val="center"/>
          </w:tcPr>
          <w:p w:rsidR="00BA64A7" w:rsidRDefault="00BA64A7">
            <w:pPr>
              <w:jc w:val="center"/>
              <w:rPr>
                <w:rFonts w:ascii="Arial" w:hAnsi="Arial" w:cs="Arial" w:hint="eastAsia"/>
                <w:sz w:val="20"/>
                <w:szCs w:val="20"/>
              </w:rPr>
            </w:pPr>
          </w:p>
        </w:tc>
        <w:tc>
          <w:tcPr>
            <w:tcW w:w="3663" w:type="dxa"/>
            <w:tcBorders>
              <w:top w:val="single" w:sz="4" w:space="0" w:color="auto"/>
              <w:left w:val="nil"/>
              <w:bottom w:val="single" w:sz="4" w:space="0" w:color="auto"/>
              <w:right w:val="single" w:sz="4" w:space="0" w:color="auto"/>
            </w:tcBorders>
            <w:vAlign w:val="center"/>
          </w:tcPr>
          <w:p w:rsidR="00BA64A7" w:rsidRDefault="00BA64A7">
            <w:pPr>
              <w:jc w:val="center"/>
              <w:rPr>
                <w:rFonts w:ascii="Arial" w:hAnsi="Arial" w:cs="Arial"/>
                <w:sz w:val="22"/>
                <w:szCs w:val="22"/>
              </w:rPr>
            </w:pPr>
          </w:p>
        </w:tc>
        <w:tc>
          <w:tcPr>
            <w:tcW w:w="1464" w:type="dxa"/>
            <w:tcBorders>
              <w:top w:val="nil"/>
              <w:left w:val="nil"/>
              <w:bottom w:val="single" w:sz="4" w:space="0" w:color="auto"/>
              <w:right w:val="single" w:sz="4" w:space="0" w:color="auto"/>
            </w:tcBorders>
            <w:vAlign w:val="center"/>
          </w:tcPr>
          <w:p w:rsidR="00BA64A7" w:rsidRDefault="00BA64A7">
            <w:pPr>
              <w:jc w:val="center"/>
              <w:rPr>
                <w:rFonts w:ascii="SimSun" w:hAnsi="SimSun" w:cs="Arial Unicode MS"/>
                <w:sz w:val="22"/>
                <w:szCs w:val="22"/>
              </w:rPr>
            </w:pPr>
          </w:p>
        </w:tc>
        <w:tc>
          <w:tcPr>
            <w:tcW w:w="2058" w:type="dxa"/>
            <w:tcBorders>
              <w:top w:val="nil"/>
              <w:left w:val="nil"/>
              <w:bottom w:val="single" w:sz="4" w:space="0" w:color="auto"/>
              <w:right w:val="single" w:sz="8" w:space="0" w:color="auto"/>
            </w:tcBorders>
            <w:vAlign w:val="center"/>
          </w:tcPr>
          <w:p w:rsidR="00BA64A7" w:rsidRDefault="00BA64A7">
            <w:pPr>
              <w:jc w:val="center"/>
              <w:rPr>
                <w:rFonts w:ascii="Arial" w:hAnsi="Arial" w:cs="Arial"/>
                <w:sz w:val="20"/>
                <w:szCs w:val="20"/>
              </w:rPr>
            </w:pPr>
          </w:p>
        </w:tc>
      </w:tr>
    </w:tbl>
    <w:p w:rsidR="00BA64A7" w:rsidRDefault="00BA64A7">
      <w:pPr>
        <w:rPr>
          <w:rFonts w:ascii="Arial" w:eastAsia="FangSong_GB2312" w:hAnsi="Arial" w:cs="Arial"/>
          <w:b/>
          <w:bCs/>
        </w:rPr>
      </w:pPr>
      <w:r>
        <w:rPr>
          <w:rFonts w:ascii="Arial" w:eastAsia="FangSong_GB2312" w:hAnsi="Arial" w:cs="Arial"/>
          <w:b/>
          <w:bCs/>
        </w:rPr>
        <w:br w:type="page"/>
      </w:r>
    </w:p>
    <w:p w:rsidR="00BA64A7" w:rsidRDefault="00E41830">
      <w:pPr>
        <w:ind w:firstLineChars="100" w:firstLine="320"/>
        <w:rPr>
          <w:rFonts w:ascii="Arial" w:hAnsi="Arial" w:cs="Arial" w:hint="eastAsia"/>
          <w:b/>
          <w:bCs/>
          <w:caps/>
          <w:color w:val="FFFFFF"/>
          <w:sz w:val="32"/>
        </w:rPr>
      </w:pPr>
      <w:r>
        <w:rPr>
          <w:rFonts w:ascii="Arial" w:eastAsia="FangSong_GB2312" w:hAnsi="Arial" w:cs="Arial"/>
          <w:caps/>
          <w:noProof/>
          <w:color w:val="FFFFFF"/>
          <w:sz w:val="32"/>
          <w:lang w:val="ru-RU" w:eastAsia="ru-RU"/>
        </w:rPr>
        <w:lastRenderedPageBreak/>
        <mc:AlternateContent>
          <mc:Choice Requires="wps">
            <w:drawing>
              <wp:anchor distT="0" distB="0" distL="114300" distR="114300" simplePos="0" relativeHeight="251640832" behindDoc="1" locked="0" layoutInCell="1" allowOverlap="1">
                <wp:simplePos x="0" y="0"/>
                <wp:positionH relativeFrom="column">
                  <wp:posOffset>0</wp:posOffset>
                </wp:positionH>
                <wp:positionV relativeFrom="paragraph">
                  <wp:posOffset>0</wp:posOffset>
                </wp:positionV>
                <wp:extent cx="5257800" cy="396240"/>
                <wp:effectExtent l="9525" t="9525" r="9525" b="13335"/>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0;width:414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" fillcolor="black"/>
            </w:pict>
          </mc:Fallback>
        </mc:AlternateContent>
      </w:r>
      <w:r w:rsidR="00D90E9F">
        <w:rPr>
          <w:rFonts w:ascii="Arial" w:hAnsi="Arial" w:cs="Arial"/>
          <w:b/>
          <w:bCs/>
          <w:caps/>
          <w:color w:val="FFFFFF"/>
          <w:sz w:val="32"/>
          <w:lang w:val="ru-RU"/>
        </w:rPr>
        <w:t>Инструкция по сборке</w:t>
      </w:r>
      <w:r w:rsidR="00BA64A7">
        <w:rPr>
          <w:rFonts w:ascii="Arial" w:hAnsi="Arial" w:cs="Arial"/>
          <w:b/>
          <w:bCs/>
          <w:caps/>
          <w:color w:val="FFFFFF"/>
          <w:sz w:val="32"/>
        </w:rPr>
        <w:t>:</w:t>
      </w:r>
      <w:r w:rsidR="00BA64A7">
        <w:rPr>
          <w:rFonts w:ascii="Arial" w:hAnsi="Arial" w:cs="Arial" w:hint="eastAsia"/>
          <w:b/>
          <w:bCs/>
          <w:caps/>
          <w:color w:val="FFFFFF"/>
          <w:sz w:val="32"/>
        </w:rPr>
        <w:t xml:space="preserve"> </w:t>
      </w:r>
    </w:p>
    <w:p w:rsidR="00BA64A7" w:rsidRDefault="00BA64A7">
      <w:pPr>
        <w:rPr>
          <w:rFonts w:ascii="Arial" w:hAnsi="Arial" w:cs="Arial" w:hint="eastAsia"/>
          <w:b/>
          <w:bCs/>
        </w:rPr>
      </w:pPr>
    </w:p>
    <w:p w:rsidR="00D90E9F" w:rsidRPr="00A51ADD" w:rsidRDefault="00D90E9F" w:rsidP="00D90E9F">
      <w:pPr>
        <w:rPr>
          <w:rFonts w:ascii="Arial" w:hAnsi="Arial" w:cs="Arial" w:hint="eastAsia"/>
          <w:b/>
          <w:bCs/>
          <w:lang w:val="ru-RU"/>
        </w:rPr>
      </w:pPr>
      <w:r w:rsidRPr="00A51ADD">
        <w:rPr>
          <w:rStyle w:val="hps"/>
          <w:lang w:val="ru-RU"/>
        </w:rPr>
        <w:t>1.</w:t>
      </w:r>
      <w:r w:rsidRPr="00A51ADD">
        <w:rPr>
          <w:lang w:val="ru-RU"/>
        </w:rPr>
        <w:t xml:space="preserve"> </w:t>
      </w:r>
      <w:r w:rsidRPr="00A51ADD">
        <w:rPr>
          <w:rStyle w:val="hps"/>
          <w:lang w:val="ru-RU"/>
        </w:rPr>
        <w:t>ПОДГОТОВКА:</w:t>
      </w:r>
      <w:r w:rsidRPr="00A51ADD">
        <w:rPr>
          <w:lang w:val="ru-RU"/>
        </w:rPr>
        <w:br/>
      </w:r>
      <w:proofErr w:type="gramStart"/>
      <w:r>
        <w:rPr>
          <w:rStyle w:val="hps"/>
        </w:rPr>
        <w:t>A</w:t>
      </w:r>
      <w:r w:rsidRPr="00A51ADD">
        <w:rPr>
          <w:rStyle w:val="hps"/>
          <w:lang w:val="ru-RU"/>
        </w:rPr>
        <w:t>.</w:t>
      </w:r>
      <w:r w:rsidRPr="00A51ADD">
        <w:rPr>
          <w:lang w:val="ru-RU"/>
        </w:rPr>
        <w:t xml:space="preserve"> </w:t>
      </w:r>
      <w:r w:rsidRPr="00A51ADD">
        <w:rPr>
          <w:rStyle w:val="hps"/>
          <w:lang w:val="ru-RU"/>
        </w:rPr>
        <w:t>Перед установкой</w:t>
      </w:r>
      <w:r w:rsidRPr="00A51ADD">
        <w:rPr>
          <w:lang w:val="ru-RU"/>
        </w:rPr>
        <w:t xml:space="preserve"> </w:t>
      </w:r>
      <w:r w:rsidRPr="00A51ADD">
        <w:rPr>
          <w:rStyle w:val="hps"/>
          <w:lang w:val="ru-RU"/>
        </w:rPr>
        <w:t>убедитесь, что</w:t>
      </w:r>
      <w:r w:rsidRPr="00A51ADD">
        <w:rPr>
          <w:lang w:val="ru-RU"/>
        </w:rPr>
        <w:t xml:space="preserve"> </w:t>
      </w:r>
      <w:r w:rsidRPr="00A51ADD">
        <w:rPr>
          <w:rStyle w:val="hps"/>
          <w:lang w:val="ru-RU"/>
        </w:rPr>
        <w:t>у вас будет достаточно</w:t>
      </w:r>
      <w:r w:rsidRPr="00A51ADD">
        <w:rPr>
          <w:lang w:val="ru-RU"/>
        </w:rPr>
        <w:t xml:space="preserve"> </w:t>
      </w:r>
      <w:r w:rsidRPr="00A51ADD">
        <w:rPr>
          <w:rStyle w:val="hps"/>
          <w:lang w:val="ru-RU"/>
        </w:rPr>
        <w:t>пространства вокруг</w:t>
      </w:r>
      <w:r w:rsidRPr="00A51ADD">
        <w:rPr>
          <w:lang w:val="ru-RU"/>
        </w:rPr>
        <w:t xml:space="preserve"> </w:t>
      </w:r>
      <w:r w:rsidRPr="00A51ADD">
        <w:rPr>
          <w:rStyle w:val="hps"/>
          <w:lang w:val="ru-RU"/>
        </w:rPr>
        <w:t>элемента.</w:t>
      </w:r>
      <w:proofErr w:type="gramEnd"/>
      <w:r w:rsidRPr="00A51ADD">
        <w:rPr>
          <w:lang w:val="ru-RU"/>
        </w:rPr>
        <w:br/>
      </w:r>
      <w:proofErr w:type="gramStart"/>
      <w:r>
        <w:rPr>
          <w:rStyle w:val="hps"/>
        </w:rPr>
        <w:t>B</w:t>
      </w:r>
      <w:r w:rsidRPr="00A51ADD">
        <w:rPr>
          <w:rStyle w:val="hps"/>
          <w:lang w:val="ru-RU"/>
        </w:rPr>
        <w:t>. Используйте</w:t>
      </w:r>
      <w:r w:rsidRPr="00A51ADD">
        <w:rPr>
          <w:lang w:val="ru-RU"/>
        </w:rPr>
        <w:t xml:space="preserve"> </w:t>
      </w:r>
      <w:r w:rsidRPr="00A51ADD">
        <w:rPr>
          <w:rStyle w:val="hps"/>
          <w:lang w:val="ru-RU"/>
        </w:rPr>
        <w:t>настоящий</w:t>
      </w:r>
      <w:r w:rsidRPr="00A51ADD">
        <w:rPr>
          <w:lang w:val="ru-RU"/>
        </w:rPr>
        <w:t xml:space="preserve"> </w:t>
      </w:r>
      <w:r w:rsidRPr="00A51ADD">
        <w:rPr>
          <w:rStyle w:val="hps"/>
          <w:lang w:val="ru-RU"/>
        </w:rPr>
        <w:t>инструмент</w:t>
      </w:r>
      <w:r w:rsidRPr="00A51ADD">
        <w:rPr>
          <w:lang w:val="ru-RU"/>
        </w:rPr>
        <w:t xml:space="preserve"> </w:t>
      </w:r>
      <w:r w:rsidRPr="00A51ADD">
        <w:rPr>
          <w:rStyle w:val="hps"/>
          <w:lang w:val="ru-RU"/>
        </w:rPr>
        <w:t>для сборки</w:t>
      </w:r>
      <w:r w:rsidRPr="00A51ADD">
        <w:rPr>
          <w:lang w:val="ru-RU"/>
        </w:rPr>
        <w:t>.</w:t>
      </w:r>
      <w:proofErr w:type="gramEnd"/>
      <w:r w:rsidRPr="00A51ADD">
        <w:rPr>
          <w:lang w:val="ru-RU"/>
        </w:rPr>
        <w:br/>
      </w:r>
      <w:proofErr w:type="gramStart"/>
      <w:r>
        <w:rPr>
          <w:rStyle w:val="hps"/>
        </w:rPr>
        <w:t>C</w:t>
      </w:r>
      <w:r w:rsidRPr="00A51ADD">
        <w:rPr>
          <w:rStyle w:val="hps"/>
          <w:lang w:val="ru-RU"/>
        </w:rPr>
        <w:t>.</w:t>
      </w:r>
      <w:r w:rsidRPr="00A51ADD">
        <w:rPr>
          <w:lang w:val="ru-RU"/>
        </w:rPr>
        <w:t xml:space="preserve"> </w:t>
      </w:r>
      <w:r w:rsidRPr="00A51ADD">
        <w:rPr>
          <w:rStyle w:val="hps"/>
          <w:lang w:val="ru-RU"/>
        </w:rPr>
        <w:t>Перед сборкой</w:t>
      </w:r>
      <w:r w:rsidRPr="00A51ADD">
        <w:rPr>
          <w:lang w:val="ru-RU"/>
        </w:rPr>
        <w:t xml:space="preserve"> </w:t>
      </w:r>
      <w:r w:rsidRPr="00A51ADD">
        <w:rPr>
          <w:rStyle w:val="hps"/>
          <w:lang w:val="ru-RU"/>
        </w:rPr>
        <w:t>проверьте</w:t>
      </w:r>
      <w:r w:rsidRPr="00A51ADD">
        <w:rPr>
          <w:lang w:val="ru-RU"/>
        </w:rPr>
        <w:t xml:space="preserve">, все ли </w:t>
      </w:r>
      <w:r w:rsidRPr="00A51ADD">
        <w:rPr>
          <w:rStyle w:val="hps"/>
          <w:lang w:val="ru-RU"/>
        </w:rPr>
        <w:t>необходимые</w:t>
      </w:r>
      <w:r w:rsidRPr="00A51ADD">
        <w:rPr>
          <w:lang w:val="ru-RU"/>
        </w:rPr>
        <w:t xml:space="preserve"> </w:t>
      </w:r>
      <w:r w:rsidRPr="00A51ADD">
        <w:rPr>
          <w:rStyle w:val="hps"/>
          <w:lang w:val="ru-RU"/>
        </w:rPr>
        <w:t>части доступны</w:t>
      </w:r>
      <w:r w:rsidRPr="00A51ADD">
        <w:rPr>
          <w:lang w:val="ru-RU"/>
        </w:rPr>
        <w:t xml:space="preserve"> </w:t>
      </w:r>
      <w:r w:rsidRPr="00A51ADD">
        <w:rPr>
          <w:rStyle w:val="hps"/>
          <w:lang w:val="ru-RU"/>
        </w:rPr>
        <w:t>(</w:t>
      </w:r>
      <w:r w:rsidRPr="00A51ADD">
        <w:rPr>
          <w:lang w:val="ru-RU"/>
        </w:rPr>
        <w:t xml:space="preserve">по указанному выше </w:t>
      </w:r>
      <w:r w:rsidRPr="00A51ADD">
        <w:rPr>
          <w:rStyle w:val="hps"/>
          <w:lang w:val="ru-RU"/>
        </w:rPr>
        <w:t>в этой инструкции</w:t>
      </w:r>
      <w:r w:rsidRPr="00A51ADD">
        <w:rPr>
          <w:lang w:val="ru-RU"/>
        </w:rPr>
        <w:t xml:space="preserve"> </w:t>
      </w:r>
      <w:r w:rsidRPr="00A51ADD">
        <w:rPr>
          <w:rStyle w:val="hps"/>
          <w:lang w:val="ru-RU"/>
        </w:rPr>
        <w:t>вы найдете</w:t>
      </w:r>
      <w:r w:rsidRPr="00A51ADD">
        <w:rPr>
          <w:lang w:val="ru-RU"/>
        </w:rPr>
        <w:t xml:space="preserve"> </w:t>
      </w:r>
      <w:r w:rsidRPr="00A51ADD">
        <w:rPr>
          <w:rStyle w:val="hps"/>
          <w:lang w:val="ru-RU"/>
        </w:rPr>
        <w:t>выноски</w:t>
      </w:r>
      <w:r w:rsidRPr="00A51ADD">
        <w:rPr>
          <w:lang w:val="ru-RU"/>
        </w:rPr>
        <w:t xml:space="preserve"> </w:t>
      </w:r>
      <w:r w:rsidRPr="00A51ADD">
        <w:rPr>
          <w:rStyle w:val="hps"/>
          <w:lang w:val="ru-RU"/>
        </w:rPr>
        <w:t>со всеми</w:t>
      </w:r>
      <w:r w:rsidRPr="00A51ADD">
        <w:rPr>
          <w:lang w:val="ru-RU"/>
        </w:rPr>
        <w:t xml:space="preserve"> </w:t>
      </w:r>
      <w:r w:rsidRPr="00A51ADD">
        <w:rPr>
          <w:rStyle w:val="hps"/>
          <w:lang w:val="ru-RU"/>
        </w:rPr>
        <w:t>одной</w:t>
      </w:r>
      <w:r w:rsidRPr="00A51ADD">
        <w:rPr>
          <w:lang w:val="ru-RU"/>
        </w:rPr>
        <w:t xml:space="preserve"> </w:t>
      </w:r>
      <w:r w:rsidRPr="00A51ADD">
        <w:rPr>
          <w:rStyle w:val="hps"/>
          <w:lang w:val="ru-RU"/>
        </w:rPr>
        <w:t>части</w:t>
      </w:r>
      <w:r w:rsidRPr="00A51ADD">
        <w:rPr>
          <w:lang w:val="ru-RU"/>
        </w:rPr>
        <w:t xml:space="preserve"> </w:t>
      </w:r>
      <w:r w:rsidRPr="00A51ADD">
        <w:rPr>
          <w:rStyle w:val="hps"/>
          <w:lang w:val="ru-RU"/>
        </w:rPr>
        <w:t>(</w:t>
      </w:r>
      <w:r w:rsidRPr="00A51ADD">
        <w:rPr>
          <w:lang w:val="ru-RU"/>
        </w:rPr>
        <w:t xml:space="preserve">обозначены цифрами), которые </w:t>
      </w:r>
      <w:r w:rsidRPr="00A51ADD">
        <w:rPr>
          <w:rStyle w:val="hps"/>
          <w:lang w:val="ru-RU"/>
        </w:rPr>
        <w:t>этот пункт</w:t>
      </w:r>
      <w:r w:rsidRPr="00A51ADD">
        <w:rPr>
          <w:lang w:val="ru-RU"/>
        </w:rPr>
        <w:t xml:space="preserve"> </w:t>
      </w:r>
      <w:r w:rsidRPr="00A51ADD">
        <w:rPr>
          <w:rStyle w:val="hps"/>
          <w:lang w:val="ru-RU"/>
        </w:rPr>
        <w:t>состоит из</w:t>
      </w:r>
      <w:r w:rsidRPr="00A51ADD">
        <w:rPr>
          <w:lang w:val="ru-RU"/>
        </w:rPr>
        <w:t>.</w:t>
      </w:r>
      <w:proofErr w:type="gramEnd"/>
    </w:p>
    <w:p w:rsidR="00BA64A7" w:rsidRDefault="00BA64A7">
      <w:pPr>
        <w:rPr>
          <w:rFonts w:ascii="Arial" w:hAnsi="Arial" w:cs="Arial" w:hint="eastAsia"/>
          <w:b/>
          <w:bCs/>
        </w:rPr>
      </w:pPr>
      <w:proofErr w:type="gramStart"/>
      <w:r>
        <w:rPr>
          <w:rFonts w:ascii="Arial" w:hAnsi="Arial" w:cs="Arial"/>
          <w:b/>
          <w:bCs/>
        </w:rPr>
        <w:t>2.ASSEMBLY</w:t>
      </w:r>
      <w:proofErr w:type="gramEnd"/>
      <w:r>
        <w:rPr>
          <w:rFonts w:ascii="Arial" w:hAnsi="Arial" w:cs="Arial"/>
          <w:b/>
          <w:bCs/>
        </w:rPr>
        <w:t xml:space="preserve"> INSTRUCTION:</w:t>
      </w:r>
    </w:p>
    <w:p w:rsidR="00BA64A7" w:rsidRDefault="00E41830">
      <w:pPr>
        <w:rPr>
          <w:rFonts w:ascii="Arial" w:eastAsia="FangSong_GB2312" w:hAnsi="Arial" w:cs="Arial" w:hint="eastAsia"/>
          <w:b/>
          <w:bCs/>
          <w:kern w:val="0"/>
          <w:szCs w:val="32"/>
        </w:rPr>
      </w:pPr>
      <w:r>
        <w:rPr>
          <w:rFonts w:ascii="Arial" w:hAnsi="Arial" w:cs="Arial"/>
          <w:noProof/>
          <w:sz w:val="20"/>
          <w:lang w:val="ru-RU" w:eastAsia="ru-RU"/>
        </w:rPr>
        <mc:AlternateContent>
          <mc:Choice Requires="wps">
            <w:drawing>
              <wp:anchor distT="0" distB="0" distL="114300" distR="114300" simplePos="0" relativeHeight="251643904" behindDoc="0" locked="0" layoutInCell="1" allowOverlap="1">
                <wp:simplePos x="0" y="0"/>
                <wp:positionH relativeFrom="column">
                  <wp:posOffset>2971800</wp:posOffset>
                </wp:positionH>
                <wp:positionV relativeFrom="paragraph">
                  <wp:posOffset>99060</wp:posOffset>
                </wp:positionV>
                <wp:extent cx="2286000" cy="1485900"/>
                <wp:effectExtent l="0" t="381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85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Pr="00D90E9F" w:rsidRDefault="00D90E9F">
                            <w:pPr>
                              <w:rPr>
                                <w:rFonts w:ascii="Arial" w:eastAsia="FangSong_GB2312" w:hAnsi="Arial" w:cs="Arial"/>
                                <w:kern w:val="0"/>
                                <w:szCs w:val="32"/>
                                <w:lang w:val="ru-RU"/>
                              </w:rPr>
                            </w:pPr>
                            <w:r>
                              <w:rPr>
                                <w:rStyle w:val="hps"/>
                                <w:lang w:val="ru-RU"/>
                              </w:rPr>
                              <w:t>Шаг</w:t>
                            </w:r>
                            <w:r w:rsidRPr="00D90E9F">
                              <w:rPr>
                                <w:rStyle w:val="hps"/>
                                <w:lang w:val="ru-RU"/>
                              </w:rPr>
                              <w:t>.1</w:t>
                            </w:r>
                            <w:r w:rsidRPr="00D90E9F">
                              <w:rPr>
                                <w:lang w:val="ru-RU"/>
                              </w:rPr>
                              <w:t>:</w:t>
                            </w:r>
                            <w:r w:rsidRPr="00D90E9F">
                              <w:rPr>
                                <w:lang w:val="ru-RU"/>
                              </w:rPr>
                              <w:br/>
                            </w:r>
                            <w:r w:rsidRPr="00D90E9F">
                              <w:rPr>
                                <w:rStyle w:val="hps"/>
                                <w:lang w:val="ru-RU"/>
                              </w:rPr>
                              <w:t>Прикрепите</w:t>
                            </w:r>
                            <w:r w:rsidRPr="00D90E9F">
                              <w:rPr>
                                <w:lang w:val="ru-RU"/>
                              </w:rPr>
                              <w:t xml:space="preserve"> </w:t>
                            </w:r>
                            <w:r w:rsidRPr="00D90E9F">
                              <w:rPr>
                                <w:rStyle w:val="hps"/>
                                <w:lang w:val="ru-RU"/>
                              </w:rPr>
                              <w:t>передний стабилизатор</w:t>
                            </w:r>
                            <w:r w:rsidRPr="00D90E9F">
                              <w:rPr>
                                <w:lang w:val="ru-RU"/>
                              </w:rPr>
                              <w:t xml:space="preserve"> </w:t>
                            </w:r>
                            <w:r w:rsidRPr="00D90E9F">
                              <w:rPr>
                                <w:rStyle w:val="hps"/>
                                <w:lang w:val="ru-RU"/>
                              </w:rPr>
                              <w:t>(27) и</w:t>
                            </w:r>
                            <w:r w:rsidRPr="00D90E9F">
                              <w:rPr>
                                <w:lang w:val="ru-RU"/>
                              </w:rPr>
                              <w:t xml:space="preserve"> </w:t>
                            </w:r>
                            <w:r w:rsidRPr="00D90E9F">
                              <w:rPr>
                                <w:rStyle w:val="hps"/>
                                <w:lang w:val="ru-RU"/>
                              </w:rPr>
                              <w:t>задний стабилизатор</w:t>
                            </w:r>
                            <w:r w:rsidRPr="00D90E9F">
                              <w:rPr>
                                <w:lang w:val="ru-RU"/>
                              </w:rPr>
                              <w:t xml:space="preserve"> </w:t>
                            </w:r>
                            <w:r w:rsidRPr="00D90E9F">
                              <w:rPr>
                                <w:rStyle w:val="hps"/>
                                <w:lang w:val="ru-RU"/>
                              </w:rPr>
                              <w:t>(4)</w:t>
                            </w:r>
                            <w:r w:rsidRPr="00D90E9F">
                              <w:rPr>
                                <w:lang w:val="ru-RU"/>
                              </w:rPr>
                              <w:t xml:space="preserve"> </w:t>
                            </w:r>
                            <w:r w:rsidRPr="00D90E9F">
                              <w:rPr>
                                <w:rStyle w:val="hps"/>
                                <w:lang w:val="ru-RU"/>
                              </w:rPr>
                              <w:t>к основной раме</w:t>
                            </w:r>
                            <w:r w:rsidRPr="00D90E9F">
                              <w:rPr>
                                <w:lang w:val="ru-RU"/>
                              </w:rPr>
                              <w:t xml:space="preserve"> </w:t>
                            </w:r>
                            <w:r w:rsidRPr="00D90E9F">
                              <w:rPr>
                                <w:rStyle w:val="hps"/>
                                <w:lang w:val="ru-RU"/>
                              </w:rPr>
                              <w:t>(14) с</w:t>
                            </w:r>
                            <w:r w:rsidRPr="00D90E9F">
                              <w:rPr>
                                <w:lang w:val="ru-RU"/>
                              </w:rPr>
                              <w:t xml:space="preserve"> </w:t>
                            </w:r>
                            <w:r w:rsidRPr="00D90E9F">
                              <w:rPr>
                                <w:rStyle w:val="hps"/>
                                <w:lang w:val="ru-RU"/>
                              </w:rPr>
                              <w:t>болтом (</w:t>
                            </w:r>
                            <w:r w:rsidRPr="00D90E9F">
                              <w:rPr>
                                <w:lang w:val="ru-RU"/>
                              </w:rPr>
                              <w:t xml:space="preserve">26) </w:t>
                            </w:r>
                            <w:r w:rsidRPr="00D90E9F">
                              <w:rPr>
                                <w:rStyle w:val="hps"/>
                                <w:lang w:val="ru-RU"/>
                              </w:rPr>
                              <w:t>и</w:t>
                            </w:r>
                            <w:r w:rsidRPr="00D90E9F">
                              <w:rPr>
                                <w:lang w:val="ru-RU"/>
                              </w:rPr>
                              <w:t xml:space="preserve"> </w:t>
                            </w:r>
                            <w:r w:rsidRPr="00D90E9F">
                              <w:rPr>
                                <w:rStyle w:val="hps"/>
                                <w:lang w:val="ru-RU"/>
                              </w:rPr>
                              <w:t>(5)</w:t>
                            </w:r>
                            <w:r w:rsidRPr="00D90E9F">
                              <w:rPr>
                                <w:lang w:val="ru-RU"/>
                              </w:rPr>
                              <w:t xml:space="preserve">, куполообразные </w:t>
                            </w:r>
                            <w:r w:rsidRPr="00D90E9F">
                              <w:rPr>
                                <w:rStyle w:val="hps"/>
                                <w:lang w:val="ru-RU"/>
                              </w:rPr>
                              <w:t>гайку (</w:t>
                            </w:r>
                            <w:r w:rsidRPr="00D90E9F">
                              <w:rPr>
                                <w:lang w:val="ru-RU"/>
                              </w:rPr>
                              <w:t xml:space="preserve">13) и </w:t>
                            </w:r>
                            <w:r w:rsidRPr="00D90E9F">
                              <w:rPr>
                                <w:rStyle w:val="hps"/>
                                <w:lang w:val="ru-RU"/>
                              </w:rPr>
                              <w:t>шайбы</w:t>
                            </w:r>
                            <w:r w:rsidRPr="00D90E9F">
                              <w:rPr>
                                <w:lang w:val="ru-RU"/>
                              </w:rPr>
                              <w:t xml:space="preserve"> </w:t>
                            </w:r>
                            <w:r w:rsidRPr="00D90E9F">
                              <w:rPr>
                                <w:rStyle w:val="hps"/>
                                <w:lang w:val="ru-RU"/>
                              </w:rPr>
                              <w:t>дуги</w:t>
                            </w:r>
                            <w:r w:rsidRPr="00D90E9F">
                              <w:rPr>
                                <w:lang w:val="ru-RU"/>
                              </w:rPr>
                              <w:t xml:space="preserve"> </w:t>
                            </w:r>
                            <w:r w:rsidRPr="00D90E9F">
                              <w:rPr>
                                <w:rStyle w:val="hps"/>
                                <w:lang w:val="ru-RU"/>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234pt;margin-top:7.8pt;width:180pt;height:1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" stroked="f">
                <v:textbox>
                  <w:txbxContent>
                    <w:p w:rsidR="00BA64A7" w:rsidRPr="00D90E9F" w:rsidRDefault="00D90E9F">
                      <w:pPr>
                        <w:rPr>
                          <w:rFonts w:ascii="Arial" w:eastAsia="FangSong_GB2312" w:hAnsi="Arial" w:cs="Arial"/>
                          <w:kern w:val="0"/>
                          <w:szCs w:val="32"/>
                          <w:lang w:val="ru-RU"/>
                        </w:rPr>
                      </w:pPr>
                      <w:r>
                        <w:rPr>
                          <w:rStyle w:val="hps"/>
                          <w:lang w:val="ru-RU"/>
                        </w:rPr>
                        <w:t>Шаг</w:t>
                      </w:r>
                      <w:r w:rsidRPr="00D90E9F">
                        <w:rPr>
                          <w:rStyle w:val="hps"/>
                          <w:lang w:val="ru-RU"/>
                        </w:rPr>
                        <w:t>.1</w:t>
                      </w:r>
                      <w:r w:rsidRPr="00D90E9F">
                        <w:rPr>
                          <w:lang w:val="ru-RU"/>
                        </w:rPr>
                        <w:t>:</w:t>
                      </w:r>
                      <w:r w:rsidRPr="00D90E9F">
                        <w:rPr>
                          <w:lang w:val="ru-RU"/>
                        </w:rPr>
                        <w:br/>
                      </w:r>
                      <w:r w:rsidRPr="00D90E9F">
                        <w:rPr>
                          <w:rStyle w:val="hps"/>
                          <w:lang w:val="ru-RU"/>
                        </w:rPr>
                        <w:t>Прикрепите</w:t>
                      </w:r>
                      <w:r w:rsidRPr="00D90E9F">
                        <w:rPr>
                          <w:lang w:val="ru-RU"/>
                        </w:rPr>
                        <w:t xml:space="preserve"> </w:t>
                      </w:r>
                      <w:r w:rsidRPr="00D90E9F">
                        <w:rPr>
                          <w:rStyle w:val="hps"/>
                          <w:lang w:val="ru-RU"/>
                        </w:rPr>
                        <w:t>передний стабилизатор</w:t>
                      </w:r>
                      <w:r w:rsidRPr="00D90E9F">
                        <w:rPr>
                          <w:lang w:val="ru-RU"/>
                        </w:rPr>
                        <w:t xml:space="preserve"> </w:t>
                      </w:r>
                      <w:r w:rsidRPr="00D90E9F">
                        <w:rPr>
                          <w:rStyle w:val="hps"/>
                          <w:lang w:val="ru-RU"/>
                        </w:rPr>
                        <w:t>(27) и</w:t>
                      </w:r>
                      <w:r w:rsidRPr="00D90E9F">
                        <w:rPr>
                          <w:lang w:val="ru-RU"/>
                        </w:rPr>
                        <w:t xml:space="preserve"> </w:t>
                      </w:r>
                      <w:r w:rsidRPr="00D90E9F">
                        <w:rPr>
                          <w:rStyle w:val="hps"/>
                          <w:lang w:val="ru-RU"/>
                        </w:rPr>
                        <w:t>задний стабилизатор</w:t>
                      </w:r>
                      <w:r w:rsidRPr="00D90E9F">
                        <w:rPr>
                          <w:lang w:val="ru-RU"/>
                        </w:rPr>
                        <w:t xml:space="preserve"> </w:t>
                      </w:r>
                      <w:r w:rsidRPr="00D90E9F">
                        <w:rPr>
                          <w:rStyle w:val="hps"/>
                          <w:lang w:val="ru-RU"/>
                        </w:rPr>
                        <w:t>(4)</w:t>
                      </w:r>
                      <w:r w:rsidRPr="00D90E9F">
                        <w:rPr>
                          <w:lang w:val="ru-RU"/>
                        </w:rPr>
                        <w:t xml:space="preserve"> </w:t>
                      </w:r>
                      <w:r w:rsidRPr="00D90E9F">
                        <w:rPr>
                          <w:rStyle w:val="hps"/>
                          <w:lang w:val="ru-RU"/>
                        </w:rPr>
                        <w:t>к основной раме</w:t>
                      </w:r>
                      <w:r w:rsidRPr="00D90E9F">
                        <w:rPr>
                          <w:lang w:val="ru-RU"/>
                        </w:rPr>
                        <w:t xml:space="preserve"> </w:t>
                      </w:r>
                      <w:r w:rsidRPr="00D90E9F">
                        <w:rPr>
                          <w:rStyle w:val="hps"/>
                          <w:lang w:val="ru-RU"/>
                        </w:rPr>
                        <w:t>(14) с</w:t>
                      </w:r>
                      <w:r w:rsidRPr="00D90E9F">
                        <w:rPr>
                          <w:lang w:val="ru-RU"/>
                        </w:rPr>
                        <w:t xml:space="preserve"> </w:t>
                      </w:r>
                      <w:r w:rsidRPr="00D90E9F">
                        <w:rPr>
                          <w:rStyle w:val="hps"/>
                          <w:lang w:val="ru-RU"/>
                        </w:rPr>
                        <w:t>болтом (</w:t>
                      </w:r>
                      <w:r w:rsidRPr="00D90E9F">
                        <w:rPr>
                          <w:lang w:val="ru-RU"/>
                        </w:rPr>
                        <w:t xml:space="preserve">26) </w:t>
                      </w:r>
                      <w:r w:rsidRPr="00D90E9F">
                        <w:rPr>
                          <w:rStyle w:val="hps"/>
                          <w:lang w:val="ru-RU"/>
                        </w:rPr>
                        <w:t>и</w:t>
                      </w:r>
                      <w:r w:rsidRPr="00D90E9F">
                        <w:rPr>
                          <w:lang w:val="ru-RU"/>
                        </w:rPr>
                        <w:t xml:space="preserve"> </w:t>
                      </w:r>
                      <w:r w:rsidRPr="00D90E9F">
                        <w:rPr>
                          <w:rStyle w:val="hps"/>
                          <w:lang w:val="ru-RU"/>
                        </w:rPr>
                        <w:t>(5)</w:t>
                      </w:r>
                      <w:r w:rsidRPr="00D90E9F">
                        <w:rPr>
                          <w:lang w:val="ru-RU"/>
                        </w:rPr>
                        <w:t xml:space="preserve">, куполообразные </w:t>
                      </w:r>
                      <w:r w:rsidRPr="00D90E9F">
                        <w:rPr>
                          <w:rStyle w:val="hps"/>
                          <w:lang w:val="ru-RU"/>
                        </w:rPr>
                        <w:t>гайку (</w:t>
                      </w:r>
                      <w:r w:rsidRPr="00D90E9F">
                        <w:rPr>
                          <w:lang w:val="ru-RU"/>
                        </w:rPr>
                        <w:t xml:space="preserve">13) и </w:t>
                      </w:r>
                      <w:r w:rsidRPr="00D90E9F">
                        <w:rPr>
                          <w:rStyle w:val="hps"/>
                          <w:lang w:val="ru-RU"/>
                        </w:rPr>
                        <w:t>шайбы</w:t>
                      </w:r>
                      <w:r w:rsidRPr="00D90E9F">
                        <w:rPr>
                          <w:lang w:val="ru-RU"/>
                        </w:rPr>
                        <w:t xml:space="preserve"> </w:t>
                      </w:r>
                      <w:r w:rsidRPr="00D90E9F">
                        <w:rPr>
                          <w:rStyle w:val="hps"/>
                          <w:lang w:val="ru-RU"/>
                        </w:rPr>
                        <w:t>дуги</w:t>
                      </w:r>
                      <w:r w:rsidRPr="00D90E9F">
                        <w:rPr>
                          <w:lang w:val="ru-RU"/>
                        </w:rPr>
                        <w:t xml:space="preserve"> </w:t>
                      </w:r>
                      <w:r w:rsidRPr="00D90E9F">
                        <w:rPr>
                          <w:rStyle w:val="hps"/>
                          <w:lang w:val="ru-RU"/>
                        </w:rPr>
                        <w:t>(12)</w:t>
                      </w:r>
                    </w:p>
                  </w:txbxContent>
                </v:textbox>
              </v:shape>
            </w:pict>
          </mc:Fallback>
        </mc:AlternateContent>
      </w:r>
      <w:r w:rsidR="00BA64A7">
        <w:rPr>
          <w:rFonts w:ascii="Arial" w:hAnsi="Arial" w:cs="Arial" w:hint="eastAsia"/>
        </w:rPr>
        <w:t xml:space="preserve"> </w:t>
      </w:r>
    </w:p>
    <w:p w:rsidR="00BA64A7" w:rsidRDefault="00E41830">
      <w:pPr>
        <w:rPr>
          <w:rFonts w:ascii="Arial" w:eastAsia="FangSong_GB2312" w:hAnsi="Arial" w:cs="Arial" w:hint="eastAsia"/>
          <w:b/>
          <w:bCs/>
          <w:kern w:val="0"/>
          <w:szCs w:val="32"/>
        </w:rPr>
      </w:pPr>
      <w:r>
        <w:rPr>
          <w:rFonts w:ascii="Arial" w:eastAsia="FangSong_GB2312" w:hAnsi="Arial" w:cs="Arial"/>
          <w:b/>
          <w:bCs/>
          <w:noProof/>
          <w:kern w:val="0"/>
          <w:sz w:val="20"/>
          <w:szCs w:val="32"/>
          <w:lang w:val="ru-RU" w:eastAsia="ru-RU"/>
        </w:rPr>
        <mc:AlternateContent>
          <mc:Choice Requires="wpg">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2514600" cy="1584960"/>
                <wp:effectExtent l="19050" t="19050" r="19050" b="1524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584960"/>
                          <a:chOff x="0" y="0"/>
                          <a:chExt cx="3960" cy="2538"/>
                        </a:xfrm>
                      </wpg:grpSpPr>
                      <pic:pic xmlns:pic="http://schemas.openxmlformats.org/drawingml/2006/picture">
                        <pic:nvPicPr>
                          <pic:cNvPr id="28" name="Picture 15" descr="step001"/>
                          <pic:cNvPicPr>
                            <a:picLocks noChangeAspect="1" noChangeArrowheads="1"/>
                          </pic:cNvPicPr>
                        </pic:nvPicPr>
                        <pic:blipFill>
                          <a:blip r:embed="rId11">
                            <a:extLst>
                              <a:ext uri="{28A0092B-C50C-407E-A947-70E740481C1C}">
                                <a14:useLocalDpi xmlns:a14="http://schemas.microsoft.com/office/drawing/2010/main" val="0"/>
                              </a:ext>
                            </a:extLst>
                          </a:blip>
                          <a:srcRect l="21696" t="22539" r="28484" b="22725"/>
                          <a:stretch>
                            <a:fillRect/>
                          </a:stretch>
                        </pic:blipFill>
                        <pic:spPr bwMode="auto">
                          <a:xfrm>
                            <a:off x="0" y="0"/>
                            <a:ext cx="3960" cy="253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9" name="Text Box 16"/>
                        <wps:cNvSpPr txBox="1">
                          <a:spLocks noChangeArrowheads="1"/>
                        </wps:cNvSpPr>
                        <wps:spPr bwMode="auto">
                          <a:xfrm>
                            <a:off x="0" y="1872"/>
                            <a:ext cx="1080"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hint="eastAsi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4" style="position:absolute;left:0;text-align:left;margin-left:0;margin-top:0;width:198pt;height:124.8pt;z-index:251650048" coordsize="3960,2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vPcRWtt&#10;LcTny44xvc0AWKK8+8D/ABQ03xvqt/Y2dhPbi1TzYpZMYlQttz/s16DQAUUVyXjfxna+CdCfUby3&#10;81nk8qCBTzIaAOtorG8Oa9beJfD1nrFrlIbgZAP5YrZ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yj4x6V4r1rRLDSvDlt59nMSLwRlR/d2de3WvV6KAPnL9nyAQeNNdhPQWXP/&#10;AH8FfRtfOfwE/wCSheIP+vaT/wBHCvoygCOWWOOEu5GyvkX4l+MJPG/iVp4AV02zHl2v+7/e/wCB&#10;GvVfjl44Gl6b/wAIxYDN7fDFyQPuwf3Pq38q5LxJ4JXwf8EonuYf+Jre30Ek/rH8rbU/CgD2D4Sf&#10;8kq8P/8AXBv/AENq7auJ+En/ACSrw/8A9cG/9Dau2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&#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jeJNfs/DGg3Oq374h&#10;t1yfV2/u/jQB5f8AHXxv/ZejHw5ZT/6bfDFz/wBM4PT/AIF/KqP7OI22GvPt3bntxj8Hrj/CehXP&#10;jzU/EvjHWF/c29vNIp9J9nyL/wABGP0rs/2cP+QP4g/66Q/+gtQB7pRRRQAUUUUAFch4+8E2Pjjw&#10;8bOVhFcp+8tbn/nm/wDge9dfRQB8uaB458YfDMXHhyXSjdeVN8qTq5EY/wBg/wB09aXUdW8ZfGDV&#10;rDRGs2sbaPlzGknkr/00kP8AL/69fUVFAGH4X8OWXhPQrfR9PGIohkk9XY/eaty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P40eLP8AhIfGI8Ox3Hk6dp83lsf+m38Tf8B6fia+nK821b4L+Eda&#10;1WfUJ4r6C4uJPMkEM2F3fkcUAZcXjD4eaF8Pbjw7puu2pVbCWIDy2/eyGP733ecmuM+BvizRPDFh&#10;rEWsalBam4eIx7jj+Fq6zW/gd4Q07Q7+9jk1ES29tJKD9o/urn0rgvhH4A0bxrZ6pNqiXRa3kjUe&#10;TNjO7mgD6diljkhDoRsqSq1vbRWdvFbQAJFGmyMelW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L160kvdA1O1iP72e2ljj/4EuK8v+AuhavomkaqdVsZrUyTKsYm&#10;G04XO79a9k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5" type="#_x0000_t75" alt="step001" style="position:absolute;width:3960;height: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IWnBAAAA2wAAAA8AAABkcnMvZG93bnJldi54bWxET02LwjAQvQv7H8IseBFNVRCppmVXEETK&#10;grqXvQ3N2BabSU2i1n9vDsIeH+97nfemFXdyvrGsYDpJQBCXVjdcKfg9bcdLED4ga2wtk4Ineciz&#10;j8EaU20ffKD7MVQihrBPUUEdQpdK6cuaDPqJ7Ygjd7bOYIjQVVI7fMRw08pZkiykwYZjQ40dbWoq&#10;L8ebUVDMf4qn2Zz091xPD3L0dy1Gbq/U8LP/WoEI1Id/8du90wpmcWz8En+Az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LIWnBAAAA2wAAAA8AAAAAAAAAAAAAAAAAnwIA&#10;AGRycy9kb3ducmV2LnhtbFBLBQYAAAAABAAEAPcAAACNAwAAAAA=&#10;" stroked="t" strokeweight="1.5pt">
                  <v:imagedata r:id="rId12" o:title="step001" croptop="14771f" cropbottom="14893f" cropleft="14219f" cropright="18667f"/>
                </v:shape>
                <v:shape id="Text Box 16" o:spid="_x0000_s1036" type="#_x0000_t202" style="position:absolute;top:1872;width:10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hint="eastAsia"/>
                          </w:rPr>
                          <w:t>1</w:t>
                        </w:r>
                      </w:p>
                    </w:txbxContent>
                  </v:textbox>
                </v:shape>
              </v:group>
            </w:pict>
          </mc:Fallback>
        </mc:AlternateContent>
      </w:r>
    </w:p>
    <w:p w:rsidR="00BA64A7" w:rsidRDefault="00BA64A7">
      <w:pPr>
        <w:rPr>
          <w:rFonts w:ascii="Arial" w:eastAsia="FangSong_GB2312" w:hAnsi="Arial" w:cs="Arial" w:hint="eastAsia"/>
          <w:b/>
          <w:bCs/>
          <w:kern w:val="0"/>
          <w:szCs w:val="32"/>
        </w:rPr>
      </w:pPr>
    </w:p>
    <w:p w:rsidR="00BA64A7" w:rsidRDefault="00BA64A7">
      <w:pPr>
        <w:rPr>
          <w:rFonts w:ascii="Arial" w:eastAsia="FangSong_GB2312" w:hAnsi="Arial" w:cs="Arial" w:hint="eastAsia"/>
          <w:b/>
          <w:bCs/>
          <w:kern w:val="0"/>
          <w:szCs w:val="32"/>
        </w:rPr>
      </w:pPr>
    </w:p>
    <w:p w:rsidR="00BA64A7" w:rsidRDefault="00BA64A7">
      <w:pPr>
        <w:rPr>
          <w:rFonts w:ascii="Arial" w:eastAsia="FangSong_GB2312" w:hAnsi="Arial" w:cs="Arial" w:hint="eastAsia"/>
          <w:b/>
          <w:bCs/>
          <w:kern w:val="0"/>
          <w:szCs w:val="32"/>
        </w:rPr>
      </w:pPr>
    </w:p>
    <w:p w:rsidR="00BA64A7" w:rsidRDefault="00BA64A7">
      <w:pPr>
        <w:pStyle w:val="4"/>
        <w:rPr>
          <w:rFonts w:ascii="Arial" w:hAnsi="Arial" w:cs="Arial" w:hint="eastAsia"/>
        </w:rPr>
      </w:pPr>
      <w:r>
        <w:rPr>
          <w:rFonts w:ascii="Arial" w:hAnsi="Arial" w:cs="Arial"/>
        </w:rPr>
        <w:t>BELTS USAGE:</w:t>
      </w:r>
    </w:p>
    <w:p w:rsidR="00BA64A7" w:rsidRDefault="00BA64A7">
      <w:pPr>
        <w:rPr>
          <w:rFonts w:ascii="Arial" w:hAnsi="Arial" w:cs="Arial" w:hint="eastAsia"/>
        </w:rPr>
      </w:pPr>
    </w:p>
    <w:p w:rsidR="00BA64A7" w:rsidRDefault="00BA64A7">
      <w:pPr>
        <w:rPr>
          <w:rFonts w:ascii="Arial" w:hAnsi="Arial" w:cs="Arial" w:hint="eastAsia"/>
        </w:rPr>
      </w:pPr>
      <w:r>
        <w:rPr>
          <w:rFonts w:ascii="Arial" w:hAnsi="Arial" w:cs="Arial" w:hint="eastAsia"/>
        </w:rPr>
        <w:t xml:space="preserve">           </w:t>
      </w:r>
    </w:p>
    <w:p w:rsidR="00BA64A7" w:rsidRDefault="00E41830">
      <w:pPr>
        <w:rPr>
          <w:rFonts w:ascii="Arial" w:hAnsi="Arial" w:cs="Arial" w:hint="eastAsia"/>
        </w:rPr>
      </w:pPr>
      <w:r>
        <w:rPr>
          <w:rFonts w:ascii="Arial" w:hAnsi="Arial" w:cs="Arial"/>
          <w:noProof/>
          <w:sz w:val="20"/>
          <w:lang w:val="ru-RU" w:eastAsia="ru-RU"/>
        </w:rPr>
        <mc:AlternateContent>
          <mc:Choice Requires="wps">
            <w:drawing>
              <wp:anchor distT="0" distB="0" distL="114300" distR="114300" simplePos="0" relativeHeight="251641856" behindDoc="0" locked="0" layoutInCell="1" allowOverlap="1">
                <wp:simplePos x="0" y="0"/>
                <wp:positionH relativeFrom="column">
                  <wp:posOffset>2971800</wp:posOffset>
                </wp:positionH>
                <wp:positionV relativeFrom="paragraph">
                  <wp:posOffset>99060</wp:posOffset>
                </wp:positionV>
                <wp:extent cx="2286000" cy="3169920"/>
                <wp:effectExtent l="0" t="381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69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Pr="00D90E9F" w:rsidRDefault="00D90E9F">
                            <w:pPr>
                              <w:rPr>
                                <w:b/>
                                <w:bCs/>
                                <w:lang w:val="ru-RU"/>
                              </w:rPr>
                            </w:pPr>
                            <w:r>
                              <w:rPr>
                                <w:rStyle w:val="hps"/>
                                <w:lang w:val="ru-RU"/>
                              </w:rPr>
                              <w:t>Шаг</w:t>
                            </w:r>
                            <w:r w:rsidRPr="00D90E9F">
                              <w:rPr>
                                <w:rStyle w:val="hps"/>
                                <w:lang w:val="ru-RU"/>
                              </w:rPr>
                              <w:t>.2</w:t>
                            </w:r>
                            <w:r w:rsidRPr="00D90E9F">
                              <w:rPr>
                                <w:lang w:val="ru-RU"/>
                              </w:rPr>
                              <w:t>:</w:t>
                            </w:r>
                            <w:r w:rsidRPr="00D90E9F">
                              <w:rPr>
                                <w:lang w:val="ru-RU"/>
                              </w:rPr>
                              <w:br/>
                            </w:r>
                            <w:r w:rsidRPr="00D90E9F">
                              <w:rPr>
                                <w:rStyle w:val="hps"/>
                                <w:lang w:val="ru-RU"/>
                              </w:rPr>
                              <w:t>Поместите переднюю</w:t>
                            </w:r>
                            <w:r w:rsidRPr="00D90E9F">
                              <w:rPr>
                                <w:lang w:val="ru-RU"/>
                              </w:rPr>
                              <w:t xml:space="preserve"> </w:t>
                            </w:r>
                            <w:r w:rsidRPr="00D90E9F">
                              <w:rPr>
                                <w:rStyle w:val="hps"/>
                                <w:lang w:val="ru-RU"/>
                              </w:rPr>
                              <w:t>пластиковую крышку</w:t>
                            </w:r>
                            <w:r w:rsidRPr="00D90E9F">
                              <w:rPr>
                                <w:lang w:val="ru-RU"/>
                              </w:rPr>
                              <w:t xml:space="preserve"> </w:t>
                            </w:r>
                            <w:r w:rsidRPr="00D90E9F">
                              <w:rPr>
                                <w:rStyle w:val="hps"/>
                                <w:lang w:val="ru-RU"/>
                              </w:rPr>
                              <w:t>(28)</w:t>
                            </w:r>
                            <w:r w:rsidRPr="00D90E9F">
                              <w:rPr>
                                <w:lang w:val="ru-RU"/>
                              </w:rPr>
                              <w:t xml:space="preserve"> </w:t>
                            </w:r>
                            <w:r w:rsidRPr="00D90E9F">
                              <w:rPr>
                                <w:rStyle w:val="hps"/>
                                <w:lang w:val="ru-RU"/>
                              </w:rPr>
                              <w:t>на несущей трубе</w:t>
                            </w:r>
                            <w:r w:rsidRPr="00D90E9F">
                              <w:rPr>
                                <w:lang w:val="ru-RU"/>
                              </w:rPr>
                              <w:t xml:space="preserve"> </w:t>
                            </w:r>
                            <w:r w:rsidRPr="00D90E9F">
                              <w:rPr>
                                <w:rStyle w:val="hps"/>
                                <w:lang w:val="ru-RU"/>
                              </w:rPr>
                              <w:t>(39)</w:t>
                            </w:r>
                            <w:r w:rsidRPr="00D90E9F">
                              <w:rPr>
                                <w:lang w:val="ru-RU"/>
                              </w:rPr>
                              <w:t xml:space="preserve">, а затем подключить </w:t>
                            </w:r>
                            <w:r w:rsidRPr="00D90E9F">
                              <w:rPr>
                                <w:rStyle w:val="hps"/>
                                <w:lang w:val="ru-RU"/>
                              </w:rPr>
                              <w:t>датчик</w:t>
                            </w:r>
                            <w:r w:rsidRPr="00D90E9F">
                              <w:rPr>
                                <w:lang w:val="ru-RU"/>
                              </w:rPr>
                              <w:t xml:space="preserve"> </w:t>
                            </w:r>
                            <w:r w:rsidRPr="00D90E9F">
                              <w:rPr>
                                <w:rStyle w:val="hps"/>
                                <w:lang w:val="ru-RU"/>
                              </w:rPr>
                              <w:t>А</w:t>
                            </w:r>
                            <w:proofErr w:type="gramStart"/>
                            <w:r w:rsidRPr="00D90E9F">
                              <w:rPr>
                                <w:rStyle w:val="hps"/>
                                <w:lang w:val="ru-RU"/>
                              </w:rPr>
                              <w:t>1</w:t>
                            </w:r>
                            <w:proofErr w:type="gramEnd"/>
                            <w:r w:rsidRPr="00D90E9F">
                              <w:rPr>
                                <w:lang w:val="ru-RU"/>
                              </w:rPr>
                              <w:t xml:space="preserve"> </w:t>
                            </w:r>
                            <w:r w:rsidRPr="00D90E9F">
                              <w:rPr>
                                <w:rStyle w:val="hps"/>
                                <w:lang w:val="ru-RU"/>
                              </w:rPr>
                              <w:t>и</w:t>
                            </w:r>
                            <w:r w:rsidRPr="00D90E9F">
                              <w:rPr>
                                <w:lang w:val="ru-RU"/>
                              </w:rPr>
                              <w:t xml:space="preserve"> </w:t>
                            </w:r>
                            <w:r w:rsidRPr="00D90E9F">
                              <w:rPr>
                                <w:rStyle w:val="hps"/>
                                <w:lang w:val="ru-RU"/>
                              </w:rPr>
                              <w:t>А2 и</w:t>
                            </w:r>
                            <w:r w:rsidRPr="00D90E9F">
                              <w:rPr>
                                <w:lang w:val="ru-RU"/>
                              </w:rPr>
                              <w:t xml:space="preserve"> </w:t>
                            </w:r>
                            <w:r w:rsidRPr="00D90E9F">
                              <w:rPr>
                                <w:rStyle w:val="hps"/>
                                <w:lang w:val="ru-RU"/>
                              </w:rPr>
                              <w:t>натяжение тросов</w:t>
                            </w:r>
                            <w:r w:rsidRPr="00D90E9F">
                              <w:rPr>
                                <w:lang w:val="ru-RU"/>
                              </w:rPr>
                              <w:t xml:space="preserve"> </w:t>
                            </w:r>
                            <w:r w:rsidRPr="00D90E9F">
                              <w:rPr>
                                <w:rStyle w:val="hps"/>
                                <w:lang w:val="ru-RU"/>
                              </w:rPr>
                              <w:t>управления, как показано</w:t>
                            </w:r>
                            <w:r w:rsidRPr="00D90E9F">
                              <w:rPr>
                                <w:lang w:val="ru-RU"/>
                              </w:rPr>
                              <w:t xml:space="preserve"> </w:t>
                            </w:r>
                            <w:r w:rsidRPr="00D90E9F">
                              <w:rPr>
                                <w:rStyle w:val="hps"/>
                                <w:lang w:val="ru-RU"/>
                              </w:rPr>
                              <w:t>на Рис.2</w:t>
                            </w:r>
                            <w:r w:rsidRPr="00D90E9F">
                              <w:rPr>
                                <w:lang w:val="ru-RU"/>
                              </w:rPr>
                              <w:t xml:space="preserve"> </w:t>
                            </w:r>
                            <w:r w:rsidRPr="00D90E9F">
                              <w:rPr>
                                <w:rStyle w:val="hps"/>
                                <w:lang w:val="ru-RU"/>
                              </w:rPr>
                              <w:t>и установить</w:t>
                            </w:r>
                            <w:r w:rsidRPr="00D90E9F">
                              <w:rPr>
                                <w:lang w:val="ru-RU"/>
                              </w:rPr>
                              <w:t xml:space="preserve"> </w:t>
                            </w:r>
                            <w:r w:rsidRPr="00D90E9F">
                              <w:rPr>
                                <w:rStyle w:val="hps"/>
                                <w:lang w:val="ru-RU"/>
                              </w:rPr>
                              <w:t>опорную трубу</w:t>
                            </w:r>
                            <w:r w:rsidRPr="00D90E9F">
                              <w:rPr>
                                <w:lang w:val="ru-RU"/>
                              </w:rPr>
                              <w:t xml:space="preserve"> </w:t>
                            </w:r>
                            <w:r w:rsidRPr="00D90E9F">
                              <w:rPr>
                                <w:rStyle w:val="hps"/>
                                <w:lang w:val="ru-RU"/>
                              </w:rPr>
                              <w:t>(39)</w:t>
                            </w:r>
                            <w:r w:rsidRPr="00D90E9F">
                              <w:rPr>
                                <w:lang w:val="ru-RU"/>
                              </w:rPr>
                              <w:t xml:space="preserve"> </w:t>
                            </w:r>
                            <w:r w:rsidRPr="00D90E9F">
                              <w:rPr>
                                <w:rStyle w:val="hps"/>
                                <w:lang w:val="ru-RU"/>
                              </w:rPr>
                              <w:t>на основной раме</w:t>
                            </w:r>
                            <w:r w:rsidRPr="00D90E9F">
                              <w:rPr>
                                <w:lang w:val="ru-RU"/>
                              </w:rPr>
                              <w:t xml:space="preserve"> </w:t>
                            </w:r>
                            <w:r w:rsidRPr="00D90E9F">
                              <w:rPr>
                                <w:rStyle w:val="hps"/>
                                <w:lang w:val="ru-RU"/>
                              </w:rPr>
                              <w:t>(14) с</w:t>
                            </w:r>
                            <w:r w:rsidRPr="00D90E9F">
                              <w:rPr>
                                <w:lang w:val="ru-RU"/>
                              </w:rPr>
                              <w:t xml:space="preserve"> </w:t>
                            </w:r>
                            <w:r w:rsidRPr="00D90E9F">
                              <w:rPr>
                                <w:rStyle w:val="hps"/>
                                <w:lang w:val="ru-RU"/>
                              </w:rPr>
                              <w:t>шайбой</w:t>
                            </w:r>
                            <w:r w:rsidRPr="00D90E9F">
                              <w:rPr>
                                <w:lang w:val="ru-RU"/>
                              </w:rPr>
                              <w:t xml:space="preserve"> </w:t>
                            </w:r>
                            <w:r w:rsidRPr="00D90E9F">
                              <w:rPr>
                                <w:rStyle w:val="hps"/>
                                <w:lang w:val="ru-RU"/>
                              </w:rPr>
                              <w:t>дуги</w:t>
                            </w:r>
                            <w:r w:rsidRPr="00D90E9F">
                              <w:rPr>
                                <w:lang w:val="ru-RU"/>
                              </w:rPr>
                              <w:t xml:space="preserve"> </w:t>
                            </w:r>
                            <w:r w:rsidRPr="00D90E9F">
                              <w:rPr>
                                <w:rStyle w:val="hps"/>
                                <w:lang w:val="ru-RU"/>
                              </w:rPr>
                              <w:t>(13) и</w:t>
                            </w:r>
                            <w:r w:rsidRPr="00D90E9F">
                              <w:rPr>
                                <w:lang w:val="ru-RU"/>
                              </w:rPr>
                              <w:t xml:space="preserve"> </w:t>
                            </w:r>
                            <w:r w:rsidRPr="00D90E9F">
                              <w:rPr>
                                <w:rStyle w:val="hps"/>
                                <w:lang w:val="ru-RU"/>
                              </w:rPr>
                              <w:t>винт (</w:t>
                            </w:r>
                            <w:r w:rsidRPr="00D90E9F">
                              <w:rPr>
                                <w:lang w:val="ru-RU"/>
                              </w:rPr>
                              <w:t xml:space="preserve">22) и </w:t>
                            </w:r>
                            <w:r w:rsidRPr="00D90E9F">
                              <w:rPr>
                                <w:rStyle w:val="hps"/>
                                <w:lang w:val="ru-RU"/>
                              </w:rPr>
                              <w:t>дуги</w:t>
                            </w:r>
                            <w:r w:rsidRPr="00D90E9F">
                              <w:rPr>
                                <w:lang w:val="ru-RU"/>
                              </w:rPr>
                              <w:t xml:space="preserve"> </w:t>
                            </w:r>
                            <w:r w:rsidRPr="00D90E9F">
                              <w:rPr>
                                <w:rStyle w:val="hps"/>
                                <w:lang w:val="ru-RU"/>
                              </w:rPr>
                              <w:t>шайба</w:t>
                            </w:r>
                            <w:r w:rsidRPr="00D90E9F">
                              <w:rPr>
                                <w:lang w:val="ru-RU"/>
                              </w:rPr>
                              <w:t xml:space="preserve"> </w:t>
                            </w:r>
                            <w:r w:rsidRPr="00D90E9F">
                              <w:rPr>
                                <w:rStyle w:val="hps"/>
                                <w:lang w:val="ru-RU"/>
                              </w:rPr>
                              <w:t>(34)</w:t>
                            </w:r>
                            <w:r w:rsidRPr="00D90E9F">
                              <w:rPr>
                                <w:lang w:val="ru-RU"/>
                              </w:rPr>
                              <w:br/>
                            </w:r>
                            <w:r w:rsidRPr="00D90E9F">
                              <w:rPr>
                                <w:lang w:val="ru-RU"/>
                              </w:rPr>
                              <w:br/>
                            </w:r>
                            <w:r w:rsidRPr="00D90E9F">
                              <w:rPr>
                                <w:rStyle w:val="hps"/>
                                <w:lang w:val="ru-RU"/>
                              </w:rPr>
                              <w:t>Внимание</w:t>
                            </w:r>
                            <w:r w:rsidRPr="00D90E9F">
                              <w:rPr>
                                <w:lang w:val="ru-RU"/>
                              </w:rPr>
                              <w:t xml:space="preserve">: </w:t>
                            </w:r>
                            <w:r w:rsidRPr="00D90E9F">
                              <w:rPr>
                                <w:rStyle w:val="hps"/>
                                <w:lang w:val="ru-RU"/>
                              </w:rPr>
                              <w:t>Затянуть болт (</w:t>
                            </w:r>
                            <w:r w:rsidRPr="00D90E9F">
                              <w:rPr>
                                <w:lang w:val="ru-RU"/>
                              </w:rPr>
                              <w:t xml:space="preserve">22) </w:t>
                            </w:r>
                            <w:r w:rsidRPr="00D90E9F">
                              <w:rPr>
                                <w:rStyle w:val="hps"/>
                                <w:lang w:val="ru-RU"/>
                              </w:rPr>
                              <w:t>и дуга</w:t>
                            </w:r>
                            <w:r w:rsidRPr="00D90E9F">
                              <w:rPr>
                                <w:lang w:val="ru-RU"/>
                              </w:rPr>
                              <w:t xml:space="preserve"> </w:t>
                            </w:r>
                            <w:r w:rsidRPr="00D90E9F">
                              <w:rPr>
                                <w:rStyle w:val="hps"/>
                                <w:lang w:val="ru-RU"/>
                              </w:rPr>
                              <w:t>шайбу (</w:t>
                            </w:r>
                            <w:r w:rsidRPr="00D90E9F">
                              <w:rPr>
                                <w:lang w:val="ru-RU"/>
                              </w:rPr>
                              <w:t xml:space="preserve">13) и </w:t>
                            </w:r>
                            <w:r w:rsidRPr="00D90E9F">
                              <w:rPr>
                                <w:rStyle w:val="hps"/>
                                <w:lang w:val="ru-RU"/>
                              </w:rPr>
                              <w:t>изогнутой</w:t>
                            </w:r>
                            <w:r w:rsidRPr="00D90E9F">
                              <w:rPr>
                                <w:lang w:val="ru-RU"/>
                              </w:rPr>
                              <w:t xml:space="preserve"> </w:t>
                            </w:r>
                            <w:r w:rsidRPr="00D90E9F">
                              <w:rPr>
                                <w:rStyle w:val="hps"/>
                                <w:lang w:val="ru-RU"/>
                              </w:rPr>
                              <w:t>шайбой</w:t>
                            </w:r>
                            <w:r w:rsidRPr="00D90E9F">
                              <w:rPr>
                                <w:lang w:val="ru-RU"/>
                              </w:rPr>
                              <w:t xml:space="preserve"> </w:t>
                            </w:r>
                            <w:r w:rsidRPr="00D90E9F">
                              <w:rPr>
                                <w:rStyle w:val="hps"/>
                                <w:lang w:val="ru-RU"/>
                              </w:rPr>
                              <w:t>(34)</w:t>
                            </w:r>
                            <w:r w:rsidRPr="00D90E9F">
                              <w:rPr>
                                <w:lang w:val="ru-RU"/>
                              </w:rPr>
                              <w:t xml:space="preserve"> </w:t>
                            </w:r>
                            <w:r w:rsidRPr="00D90E9F">
                              <w:rPr>
                                <w:rStyle w:val="hps"/>
                                <w:lang w:val="ru-RU"/>
                              </w:rPr>
                              <w:t>после стадии</w:t>
                            </w:r>
                            <w:r w:rsidRPr="00D90E9F">
                              <w:rPr>
                                <w:lang w:val="ru-RU"/>
                              </w:rPr>
                              <w:t xml:space="preserve"> </w:t>
                            </w:r>
                            <w:r w:rsidRPr="00D90E9F">
                              <w:rPr>
                                <w:rStyle w:val="hps"/>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34pt;margin-top:7.8pt;width:180pt;height:249.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" stroked="f">
                <v:textbox>
                  <w:txbxContent>
                    <w:p w:rsidR="00BA64A7" w:rsidRPr="00D90E9F" w:rsidRDefault="00D90E9F">
                      <w:pPr>
                        <w:rPr>
                          <w:b/>
                          <w:bCs/>
                          <w:lang w:val="ru-RU"/>
                        </w:rPr>
                      </w:pPr>
                      <w:r>
                        <w:rPr>
                          <w:rStyle w:val="hps"/>
                          <w:lang w:val="ru-RU"/>
                        </w:rPr>
                        <w:t>Шаг</w:t>
                      </w:r>
                      <w:r w:rsidRPr="00D90E9F">
                        <w:rPr>
                          <w:rStyle w:val="hps"/>
                          <w:lang w:val="ru-RU"/>
                        </w:rPr>
                        <w:t>.2</w:t>
                      </w:r>
                      <w:r w:rsidRPr="00D90E9F">
                        <w:rPr>
                          <w:lang w:val="ru-RU"/>
                        </w:rPr>
                        <w:t>:</w:t>
                      </w:r>
                      <w:r w:rsidRPr="00D90E9F">
                        <w:rPr>
                          <w:lang w:val="ru-RU"/>
                        </w:rPr>
                        <w:br/>
                      </w:r>
                      <w:r w:rsidRPr="00D90E9F">
                        <w:rPr>
                          <w:rStyle w:val="hps"/>
                          <w:lang w:val="ru-RU"/>
                        </w:rPr>
                        <w:t>Поместите переднюю</w:t>
                      </w:r>
                      <w:r w:rsidRPr="00D90E9F">
                        <w:rPr>
                          <w:lang w:val="ru-RU"/>
                        </w:rPr>
                        <w:t xml:space="preserve"> </w:t>
                      </w:r>
                      <w:r w:rsidRPr="00D90E9F">
                        <w:rPr>
                          <w:rStyle w:val="hps"/>
                          <w:lang w:val="ru-RU"/>
                        </w:rPr>
                        <w:t>пластиковую крышку</w:t>
                      </w:r>
                      <w:r w:rsidRPr="00D90E9F">
                        <w:rPr>
                          <w:lang w:val="ru-RU"/>
                        </w:rPr>
                        <w:t xml:space="preserve"> </w:t>
                      </w:r>
                      <w:r w:rsidRPr="00D90E9F">
                        <w:rPr>
                          <w:rStyle w:val="hps"/>
                          <w:lang w:val="ru-RU"/>
                        </w:rPr>
                        <w:t>(28)</w:t>
                      </w:r>
                      <w:r w:rsidRPr="00D90E9F">
                        <w:rPr>
                          <w:lang w:val="ru-RU"/>
                        </w:rPr>
                        <w:t xml:space="preserve"> </w:t>
                      </w:r>
                      <w:r w:rsidRPr="00D90E9F">
                        <w:rPr>
                          <w:rStyle w:val="hps"/>
                          <w:lang w:val="ru-RU"/>
                        </w:rPr>
                        <w:t>на несущей трубе</w:t>
                      </w:r>
                      <w:r w:rsidRPr="00D90E9F">
                        <w:rPr>
                          <w:lang w:val="ru-RU"/>
                        </w:rPr>
                        <w:t xml:space="preserve"> </w:t>
                      </w:r>
                      <w:r w:rsidRPr="00D90E9F">
                        <w:rPr>
                          <w:rStyle w:val="hps"/>
                          <w:lang w:val="ru-RU"/>
                        </w:rPr>
                        <w:t>(39)</w:t>
                      </w:r>
                      <w:r w:rsidRPr="00D90E9F">
                        <w:rPr>
                          <w:lang w:val="ru-RU"/>
                        </w:rPr>
                        <w:t xml:space="preserve">, а затем подключить </w:t>
                      </w:r>
                      <w:r w:rsidRPr="00D90E9F">
                        <w:rPr>
                          <w:rStyle w:val="hps"/>
                          <w:lang w:val="ru-RU"/>
                        </w:rPr>
                        <w:t>датчик</w:t>
                      </w:r>
                      <w:r w:rsidRPr="00D90E9F">
                        <w:rPr>
                          <w:lang w:val="ru-RU"/>
                        </w:rPr>
                        <w:t xml:space="preserve"> </w:t>
                      </w:r>
                      <w:r w:rsidRPr="00D90E9F">
                        <w:rPr>
                          <w:rStyle w:val="hps"/>
                          <w:lang w:val="ru-RU"/>
                        </w:rPr>
                        <w:t>А</w:t>
                      </w:r>
                      <w:proofErr w:type="gramStart"/>
                      <w:r w:rsidRPr="00D90E9F">
                        <w:rPr>
                          <w:rStyle w:val="hps"/>
                          <w:lang w:val="ru-RU"/>
                        </w:rPr>
                        <w:t>1</w:t>
                      </w:r>
                      <w:proofErr w:type="gramEnd"/>
                      <w:r w:rsidRPr="00D90E9F">
                        <w:rPr>
                          <w:lang w:val="ru-RU"/>
                        </w:rPr>
                        <w:t xml:space="preserve"> </w:t>
                      </w:r>
                      <w:r w:rsidRPr="00D90E9F">
                        <w:rPr>
                          <w:rStyle w:val="hps"/>
                          <w:lang w:val="ru-RU"/>
                        </w:rPr>
                        <w:t>и</w:t>
                      </w:r>
                      <w:r w:rsidRPr="00D90E9F">
                        <w:rPr>
                          <w:lang w:val="ru-RU"/>
                        </w:rPr>
                        <w:t xml:space="preserve"> </w:t>
                      </w:r>
                      <w:r w:rsidRPr="00D90E9F">
                        <w:rPr>
                          <w:rStyle w:val="hps"/>
                          <w:lang w:val="ru-RU"/>
                        </w:rPr>
                        <w:t>А2 и</w:t>
                      </w:r>
                      <w:r w:rsidRPr="00D90E9F">
                        <w:rPr>
                          <w:lang w:val="ru-RU"/>
                        </w:rPr>
                        <w:t xml:space="preserve"> </w:t>
                      </w:r>
                      <w:r w:rsidRPr="00D90E9F">
                        <w:rPr>
                          <w:rStyle w:val="hps"/>
                          <w:lang w:val="ru-RU"/>
                        </w:rPr>
                        <w:t>натяжение тросов</w:t>
                      </w:r>
                      <w:r w:rsidRPr="00D90E9F">
                        <w:rPr>
                          <w:lang w:val="ru-RU"/>
                        </w:rPr>
                        <w:t xml:space="preserve"> </w:t>
                      </w:r>
                      <w:r w:rsidRPr="00D90E9F">
                        <w:rPr>
                          <w:rStyle w:val="hps"/>
                          <w:lang w:val="ru-RU"/>
                        </w:rPr>
                        <w:t>управления, как показано</w:t>
                      </w:r>
                      <w:r w:rsidRPr="00D90E9F">
                        <w:rPr>
                          <w:lang w:val="ru-RU"/>
                        </w:rPr>
                        <w:t xml:space="preserve"> </w:t>
                      </w:r>
                      <w:r w:rsidRPr="00D90E9F">
                        <w:rPr>
                          <w:rStyle w:val="hps"/>
                          <w:lang w:val="ru-RU"/>
                        </w:rPr>
                        <w:t>на Рис.2</w:t>
                      </w:r>
                      <w:r w:rsidRPr="00D90E9F">
                        <w:rPr>
                          <w:lang w:val="ru-RU"/>
                        </w:rPr>
                        <w:t xml:space="preserve"> </w:t>
                      </w:r>
                      <w:r w:rsidRPr="00D90E9F">
                        <w:rPr>
                          <w:rStyle w:val="hps"/>
                          <w:lang w:val="ru-RU"/>
                        </w:rPr>
                        <w:t>и установить</w:t>
                      </w:r>
                      <w:r w:rsidRPr="00D90E9F">
                        <w:rPr>
                          <w:lang w:val="ru-RU"/>
                        </w:rPr>
                        <w:t xml:space="preserve"> </w:t>
                      </w:r>
                      <w:r w:rsidRPr="00D90E9F">
                        <w:rPr>
                          <w:rStyle w:val="hps"/>
                          <w:lang w:val="ru-RU"/>
                        </w:rPr>
                        <w:t>опорную трубу</w:t>
                      </w:r>
                      <w:r w:rsidRPr="00D90E9F">
                        <w:rPr>
                          <w:lang w:val="ru-RU"/>
                        </w:rPr>
                        <w:t xml:space="preserve"> </w:t>
                      </w:r>
                      <w:r w:rsidRPr="00D90E9F">
                        <w:rPr>
                          <w:rStyle w:val="hps"/>
                          <w:lang w:val="ru-RU"/>
                        </w:rPr>
                        <w:t>(39)</w:t>
                      </w:r>
                      <w:r w:rsidRPr="00D90E9F">
                        <w:rPr>
                          <w:lang w:val="ru-RU"/>
                        </w:rPr>
                        <w:t xml:space="preserve"> </w:t>
                      </w:r>
                      <w:r w:rsidRPr="00D90E9F">
                        <w:rPr>
                          <w:rStyle w:val="hps"/>
                          <w:lang w:val="ru-RU"/>
                        </w:rPr>
                        <w:t>на основной раме</w:t>
                      </w:r>
                      <w:r w:rsidRPr="00D90E9F">
                        <w:rPr>
                          <w:lang w:val="ru-RU"/>
                        </w:rPr>
                        <w:t xml:space="preserve"> </w:t>
                      </w:r>
                      <w:r w:rsidRPr="00D90E9F">
                        <w:rPr>
                          <w:rStyle w:val="hps"/>
                          <w:lang w:val="ru-RU"/>
                        </w:rPr>
                        <w:t>(14) с</w:t>
                      </w:r>
                      <w:r w:rsidRPr="00D90E9F">
                        <w:rPr>
                          <w:lang w:val="ru-RU"/>
                        </w:rPr>
                        <w:t xml:space="preserve"> </w:t>
                      </w:r>
                      <w:r w:rsidRPr="00D90E9F">
                        <w:rPr>
                          <w:rStyle w:val="hps"/>
                          <w:lang w:val="ru-RU"/>
                        </w:rPr>
                        <w:t>шайбой</w:t>
                      </w:r>
                      <w:r w:rsidRPr="00D90E9F">
                        <w:rPr>
                          <w:lang w:val="ru-RU"/>
                        </w:rPr>
                        <w:t xml:space="preserve"> </w:t>
                      </w:r>
                      <w:r w:rsidRPr="00D90E9F">
                        <w:rPr>
                          <w:rStyle w:val="hps"/>
                          <w:lang w:val="ru-RU"/>
                        </w:rPr>
                        <w:t>дуги</w:t>
                      </w:r>
                      <w:r w:rsidRPr="00D90E9F">
                        <w:rPr>
                          <w:lang w:val="ru-RU"/>
                        </w:rPr>
                        <w:t xml:space="preserve"> </w:t>
                      </w:r>
                      <w:r w:rsidRPr="00D90E9F">
                        <w:rPr>
                          <w:rStyle w:val="hps"/>
                          <w:lang w:val="ru-RU"/>
                        </w:rPr>
                        <w:t>(13) и</w:t>
                      </w:r>
                      <w:r w:rsidRPr="00D90E9F">
                        <w:rPr>
                          <w:lang w:val="ru-RU"/>
                        </w:rPr>
                        <w:t xml:space="preserve"> </w:t>
                      </w:r>
                      <w:r w:rsidRPr="00D90E9F">
                        <w:rPr>
                          <w:rStyle w:val="hps"/>
                          <w:lang w:val="ru-RU"/>
                        </w:rPr>
                        <w:t>винт (</w:t>
                      </w:r>
                      <w:r w:rsidRPr="00D90E9F">
                        <w:rPr>
                          <w:lang w:val="ru-RU"/>
                        </w:rPr>
                        <w:t xml:space="preserve">22) и </w:t>
                      </w:r>
                      <w:r w:rsidRPr="00D90E9F">
                        <w:rPr>
                          <w:rStyle w:val="hps"/>
                          <w:lang w:val="ru-RU"/>
                        </w:rPr>
                        <w:t>дуги</w:t>
                      </w:r>
                      <w:r w:rsidRPr="00D90E9F">
                        <w:rPr>
                          <w:lang w:val="ru-RU"/>
                        </w:rPr>
                        <w:t xml:space="preserve"> </w:t>
                      </w:r>
                      <w:r w:rsidRPr="00D90E9F">
                        <w:rPr>
                          <w:rStyle w:val="hps"/>
                          <w:lang w:val="ru-RU"/>
                        </w:rPr>
                        <w:t>шайба</w:t>
                      </w:r>
                      <w:r w:rsidRPr="00D90E9F">
                        <w:rPr>
                          <w:lang w:val="ru-RU"/>
                        </w:rPr>
                        <w:t xml:space="preserve"> </w:t>
                      </w:r>
                      <w:r w:rsidRPr="00D90E9F">
                        <w:rPr>
                          <w:rStyle w:val="hps"/>
                          <w:lang w:val="ru-RU"/>
                        </w:rPr>
                        <w:t>(34)</w:t>
                      </w:r>
                      <w:r w:rsidRPr="00D90E9F">
                        <w:rPr>
                          <w:lang w:val="ru-RU"/>
                        </w:rPr>
                        <w:br/>
                      </w:r>
                      <w:r w:rsidRPr="00D90E9F">
                        <w:rPr>
                          <w:lang w:val="ru-RU"/>
                        </w:rPr>
                        <w:br/>
                      </w:r>
                      <w:r w:rsidRPr="00D90E9F">
                        <w:rPr>
                          <w:rStyle w:val="hps"/>
                          <w:lang w:val="ru-RU"/>
                        </w:rPr>
                        <w:t>Внимание</w:t>
                      </w:r>
                      <w:r w:rsidRPr="00D90E9F">
                        <w:rPr>
                          <w:lang w:val="ru-RU"/>
                        </w:rPr>
                        <w:t xml:space="preserve">: </w:t>
                      </w:r>
                      <w:r w:rsidRPr="00D90E9F">
                        <w:rPr>
                          <w:rStyle w:val="hps"/>
                          <w:lang w:val="ru-RU"/>
                        </w:rPr>
                        <w:t>Затянуть болт (</w:t>
                      </w:r>
                      <w:r w:rsidRPr="00D90E9F">
                        <w:rPr>
                          <w:lang w:val="ru-RU"/>
                        </w:rPr>
                        <w:t xml:space="preserve">22) </w:t>
                      </w:r>
                      <w:r w:rsidRPr="00D90E9F">
                        <w:rPr>
                          <w:rStyle w:val="hps"/>
                          <w:lang w:val="ru-RU"/>
                        </w:rPr>
                        <w:t>и дуга</w:t>
                      </w:r>
                      <w:r w:rsidRPr="00D90E9F">
                        <w:rPr>
                          <w:lang w:val="ru-RU"/>
                        </w:rPr>
                        <w:t xml:space="preserve"> </w:t>
                      </w:r>
                      <w:r w:rsidRPr="00D90E9F">
                        <w:rPr>
                          <w:rStyle w:val="hps"/>
                          <w:lang w:val="ru-RU"/>
                        </w:rPr>
                        <w:t>шайбу (</w:t>
                      </w:r>
                      <w:r w:rsidRPr="00D90E9F">
                        <w:rPr>
                          <w:lang w:val="ru-RU"/>
                        </w:rPr>
                        <w:t xml:space="preserve">13) и </w:t>
                      </w:r>
                      <w:r w:rsidRPr="00D90E9F">
                        <w:rPr>
                          <w:rStyle w:val="hps"/>
                          <w:lang w:val="ru-RU"/>
                        </w:rPr>
                        <w:t>изогнутой</w:t>
                      </w:r>
                      <w:r w:rsidRPr="00D90E9F">
                        <w:rPr>
                          <w:lang w:val="ru-RU"/>
                        </w:rPr>
                        <w:t xml:space="preserve"> </w:t>
                      </w:r>
                      <w:r w:rsidRPr="00D90E9F">
                        <w:rPr>
                          <w:rStyle w:val="hps"/>
                          <w:lang w:val="ru-RU"/>
                        </w:rPr>
                        <w:t>шайбой</w:t>
                      </w:r>
                      <w:r w:rsidRPr="00D90E9F">
                        <w:rPr>
                          <w:lang w:val="ru-RU"/>
                        </w:rPr>
                        <w:t xml:space="preserve"> </w:t>
                      </w:r>
                      <w:r w:rsidRPr="00D90E9F">
                        <w:rPr>
                          <w:rStyle w:val="hps"/>
                          <w:lang w:val="ru-RU"/>
                        </w:rPr>
                        <w:t>(34)</w:t>
                      </w:r>
                      <w:r w:rsidRPr="00D90E9F">
                        <w:rPr>
                          <w:lang w:val="ru-RU"/>
                        </w:rPr>
                        <w:t xml:space="preserve"> </w:t>
                      </w:r>
                      <w:r w:rsidRPr="00D90E9F">
                        <w:rPr>
                          <w:rStyle w:val="hps"/>
                          <w:lang w:val="ru-RU"/>
                        </w:rPr>
                        <w:t>после стадии</w:t>
                      </w:r>
                      <w:r w:rsidRPr="00D90E9F">
                        <w:rPr>
                          <w:lang w:val="ru-RU"/>
                        </w:rPr>
                        <w:t xml:space="preserve"> </w:t>
                      </w:r>
                      <w:r w:rsidRPr="00D90E9F">
                        <w:rPr>
                          <w:rStyle w:val="hps"/>
                          <w:lang w:val="ru-RU"/>
                        </w:rPr>
                        <w:t>3</w:t>
                      </w:r>
                    </w:p>
                  </w:txbxContent>
                </v:textbox>
              </v:shape>
            </w:pict>
          </mc:Fallback>
        </mc:AlternateContent>
      </w:r>
      <w:r>
        <w:rPr>
          <w:rFonts w:ascii="Arial" w:hAnsi="Arial" w:cs="Arial"/>
          <w:noProof/>
          <w:sz w:val="20"/>
          <w:lang w:val="ru-RU" w:eastAsia="ru-RU"/>
        </w:rPr>
        <w:drawing>
          <wp:anchor distT="0" distB="0" distL="114300" distR="114300" simplePos="0" relativeHeight="251659264" behindDoc="1" locked="0" layoutInCell="1" allowOverlap="1">
            <wp:simplePos x="0" y="0"/>
            <wp:positionH relativeFrom="column">
              <wp:posOffset>5715</wp:posOffset>
            </wp:positionH>
            <wp:positionV relativeFrom="paragraph">
              <wp:posOffset>122555</wp:posOffset>
            </wp:positionV>
            <wp:extent cx="2524125" cy="4037965"/>
            <wp:effectExtent l="19050" t="19050" r="9525" b="635"/>
            <wp:wrapNone/>
            <wp:docPr id="24" name="Рисунок 18" descr="BK2064-step00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K2064-step002 拷贝"/>
                    <pic:cNvPicPr>
                      <a:picLocks noChangeAspect="1" noChangeArrowheads="1"/>
                    </pic:cNvPicPr>
                  </pic:nvPicPr>
                  <pic:blipFill>
                    <a:blip r:embed="rId13" cstate="print">
                      <a:extLst>
                        <a:ext uri="{28A0092B-C50C-407E-A947-70E740481C1C}">
                          <a14:useLocalDpi xmlns:a14="http://schemas.microsoft.com/office/drawing/2010/main" val="0"/>
                        </a:ext>
                      </a:extLst>
                    </a:blip>
                    <a:srcRect l="23727" t="12152" r="45984" b="5042"/>
                    <a:stretch>
                      <a:fillRect/>
                    </a:stretch>
                  </pic:blipFill>
                  <pic:spPr bwMode="auto">
                    <a:xfrm>
                      <a:off x="0" y="0"/>
                      <a:ext cx="2524125" cy="40379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A64A7" w:rsidRDefault="00BA64A7">
      <w:pPr>
        <w:rPr>
          <w:rFonts w:ascii="Arial" w:hAnsi="Arial" w:cs="Arial" w:hint="eastAsia"/>
        </w:rPr>
      </w:pPr>
    </w:p>
    <w:p w:rsidR="00BA64A7" w:rsidRDefault="00BA64A7">
      <w:pPr>
        <w:rPr>
          <w:rFonts w:ascii="Arial" w:hAnsi="Arial" w:cs="Arial" w:hint="eastAsia"/>
        </w:rPr>
      </w:pPr>
    </w:p>
    <w:p w:rsidR="00BA64A7" w:rsidRDefault="00BA64A7">
      <w:pPr>
        <w:rPr>
          <w:rFonts w:ascii="Arial" w:hAnsi="Arial" w:cs="Arial" w:hint="eastAsia"/>
        </w:rPr>
      </w:pPr>
    </w:p>
    <w:p w:rsidR="00BA64A7" w:rsidRDefault="00BA64A7">
      <w:pPr>
        <w:rPr>
          <w:rFonts w:ascii="Arial" w:hAnsi="Arial" w:cs="Arial" w:hint="eastAsia"/>
        </w:rPr>
      </w:pPr>
    </w:p>
    <w:p w:rsidR="00BA64A7" w:rsidRDefault="00BA64A7">
      <w:pPr>
        <w:pStyle w:val="1"/>
        <w:rPr>
          <w:rFonts w:ascii="Arial" w:hAnsi="Arial" w:cs="Arial" w:hint="eastAsia"/>
          <w:sz w:val="24"/>
        </w:rPr>
      </w:pPr>
    </w:p>
    <w:p w:rsidR="00BA64A7" w:rsidRDefault="00BA64A7">
      <w:pPr>
        <w:rPr>
          <w:rFonts w:ascii="Arial" w:hAnsi="Arial" w:cs="Arial" w:hint="eastAsia"/>
          <w:b/>
          <w:bCs/>
          <w:sz w:val="20"/>
          <w:lang w:val="ru-RU" w:eastAsia="ru-RU"/>
        </w:rPr>
      </w:pPr>
    </w:p>
    <w:p w:rsidR="00BA64A7" w:rsidRDefault="00BA64A7">
      <w:pPr>
        <w:rPr>
          <w:rFonts w:ascii="Arial" w:hAnsi="Arial" w:cs="Arial" w:hint="eastAsia"/>
          <w:b/>
          <w:bCs/>
          <w:sz w:val="20"/>
          <w:lang w:val="ru-RU" w:eastAsia="ru-RU"/>
        </w:rPr>
      </w:pPr>
    </w:p>
    <w:p w:rsidR="00BA64A7" w:rsidRDefault="00BA64A7">
      <w:pPr>
        <w:rPr>
          <w:rFonts w:ascii="Arial" w:hAnsi="Arial" w:cs="Arial" w:hint="eastAsia"/>
          <w:b/>
          <w:bCs/>
          <w:sz w:val="20"/>
          <w:lang w:val="ru-RU" w:eastAsia="ru-RU"/>
        </w:rPr>
      </w:pPr>
    </w:p>
    <w:p w:rsidR="00BA64A7" w:rsidRDefault="00BA64A7">
      <w:pPr>
        <w:rPr>
          <w:rFonts w:ascii="Arial" w:hAnsi="Arial" w:cs="Arial" w:hint="eastAsia"/>
          <w:b/>
          <w:bCs/>
          <w:sz w:val="20"/>
          <w:lang w:val="ru-RU" w:eastAsia="ru-RU"/>
        </w:rPr>
      </w:pPr>
    </w:p>
    <w:p w:rsidR="00BA64A7" w:rsidRDefault="00BA64A7">
      <w:pPr>
        <w:rPr>
          <w:rFonts w:ascii="Arial" w:hAnsi="Arial" w:cs="Arial" w:hint="eastAsia"/>
          <w:b/>
          <w:bCs/>
          <w:sz w:val="20"/>
          <w:lang w:val="ru-RU" w:eastAsia="ru-RU"/>
        </w:rPr>
      </w:pPr>
    </w:p>
    <w:p w:rsidR="00BA64A7" w:rsidRDefault="00BA64A7">
      <w:pPr>
        <w:rPr>
          <w:rFonts w:ascii="Arial" w:hAnsi="Arial" w:cs="Arial" w:hint="eastAsia"/>
          <w:b/>
          <w:bCs/>
          <w:sz w:val="20"/>
          <w:lang w:val="ru-RU" w:eastAsia="ru-RU"/>
        </w:rPr>
      </w:pPr>
    </w:p>
    <w:p w:rsidR="00BA64A7" w:rsidRDefault="00BA64A7">
      <w:pPr>
        <w:rPr>
          <w:rFonts w:ascii="Arial" w:hAnsi="Arial" w:cs="Arial" w:hint="eastAsia"/>
          <w:b/>
          <w:bCs/>
          <w:sz w:val="20"/>
          <w:lang w:val="ru-RU" w:eastAsia="ru-RU"/>
        </w:rPr>
      </w:pPr>
    </w:p>
    <w:p w:rsidR="00BA64A7" w:rsidRDefault="00BA64A7">
      <w:pPr>
        <w:rPr>
          <w:rFonts w:ascii="Arial" w:hAnsi="Arial" w:cs="Arial" w:hint="eastAsia"/>
          <w:sz w:val="20"/>
          <w:lang w:val="ru-RU" w:eastAsia="ru-RU"/>
        </w:rPr>
      </w:pPr>
      <w:r>
        <w:rPr>
          <w:rFonts w:ascii="Arial" w:hAnsi="Arial" w:cs="Arial" w:hint="eastAsia"/>
          <w:b/>
          <w:bCs/>
          <w:sz w:val="20"/>
          <w:lang w:val="ru-RU" w:eastAsia="ru-RU"/>
        </w:rPr>
        <w:t xml:space="preserve">      </w:t>
      </w:r>
      <w:r>
        <w:rPr>
          <w:rFonts w:ascii="Arial" w:hAnsi="Arial" w:cs="Arial" w:hint="eastAsia"/>
          <w:sz w:val="20"/>
          <w:lang w:val="ru-RU" w:eastAsia="ru-RU"/>
        </w:rPr>
        <w:t xml:space="preserve"> </w:t>
      </w:r>
    </w:p>
    <w:p w:rsidR="00BA64A7" w:rsidRDefault="00BA64A7">
      <w:pPr>
        <w:rPr>
          <w:rFonts w:ascii="Arial" w:hAnsi="Arial" w:cs="Arial" w:hint="eastAsia"/>
          <w:sz w:val="20"/>
          <w:lang w:val="ru-RU" w:eastAsia="ru-RU"/>
        </w:rPr>
      </w:pPr>
    </w:p>
    <w:p w:rsidR="00BA64A7" w:rsidRDefault="00BA64A7">
      <w:pPr>
        <w:rPr>
          <w:rFonts w:ascii="Arial" w:hAnsi="Arial" w:cs="Arial" w:hint="eastAsia"/>
          <w:b/>
          <w:bCs/>
          <w:sz w:val="20"/>
          <w:lang w:val="ru-RU" w:eastAsia="ru-RU"/>
        </w:rPr>
      </w:pPr>
    </w:p>
    <w:p w:rsidR="00BA64A7" w:rsidRDefault="00BA64A7">
      <w:pPr>
        <w:rPr>
          <w:rFonts w:ascii="Arial" w:hAnsi="Arial" w:cs="Arial" w:hint="eastAsia"/>
          <w:b/>
          <w:bCs/>
          <w:sz w:val="22"/>
        </w:rPr>
      </w:pPr>
    </w:p>
    <w:p w:rsidR="00BA64A7" w:rsidRDefault="00BA64A7">
      <w:pPr>
        <w:rPr>
          <w:rFonts w:ascii="Arial" w:hAnsi="Arial" w:cs="Arial" w:hint="eastAsia"/>
          <w:b/>
          <w:bCs/>
          <w:sz w:val="22"/>
        </w:rPr>
      </w:pPr>
    </w:p>
    <w:p w:rsidR="00BA64A7" w:rsidRDefault="00BA64A7">
      <w:pPr>
        <w:rPr>
          <w:rFonts w:ascii="Arial" w:hAnsi="Arial" w:cs="Arial" w:hint="eastAsia"/>
          <w:b/>
          <w:bCs/>
          <w:sz w:val="22"/>
        </w:rPr>
      </w:pPr>
    </w:p>
    <w:p w:rsidR="00BA64A7" w:rsidRDefault="00E41830">
      <w:pPr>
        <w:rPr>
          <w:rFonts w:ascii="Arial" w:hAnsi="Arial" w:cs="Arial" w:hint="eastAsia"/>
          <w:b/>
          <w:bCs/>
          <w:sz w:val="22"/>
        </w:rPr>
      </w:pPr>
      <w:r>
        <w:rPr>
          <w:rFonts w:ascii="Arial" w:hAnsi="Arial" w:cs="Arial"/>
          <w:b/>
          <w:bCs/>
          <w:noProof/>
          <w:sz w:val="20"/>
          <w:lang w:val="ru-RU" w:eastAsia="ru-RU"/>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85800" cy="396240"/>
                <wp:effectExtent l="0" t="0" r="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6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rPr>
                              <w:t>.</w:t>
                            </w:r>
                            <w:r w:rsidR="00BA64A7">
                              <w:rPr>
                                <w:rFonts w:ascii="Arial" w:hAnsi="Arial" w:cs="Arial"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0;margin-top:0;width:54pt;height:3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" stroked="f">
                <v:textbo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rPr>
                        <w:t>.</w:t>
                      </w:r>
                      <w:r w:rsidR="00BA64A7">
                        <w:rPr>
                          <w:rFonts w:ascii="Arial" w:hAnsi="Arial" w:cs="Arial" w:hint="eastAsia"/>
                        </w:rPr>
                        <w:t>2</w:t>
                      </w:r>
                    </w:p>
                  </w:txbxContent>
                </v:textbox>
              </v:shape>
            </w:pict>
          </mc:Fallback>
        </mc:AlternateContent>
      </w:r>
    </w:p>
    <w:p w:rsidR="00BA64A7" w:rsidRDefault="00BA64A7">
      <w:pPr>
        <w:rPr>
          <w:rFonts w:ascii="Arial" w:hAnsi="Arial" w:cs="Arial" w:hint="eastAsia"/>
          <w:b/>
          <w:bCs/>
          <w:sz w:val="22"/>
        </w:rPr>
      </w:pPr>
    </w:p>
    <w:p w:rsidR="00BA64A7" w:rsidRDefault="00BA64A7">
      <w:pPr>
        <w:rPr>
          <w:rFonts w:ascii="Arial" w:hAnsi="Arial" w:cs="Arial" w:hint="eastAsia"/>
          <w:b/>
          <w:bCs/>
          <w:sz w:val="22"/>
        </w:rPr>
      </w:pPr>
    </w:p>
    <w:p w:rsidR="00BA64A7" w:rsidRDefault="00BA64A7">
      <w:pPr>
        <w:rPr>
          <w:rFonts w:ascii="Arial" w:hAnsi="Arial" w:cs="Arial" w:hint="eastAsia"/>
          <w:b/>
          <w:bCs/>
          <w:sz w:val="22"/>
        </w:rPr>
      </w:pPr>
    </w:p>
    <w:p w:rsidR="00D90E9F" w:rsidRDefault="00D90E9F">
      <w:pPr>
        <w:rPr>
          <w:rFonts w:ascii="Arial" w:hAnsi="Arial" w:cs="Arial"/>
          <w:lang w:val="ru-RU"/>
        </w:rPr>
      </w:pPr>
    </w:p>
    <w:p w:rsidR="00D90E9F" w:rsidRDefault="00E41830">
      <w:pPr>
        <w:rPr>
          <w:rFonts w:ascii="Arial" w:hAnsi="Arial" w:cs="Arial"/>
          <w:lang w:val="ru-RU"/>
        </w:rPr>
      </w:pPr>
      <w:r>
        <w:rPr>
          <w:rFonts w:ascii="Arial" w:eastAsia="FangSong_GB2312" w:hAnsi="Arial" w:cs="Arial"/>
          <w:noProof/>
          <w:sz w:val="20"/>
          <w:lang w:val="ru-RU" w:eastAsia="ru-RU"/>
        </w:rPr>
        <mc:AlternateContent>
          <mc:Choice Requires="wps">
            <w:drawing>
              <wp:anchor distT="0" distB="0" distL="114300" distR="114300" simplePos="0" relativeHeight="251652096" behindDoc="0" locked="0" layoutInCell="1" allowOverlap="1">
                <wp:simplePos x="0" y="0"/>
                <wp:positionH relativeFrom="column">
                  <wp:posOffset>-517525</wp:posOffset>
                </wp:positionH>
                <wp:positionV relativeFrom="paragraph">
                  <wp:posOffset>-821690</wp:posOffset>
                </wp:positionV>
                <wp:extent cx="702310" cy="3962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96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Default="00BA64A7">
                            <w:pPr>
                              <w:pStyle w:val="1"/>
                              <w:rPr>
                                <w:rFonts w:ascii="Arial" w:hAnsi="Arial" w:cs="Arial" w:hint="eastAsia"/>
                              </w:rPr>
                            </w:pPr>
                            <w:r>
                              <w:rPr>
                                <w:rFonts w:ascii="Arial" w:hAnsi="Arial" w:cs="Arial"/>
                              </w:rPr>
                              <w:t>FIG.3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40.75pt;margin-top:-64.7pt;width:55.3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" stroked="f">
                <v:textbox>
                  <w:txbxContent>
                    <w:p w:rsidR="00BA64A7" w:rsidRDefault="00BA64A7">
                      <w:pPr>
                        <w:pStyle w:val="1"/>
                        <w:rPr>
                          <w:rFonts w:ascii="Arial" w:hAnsi="Arial" w:cs="Arial" w:hint="eastAsia"/>
                        </w:rPr>
                      </w:pPr>
                      <w:r>
                        <w:rPr>
                          <w:rFonts w:ascii="Arial" w:hAnsi="Arial" w:cs="Arial"/>
                        </w:rPr>
                        <w:t>FIG.3</w:t>
                      </w:r>
                    </w:p>
                  </w:txbxContent>
                </v:textbox>
              </v:shape>
            </w:pict>
          </mc:Fallback>
        </mc:AlternateContent>
      </w:r>
      <w:r>
        <w:rPr>
          <w:rFonts w:ascii="Arial" w:hAnsi="Arial" w:cs="Arial"/>
          <w:b/>
          <w:bCs/>
          <w:noProof/>
          <w:sz w:val="20"/>
          <w:lang w:val="ru-RU" w:eastAsia="ru-RU"/>
        </w:rPr>
        <w:drawing>
          <wp:anchor distT="0" distB="0" distL="114300" distR="114300" simplePos="0" relativeHeight="251660288" behindDoc="1" locked="0" layoutInCell="1" allowOverlap="1">
            <wp:simplePos x="0" y="0"/>
            <wp:positionH relativeFrom="column">
              <wp:posOffset>-800735</wp:posOffset>
            </wp:positionH>
            <wp:positionV relativeFrom="paragraph">
              <wp:posOffset>-250190</wp:posOffset>
            </wp:positionV>
            <wp:extent cx="4229100" cy="2700655"/>
            <wp:effectExtent l="19050" t="19050" r="0" b="4445"/>
            <wp:wrapNone/>
            <wp:docPr id="21" name="Рисунок 21" descr="BK2064-step004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K2064-step004 拷贝"/>
                    <pic:cNvPicPr>
                      <a:picLocks noChangeAspect="1" noChangeArrowheads="1"/>
                    </pic:cNvPicPr>
                  </pic:nvPicPr>
                  <pic:blipFill>
                    <a:blip r:embed="rId14" cstate="print">
                      <a:extLst>
                        <a:ext uri="{28A0092B-C50C-407E-A947-70E740481C1C}">
                          <a14:useLocalDpi xmlns:a14="http://schemas.microsoft.com/office/drawing/2010/main" val="0"/>
                        </a:ext>
                      </a:extLst>
                    </a:blip>
                    <a:srcRect l="8557" t="7921" r="15590" b="7381"/>
                    <a:stretch>
                      <a:fillRect/>
                    </a:stretch>
                  </pic:blipFill>
                  <pic:spPr bwMode="auto">
                    <a:xfrm>
                      <a:off x="0" y="0"/>
                      <a:ext cx="4229100" cy="27006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A64A7" w:rsidRDefault="00BA64A7">
      <w:pPr>
        <w:rPr>
          <w:rFonts w:ascii="Arial" w:eastAsia="FangSong_GB2312" w:hAnsi="Arial" w:cs="Arial"/>
        </w:rPr>
      </w:pPr>
    </w:p>
    <w:p w:rsidR="00BA64A7" w:rsidRDefault="00E41830">
      <w:pPr>
        <w:rPr>
          <w:rFonts w:ascii="Arial" w:eastAsia="FangSong_GB2312" w:hAnsi="Arial" w:cs="Arial" w:hint="eastAsia"/>
        </w:rPr>
      </w:pPr>
      <w:r>
        <w:rPr>
          <w:rFonts w:ascii="Arial" w:eastAsia="FangSong_GB2312" w:hAnsi="Arial" w:cs="Arial"/>
          <w:noProof/>
          <w:sz w:val="20"/>
          <w:lang w:val="ru-RU" w:eastAsia="ru-RU"/>
        </w:rPr>
        <w:drawing>
          <wp:anchor distT="0" distB="0" distL="114300" distR="114300" simplePos="0" relativeHeight="251661312" behindDoc="1" locked="0" layoutInCell="1" allowOverlap="1">
            <wp:simplePos x="0" y="0"/>
            <wp:positionH relativeFrom="column">
              <wp:posOffset>301625</wp:posOffset>
            </wp:positionH>
            <wp:positionV relativeFrom="paragraph">
              <wp:posOffset>5349240</wp:posOffset>
            </wp:positionV>
            <wp:extent cx="1984375" cy="2872740"/>
            <wp:effectExtent l="19050" t="19050" r="0" b="3810"/>
            <wp:wrapNone/>
            <wp:docPr id="22" name="Рисунок 22" descr="BK2064-step00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K2064-step005 拷贝"/>
                    <pic:cNvPicPr>
                      <a:picLocks noChangeAspect="1" noChangeArrowheads="1"/>
                    </pic:cNvPicPr>
                  </pic:nvPicPr>
                  <pic:blipFill>
                    <a:blip r:embed="rId15" cstate="print">
                      <a:extLst>
                        <a:ext uri="{28A0092B-C50C-407E-A947-70E740481C1C}">
                          <a14:useLocalDpi xmlns:a14="http://schemas.microsoft.com/office/drawing/2010/main" val="0"/>
                        </a:ext>
                      </a:extLst>
                    </a:blip>
                    <a:srcRect l="28084" t="9001" r="37375" b="5042"/>
                    <a:stretch>
                      <a:fillRect/>
                    </a:stretch>
                  </pic:blipFill>
                  <pic:spPr bwMode="auto">
                    <a:xfrm>
                      <a:off x="0" y="0"/>
                      <a:ext cx="1984375" cy="28727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FangSong_GB2312" w:hAnsi="Arial" w:cs="Arial"/>
          <w:noProof/>
          <w:sz w:val="20"/>
          <w:lang w:val="ru-RU" w:eastAsia="ru-RU"/>
        </w:rPr>
        <mc:AlternateContent>
          <mc:Choice Requires="wps">
            <w:drawing>
              <wp:anchor distT="0" distB="0" distL="114300" distR="114300" simplePos="0" relativeHeight="251653120" behindDoc="0" locked="0" layoutInCell="1" allowOverlap="1">
                <wp:simplePos x="0" y="0"/>
                <wp:positionH relativeFrom="column">
                  <wp:posOffset>1600200</wp:posOffset>
                </wp:positionH>
                <wp:positionV relativeFrom="paragraph">
                  <wp:posOffset>5448300</wp:posOffset>
                </wp:positionV>
                <wp:extent cx="685800" cy="495300"/>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95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Default="00D90E9F">
                            <w:pPr>
                              <w:pStyle w:val="1"/>
                              <w:rPr>
                                <w:rFonts w:ascii="Arial" w:hAnsi="Arial" w:cs="Arial" w:hint="eastAsia"/>
                              </w:rPr>
                            </w:pPr>
                            <w:r>
                              <w:rPr>
                                <w:rFonts w:ascii="Arial" w:hAnsi="Arial" w:cs="Arial"/>
                              </w:rPr>
                              <w:t>Рис</w:t>
                            </w:r>
                            <w:r w:rsidR="00BA64A7">
                              <w:rPr>
                                <w:rFonts w:ascii="Arial" w:hAnsi="Arial" w:cs="Arial"/>
                              </w:rPr>
                              <w:t>.</w:t>
                            </w:r>
                            <w:r w:rsidR="00BA64A7">
                              <w:rPr>
                                <w:rFonts w:ascii="Arial" w:hAnsi="Arial" w:cs="Arial"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126pt;margin-top:429pt;width:54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" stroked="f">
                <v:textbox>
                  <w:txbxContent>
                    <w:p w:rsidR="00BA64A7" w:rsidRDefault="00D90E9F">
                      <w:pPr>
                        <w:pStyle w:val="1"/>
                        <w:rPr>
                          <w:rFonts w:ascii="Arial" w:hAnsi="Arial" w:cs="Arial" w:hint="eastAsia"/>
                        </w:rPr>
                      </w:pPr>
                      <w:r>
                        <w:rPr>
                          <w:rFonts w:ascii="Arial" w:hAnsi="Arial" w:cs="Arial"/>
                        </w:rPr>
                        <w:t>Рис</w:t>
                      </w:r>
                      <w:r w:rsidR="00BA64A7">
                        <w:rPr>
                          <w:rFonts w:ascii="Arial" w:hAnsi="Arial" w:cs="Arial"/>
                        </w:rPr>
                        <w:t>.</w:t>
                      </w:r>
                      <w:r w:rsidR="00BA64A7">
                        <w:rPr>
                          <w:rFonts w:ascii="Arial" w:hAnsi="Arial" w:cs="Arial" w:hint="eastAsia"/>
                        </w:rPr>
                        <w:t>4</w:t>
                      </w:r>
                    </w:p>
                  </w:txbxContent>
                </v:textbox>
              </v:shape>
            </w:pict>
          </mc:Fallback>
        </mc:AlternateContent>
      </w:r>
      <w:r>
        <w:rPr>
          <w:rFonts w:ascii="Arial" w:hAnsi="Arial" w:cs="Arial"/>
          <w:noProof/>
          <w:sz w:val="20"/>
          <w:lang w:val="ru-RU" w:eastAsia="ru-RU"/>
        </w:rPr>
        <mc:AlternateContent>
          <mc:Choice Requires="wps">
            <w:drawing>
              <wp:anchor distT="0" distB="0" distL="114300" distR="114300" simplePos="0" relativeHeight="251644928" behindDoc="0" locked="0" layoutInCell="1" allowOverlap="1">
                <wp:simplePos x="0" y="0"/>
                <wp:positionH relativeFrom="column">
                  <wp:posOffset>2971800</wp:posOffset>
                </wp:positionH>
                <wp:positionV relativeFrom="paragraph">
                  <wp:posOffset>5448300</wp:posOffset>
                </wp:positionV>
                <wp:extent cx="2286000" cy="1684020"/>
                <wp:effectExtent l="0" t="0" r="0" b="1905"/>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840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Pr="00D90E9F" w:rsidRDefault="00D90E9F">
                            <w:pPr>
                              <w:rPr>
                                <w:rFonts w:ascii="Arial" w:eastAsia="FangSong_GB2312" w:hAnsi="Arial" w:cs="Arial" w:hint="eastAsia"/>
                                <w:kern w:val="0"/>
                                <w:szCs w:val="32"/>
                                <w:lang w:val="ru-RU"/>
                              </w:rPr>
                            </w:pPr>
                            <w:r>
                              <w:rPr>
                                <w:rStyle w:val="hps"/>
                                <w:lang w:val="ru-RU"/>
                              </w:rPr>
                              <w:t>Шаг</w:t>
                            </w:r>
                            <w:r w:rsidRPr="00D90E9F">
                              <w:rPr>
                                <w:rStyle w:val="hps"/>
                                <w:lang w:val="ru-RU"/>
                              </w:rPr>
                              <w:t>.4</w:t>
                            </w:r>
                            <w:proofErr w:type="gramStart"/>
                            <w:r w:rsidRPr="00D90E9F">
                              <w:rPr>
                                <w:lang w:val="ru-RU"/>
                              </w:rPr>
                              <w:br/>
                            </w:r>
                            <w:r w:rsidRPr="00D90E9F">
                              <w:rPr>
                                <w:rStyle w:val="hps"/>
                                <w:lang w:val="ru-RU"/>
                              </w:rPr>
                              <w:t>В</w:t>
                            </w:r>
                            <w:proofErr w:type="gramEnd"/>
                            <w:r w:rsidRPr="00D90E9F">
                              <w:rPr>
                                <w:rStyle w:val="hps"/>
                                <w:lang w:val="ru-RU"/>
                              </w:rPr>
                              <w:t>ставьте левый</w:t>
                            </w:r>
                            <w:r w:rsidRPr="00D90E9F">
                              <w:rPr>
                                <w:lang w:val="ru-RU"/>
                              </w:rPr>
                              <w:t xml:space="preserve"> </w:t>
                            </w:r>
                            <w:r w:rsidRPr="00D90E9F">
                              <w:rPr>
                                <w:rStyle w:val="hps"/>
                                <w:lang w:val="ru-RU"/>
                              </w:rPr>
                              <w:t>руль</w:t>
                            </w:r>
                            <w:r w:rsidRPr="00D90E9F">
                              <w:rPr>
                                <w:lang w:val="ru-RU"/>
                              </w:rPr>
                              <w:t xml:space="preserve"> </w:t>
                            </w:r>
                            <w:r w:rsidRPr="00D90E9F">
                              <w:rPr>
                                <w:rStyle w:val="hps"/>
                                <w:lang w:val="ru-RU"/>
                              </w:rPr>
                              <w:t>(41) и</w:t>
                            </w:r>
                            <w:r w:rsidRPr="00D90E9F">
                              <w:rPr>
                                <w:lang w:val="ru-RU"/>
                              </w:rPr>
                              <w:t xml:space="preserve"> </w:t>
                            </w:r>
                            <w:r w:rsidRPr="00D90E9F">
                              <w:rPr>
                                <w:rStyle w:val="hps"/>
                                <w:lang w:val="ru-RU"/>
                              </w:rPr>
                              <w:t>справа на руле</w:t>
                            </w:r>
                            <w:r w:rsidRPr="00D90E9F">
                              <w:rPr>
                                <w:lang w:val="ru-RU"/>
                              </w:rPr>
                              <w:t xml:space="preserve"> </w:t>
                            </w:r>
                            <w:r w:rsidRPr="00D90E9F">
                              <w:rPr>
                                <w:rStyle w:val="hps"/>
                                <w:lang w:val="ru-RU"/>
                              </w:rPr>
                              <w:t>(29</w:t>
                            </w:r>
                            <w:r w:rsidRPr="00D90E9F">
                              <w:rPr>
                                <w:lang w:val="ru-RU"/>
                              </w:rPr>
                              <w:t xml:space="preserve">) в отверстия </w:t>
                            </w:r>
                            <w:r w:rsidRPr="00D90E9F">
                              <w:rPr>
                                <w:rStyle w:val="hps"/>
                                <w:lang w:val="ru-RU"/>
                              </w:rPr>
                              <w:t>соединительной трубки</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 и</w:t>
                            </w:r>
                            <w:r w:rsidRPr="00D90E9F">
                              <w:rPr>
                                <w:lang w:val="ru-RU"/>
                              </w:rPr>
                              <w:t xml:space="preserve"> </w:t>
                            </w:r>
                            <w:r w:rsidRPr="00D90E9F">
                              <w:rPr>
                                <w:rStyle w:val="hps"/>
                                <w:lang w:val="ru-RU"/>
                              </w:rPr>
                              <w:t>закрепите его с помощью</w:t>
                            </w:r>
                            <w:r w:rsidRPr="00D90E9F">
                              <w:rPr>
                                <w:lang w:val="ru-RU"/>
                              </w:rPr>
                              <w:t xml:space="preserve"> </w:t>
                            </w:r>
                            <w:r w:rsidRPr="00D90E9F">
                              <w:rPr>
                                <w:rStyle w:val="hps"/>
                                <w:lang w:val="ru-RU"/>
                              </w:rPr>
                              <w:t>болтов</w:t>
                            </w:r>
                            <w:r w:rsidRPr="00D90E9F">
                              <w:rPr>
                                <w:lang w:val="ru-RU"/>
                              </w:rPr>
                              <w:t xml:space="preserve"> </w:t>
                            </w:r>
                            <w:r w:rsidRPr="00D90E9F">
                              <w:rPr>
                                <w:rStyle w:val="hps"/>
                                <w:lang w:val="ru-RU"/>
                              </w:rPr>
                              <w:t>(31)</w:t>
                            </w:r>
                            <w:r w:rsidRPr="00D90E9F">
                              <w:rPr>
                                <w:lang w:val="ru-RU"/>
                              </w:rPr>
                              <w:t xml:space="preserve">, куполообразные </w:t>
                            </w:r>
                            <w:r w:rsidRPr="00D90E9F">
                              <w:rPr>
                                <w:rStyle w:val="hps"/>
                                <w:lang w:val="ru-RU"/>
                              </w:rPr>
                              <w:t>гайку (</w:t>
                            </w:r>
                            <w:r w:rsidRPr="00D90E9F">
                              <w:rPr>
                                <w:lang w:val="ru-RU"/>
                              </w:rPr>
                              <w:t xml:space="preserve">12) и </w:t>
                            </w:r>
                            <w:r w:rsidRPr="00D90E9F">
                              <w:rPr>
                                <w:rStyle w:val="hps"/>
                                <w:lang w:val="ru-RU"/>
                              </w:rPr>
                              <w:t>дуги</w:t>
                            </w:r>
                            <w:r w:rsidRPr="00D90E9F">
                              <w:rPr>
                                <w:lang w:val="ru-RU"/>
                              </w:rPr>
                              <w:t xml:space="preserve"> </w:t>
                            </w:r>
                            <w:r w:rsidRPr="00D90E9F">
                              <w:rPr>
                                <w:rStyle w:val="hps"/>
                                <w:lang w:val="ru-RU"/>
                              </w:rPr>
                              <w:t>шайбу (</w:t>
                            </w:r>
                            <w:r w:rsidRPr="00D90E9F">
                              <w:rPr>
                                <w:lang w:val="ru-RU"/>
                              </w:rPr>
                              <w:t>13).</w:t>
                            </w:r>
                            <w:r w:rsidRPr="00D90E9F">
                              <w:rPr>
                                <w:lang w:val="ru-R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left:0;text-align:left;margin-left:234pt;margin-top:429pt;width:180pt;height:132.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" stroked="f">
                <v:textbox>
                  <w:txbxContent>
                    <w:p w:rsidR="00BA64A7" w:rsidRPr="00D90E9F" w:rsidRDefault="00D90E9F">
                      <w:pPr>
                        <w:rPr>
                          <w:rFonts w:ascii="Arial" w:eastAsia="FangSong_GB2312" w:hAnsi="Arial" w:cs="Arial" w:hint="eastAsia"/>
                          <w:kern w:val="0"/>
                          <w:szCs w:val="32"/>
                          <w:lang w:val="ru-RU"/>
                        </w:rPr>
                      </w:pPr>
                      <w:r>
                        <w:rPr>
                          <w:rStyle w:val="hps"/>
                          <w:lang w:val="ru-RU"/>
                        </w:rPr>
                        <w:t>Шаг</w:t>
                      </w:r>
                      <w:r w:rsidRPr="00D90E9F">
                        <w:rPr>
                          <w:rStyle w:val="hps"/>
                          <w:lang w:val="ru-RU"/>
                        </w:rPr>
                        <w:t>.4</w:t>
                      </w:r>
                      <w:proofErr w:type="gramStart"/>
                      <w:r w:rsidRPr="00D90E9F">
                        <w:rPr>
                          <w:lang w:val="ru-RU"/>
                        </w:rPr>
                        <w:br/>
                      </w:r>
                      <w:r w:rsidRPr="00D90E9F">
                        <w:rPr>
                          <w:rStyle w:val="hps"/>
                          <w:lang w:val="ru-RU"/>
                        </w:rPr>
                        <w:t>В</w:t>
                      </w:r>
                      <w:proofErr w:type="gramEnd"/>
                      <w:r w:rsidRPr="00D90E9F">
                        <w:rPr>
                          <w:rStyle w:val="hps"/>
                          <w:lang w:val="ru-RU"/>
                        </w:rPr>
                        <w:t>ставьте левый</w:t>
                      </w:r>
                      <w:r w:rsidRPr="00D90E9F">
                        <w:rPr>
                          <w:lang w:val="ru-RU"/>
                        </w:rPr>
                        <w:t xml:space="preserve"> </w:t>
                      </w:r>
                      <w:r w:rsidRPr="00D90E9F">
                        <w:rPr>
                          <w:rStyle w:val="hps"/>
                          <w:lang w:val="ru-RU"/>
                        </w:rPr>
                        <w:t>руль</w:t>
                      </w:r>
                      <w:r w:rsidRPr="00D90E9F">
                        <w:rPr>
                          <w:lang w:val="ru-RU"/>
                        </w:rPr>
                        <w:t xml:space="preserve"> </w:t>
                      </w:r>
                      <w:r w:rsidRPr="00D90E9F">
                        <w:rPr>
                          <w:rStyle w:val="hps"/>
                          <w:lang w:val="ru-RU"/>
                        </w:rPr>
                        <w:t>(41) и</w:t>
                      </w:r>
                      <w:r w:rsidRPr="00D90E9F">
                        <w:rPr>
                          <w:lang w:val="ru-RU"/>
                        </w:rPr>
                        <w:t xml:space="preserve"> </w:t>
                      </w:r>
                      <w:r w:rsidRPr="00D90E9F">
                        <w:rPr>
                          <w:rStyle w:val="hps"/>
                          <w:lang w:val="ru-RU"/>
                        </w:rPr>
                        <w:t>справа на руле</w:t>
                      </w:r>
                      <w:r w:rsidRPr="00D90E9F">
                        <w:rPr>
                          <w:lang w:val="ru-RU"/>
                        </w:rPr>
                        <w:t xml:space="preserve"> </w:t>
                      </w:r>
                      <w:r w:rsidRPr="00D90E9F">
                        <w:rPr>
                          <w:rStyle w:val="hps"/>
                          <w:lang w:val="ru-RU"/>
                        </w:rPr>
                        <w:t>(29</w:t>
                      </w:r>
                      <w:r w:rsidRPr="00D90E9F">
                        <w:rPr>
                          <w:lang w:val="ru-RU"/>
                        </w:rPr>
                        <w:t xml:space="preserve">) в отверстия </w:t>
                      </w:r>
                      <w:r w:rsidRPr="00D90E9F">
                        <w:rPr>
                          <w:rStyle w:val="hps"/>
                          <w:lang w:val="ru-RU"/>
                        </w:rPr>
                        <w:t>соединительной трубки</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 и</w:t>
                      </w:r>
                      <w:r w:rsidRPr="00D90E9F">
                        <w:rPr>
                          <w:lang w:val="ru-RU"/>
                        </w:rPr>
                        <w:t xml:space="preserve"> </w:t>
                      </w:r>
                      <w:r w:rsidRPr="00D90E9F">
                        <w:rPr>
                          <w:rStyle w:val="hps"/>
                          <w:lang w:val="ru-RU"/>
                        </w:rPr>
                        <w:t>закрепите его с помощью</w:t>
                      </w:r>
                      <w:r w:rsidRPr="00D90E9F">
                        <w:rPr>
                          <w:lang w:val="ru-RU"/>
                        </w:rPr>
                        <w:t xml:space="preserve"> </w:t>
                      </w:r>
                      <w:r w:rsidRPr="00D90E9F">
                        <w:rPr>
                          <w:rStyle w:val="hps"/>
                          <w:lang w:val="ru-RU"/>
                        </w:rPr>
                        <w:t>болтов</w:t>
                      </w:r>
                      <w:r w:rsidRPr="00D90E9F">
                        <w:rPr>
                          <w:lang w:val="ru-RU"/>
                        </w:rPr>
                        <w:t xml:space="preserve"> </w:t>
                      </w:r>
                      <w:r w:rsidRPr="00D90E9F">
                        <w:rPr>
                          <w:rStyle w:val="hps"/>
                          <w:lang w:val="ru-RU"/>
                        </w:rPr>
                        <w:t>(31)</w:t>
                      </w:r>
                      <w:r w:rsidRPr="00D90E9F">
                        <w:rPr>
                          <w:lang w:val="ru-RU"/>
                        </w:rPr>
                        <w:t xml:space="preserve">, куполообразные </w:t>
                      </w:r>
                      <w:r w:rsidRPr="00D90E9F">
                        <w:rPr>
                          <w:rStyle w:val="hps"/>
                          <w:lang w:val="ru-RU"/>
                        </w:rPr>
                        <w:t>гайку (</w:t>
                      </w:r>
                      <w:r w:rsidRPr="00D90E9F">
                        <w:rPr>
                          <w:lang w:val="ru-RU"/>
                        </w:rPr>
                        <w:t xml:space="preserve">12) и </w:t>
                      </w:r>
                      <w:r w:rsidRPr="00D90E9F">
                        <w:rPr>
                          <w:rStyle w:val="hps"/>
                          <w:lang w:val="ru-RU"/>
                        </w:rPr>
                        <w:t>дуги</w:t>
                      </w:r>
                      <w:r w:rsidRPr="00D90E9F">
                        <w:rPr>
                          <w:lang w:val="ru-RU"/>
                        </w:rPr>
                        <w:t xml:space="preserve"> </w:t>
                      </w:r>
                      <w:r w:rsidRPr="00D90E9F">
                        <w:rPr>
                          <w:rStyle w:val="hps"/>
                          <w:lang w:val="ru-RU"/>
                        </w:rPr>
                        <w:t>шайбу (</w:t>
                      </w:r>
                      <w:r w:rsidRPr="00D90E9F">
                        <w:rPr>
                          <w:lang w:val="ru-RU"/>
                        </w:rPr>
                        <w:t>13).</w:t>
                      </w:r>
                      <w:r w:rsidRPr="00D90E9F">
                        <w:rPr>
                          <w:lang w:val="ru-RU"/>
                        </w:rPr>
                        <w:br/>
                      </w:r>
                    </w:p>
                  </w:txbxContent>
                </v:textbox>
              </v:shape>
            </w:pict>
          </mc:Fallback>
        </mc:AlternateContent>
      </w:r>
      <w:r>
        <w:rPr>
          <w:rFonts w:ascii="Arial" w:hAnsi="Arial" w:cs="Arial"/>
          <w:noProof/>
          <w:sz w:val="20"/>
          <w:lang w:val="ru-RU" w:eastAsia="ru-RU"/>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2179320</wp:posOffset>
                </wp:positionV>
                <wp:extent cx="5029200" cy="3070860"/>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0708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Default="00D90E9F">
                            <w:pPr>
                              <w:rPr>
                                <w:rFonts w:ascii="Arial" w:eastAsia="FangSong_GB2312" w:hAnsi="Arial" w:cs="Arial" w:hint="eastAsia"/>
                                <w:b/>
                                <w:bCs/>
                                <w:kern w:val="0"/>
                                <w:szCs w:val="32"/>
                              </w:rPr>
                            </w:pPr>
                            <w:r>
                              <w:rPr>
                                <w:rFonts w:ascii="Arial" w:eastAsia="FangSong_GB2312" w:hAnsi="Arial" w:cs="Arial"/>
                                <w:b/>
                                <w:bCs/>
                                <w:kern w:val="0"/>
                                <w:szCs w:val="32"/>
                                <w:lang w:val="ru-RU"/>
                              </w:rPr>
                              <w:t>Шаг</w:t>
                            </w:r>
                            <w:r w:rsidR="00BA64A7">
                              <w:rPr>
                                <w:rFonts w:ascii="Arial" w:eastAsia="FangSong_GB2312" w:hAnsi="Arial" w:cs="Arial"/>
                                <w:b/>
                                <w:bCs/>
                                <w:kern w:val="0"/>
                                <w:szCs w:val="32"/>
                              </w:rPr>
                              <w:t>.3:</w:t>
                            </w:r>
                          </w:p>
                          <w:p w:rsidR="00BA64A7" w:rsidRDefault="00D90E9F" w:rsidP="00D90E9F">
                            <w:r w:rsidRPr="00D90E9F">
                              <w:rPr>
                                <w:rStyle w:val="hps"/>
                                <w:lang w:val="ru-RU"/>
                              </w:rPr>
                              <w:t>Перед тем, как</w:t>
                            </w:r>
                            <w:r w:rsidRPr="00D90E9F">
                              <w:rPr>
                                <w:lang w:val="ru-RU"/>
                              </w:rPr>
                              <w:t xml:space="preserve"> </w:t>
                            </w:r>
                            <w:r w:rsidRPr="00D90E9F">
                              <w:rPr>
                                <w:rStyle w:val="hps"/>
                                <w:lang w:val="ru-RU"/>
                              </w:rPr>
                              <w:t>приступить к сборке</w:t>
                            </w:r>
                            <w:r w:rsidRPr="00D90E9F">
                              <w:rPr>
                                <w:lang w:val="ru-RU"/>
                              </w:rPr>
                              <w:t xml:space="preserve"> </w:t>
                            </w:r>
                            <w:r w:rsidRPr="00D90E9F">
                              <w:rPr>
                                <w:rStyle w:val="hps"/>
                                <w:lang w:val="ru-RU"/>
                              </w:rPr>
                              <w:t>ножной рычаг</w:t>
                            </w:r>
                            <w:r w:rsidRPr="00D90E9F">
                              <w:rPr>
                                <w:lang w:val="ru-RU"/>
                              </w:rPr>
                              <w:t xml:space="preserve"> </w:t>
                            </w:r>
                            <w:r w:rsidRPr="00D90E9F">
                              <w:rPr>
                                <w:rStyle w:val="hps"/>
                                <w:lang w:val="ru-RU"/>
                              </w:rPr>
                              <w:t>(10,</w:t>
                            </w:r>
                            <w:r w:rsidRPr="00D90E9F">
                              <w:rPr>
                                <w:lang w:val="ru-RU"/>
                              </w:rPr>
                              <w:t xml:space="preserve"> </w:t>
                            </w:r>
                            <w:r w:rsidRPr="00D90E9F">
                              <w:rPr>
                                <w:rStyle w:val="hps"/>
                                <w:lang w:val="ru-RU"/>
                              </w:rPr>
                              <w:t>15)</w:t>
                            </w:r>
                            <w:r w:rsidRPr="00D90E9F">
                              <w:rPr>
                                <w:lang w:val="ru-RU"/>
                              </w:rPr>
                              <w:t xml:space="preserve">, убедитесь, что </w:t>
                            </w:r>
                            <w:r w:rsidRPr="00D90E9F">
                              <w:rPr>
                                <w:rStyle w:val="hps"/>
                                <w:lang w:val="ru-RU"/>
                              </w:rPr>
                              <w:t>вы положили</w:t>
                            </w:r>
                            <w:r w:rsidRPr="00D90E9F">
                              <w:rPr>
                                <w:lang w:val="ru-RU"/>
                              </w:rPr>
                              <w:t xml:space="preserve"> </w:t>
                            </w:r>
                            <w:r w:rsidRPr="00D90E9F">
                              <w:rPr>
                                <w:rStyle w:val="hps"/>
                                <w:lang w:val="ru-RU"/>
                              </w:rPr>
                              <w:t>ввода 1</w:t>
                            </w:r>
                            <w:r w:rsidRPr="00D90E9F">
                              <w:rPr>
                                <w:lang w:val="ru-RU"/>
                              </w:rPr>
                              <w:t xml:space="preserve"> </w:t>
                            </w:r>
                            <w:r w:rsidRPr="00D90E9F">
                              <w:rPr>
                                <w:rStyle w:val="hps"/>
                                <w:lang w:val="ru-RU"/>
                              </w:rPr>
                              <w:t>(11)</w:t>
                            </w:r>
                            <w:r w:rsidRPr="00D90E9F">
                              <w:rPr>
                                <w:lang w:val="ru-RU"/>
                              </w:rPr>
                              <w:t xml:space="preserve"> </w:t>
                            </w:r>
                            <w:r w:rsidRPr="00D90E9F">
                              <w:rPr>
                                <w:rStyle w:val="hps"/>
                                <w:lang w:val="ru-RU"/>
                              </w:rPr>
                              <w:t>на ось</w:t>
                            </w:r>
                            <w:r w:rsidRPr="00D90E9F">
                              <w:rPr>
                                <w:lang w:val="ru-RU"/>
                              </w:rPr>
                              <w:t xml:space="preserve"> </w:t>
                            </w:r>
                            <w:r w:rsidRPr="00D90E9F">
                              <w:rPr>
                                <w:rStyle w:val="hps"/>
                                <w:lang w:val="ru-RU"/>
                              </w:rPr>
                              <w:t>вращения</w:t>
                            </w:r>
                            <w:r w:rsidRPr="00D90E9F">
                              <w:rPr>
                                <w:lang w:val="ru-RU"/>
                              </w:rPr>
                              <w:t xml:space="preserve"> </w:t>
                            </w:r>
                            <w:r w:rsidRPr="00D90E9F">
                              <w:rPr>
                                <w:rStyle w:val="hps"/>
                                <w:lang w:val="ru-RU"/>
                              </w:rPr>
                              <w:t>колеса</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w:t>
                            </w:r>
                            <w:r w:rsidRPr="00D90E9F">
                              <w:rPr>
                                <w:lang w:val="ru-RU"/>
                              </w:rPr>
                              <w:t xml:space="preserve"> </w:t>
                            </w:r>
                            <w:r w:rsidRPr="00D90E9F">
                              <w:rPr>
                                <w:rStyle w:val="hps"/>
                                <w:lang w:val="ru-RU"/>
                              </w:rPr>
                              <w:t>Затем</w:t>
                            </w:r>
                            <w:r w:rsidRPr="00D90E9F">
                              <w:rPr>
                                <w:lang w:val="ru-RU"/>
                              </w:rPr>
                              <w:t xml:space="preserve"> </w:t>
                            </w:r>
                            <w:r w:rsidRPr="00D90E9F">
                              <w:rPr>
                                <w:rStyle w:val="hps"/>
                                <w:lang w:val="ru-RU"/>
                              </w:rPr>
                              <w:t>нажмите на</w:t>
                            </w:r>
                            <w:r w:rsidRPr="00D90E9F">
                              <w:rPr>
                                <w:lang w:val="ru-RU"/>
                              </w:rPr>
                              <w:t xml:space="preserve"> </w:t>
                            </w:r>
                            <w:r w:rsidRPr="00D90E9F">
                              <w:rPr>
                                <w:rStyle w:val="hps"/>
                                <w:lang w:val="ru-RU"/>
                              </w:rPr>
                              <w:t>ножной рычаг</w:t>
                            </w:r>
                            <w:r w:rsidRPr="00D90E9F">
                              <w:rPr>
                                <w:lang w:val="ru-RU"/>
                              </w:rPr>
                              <w:t xml:space="preserve"> </w:t>
                            </w:r>
                            <w:r w:rsidRPr="00D90E9F">
                              <w:rPr>
                                <w:rStyle w:val="hps"/>
                                <w:lang w:val="ru-RU"/>
                              </w:rPr>
                              <w:t>(10)</w:t>
                            </w:r>
                            <w:r w:rsidRPr="00D90E9F">
                              <w:rPr>
                                <w:lang w:val="ru-RU"/>
                              </w:rPr>
                              <w:t xml:space="preserve"> </w:t>
                            </w:r>
                            <w:r w:rsidRPr="00D90E9F">
                              <w:rPr>
                                <w:rStyle w:val="hps"/>
                                <w:lang w:val="ru-RU"/>
                              </w:rPr>
                              <w:t xml:space="preserve">на </w:t>
                            </w:r>
                            <w:proofErr w:type="spellStart"/>
                            <w:r w:rsidRPr="00D90E9F">
                              <w:rPr>
                                <w:rStyle w:val="hps"/>
                                <w:lang w:val="ru-RU"/>
                              </w:rPr>
                              <w:t>нем</w:t>
                            </w:r>
                            <w:proofErr w:type="gramStart"/>
                            <w:r w:rsidRPr="00D90E9F">
                              <w:rPr>
                                <w:rStyle w:val="hps"/>
                                <w:lang w:val="ru-RU"/>
                              </w:rPr>
                              <w:t>.</w:t>
                            </w:r>
                            <w:r w:rsidRPr="00D90E9F">
                              <w:rPr>
                                <w:lang w:val="ru-RU"/>
                              </w:rPr>
                              <w:t>Д</w:t>
                            </w:r>
                            <w:proofErr w:type="gramEnd"/>
                            <w:r w:rsidRPr="00D90E9F">
                              <w:rPr>
                                <w:lang w:val="ru-RU"/>
                              </w:rPr>
                              <w:t>ержатель</w:t>
                            </w:r>
                            <w:proofErr w:type="spellEnd"/>
                            <w:r w:rsidRPr="00D90E9F">
                              <w:rPr>
                                <w:lang w:val="ru-RU"/>
                              </w:rPr>
                              <w:t xml:space="preserve"> права </w:t>
                            </w:r>
                            <w:r w:rsidRPr="00D90E9F">
                              <w:rPr>
                                <w:rStyle w:val="hps"/>
                                <w:lang w:val="ru-RU"/>
                              </w:rPr>
                              <w:t>подставка для ног</w:t>
                            </w:r>
                            <w:r w:rsidRPr="00D90E9F">
                              <w:rPr>
                                <w:lang w:val="ru-RU"/>
                              </w:rPr>
                              <w:t xml:space="preserve"> </w:t>
                            </w:r>
                            <w:r w:rsidRPr="00D90E9F">
                              <w:rPr>
                                <w:rStyle w:val="hps"/>
                                <w:lang w:val="ru-RU"/>
                              </w:rPr>
                              <w:t>(15)</w:t>
                            </w:r>
                            <w:r w:rsidRPr="00D90E9F">
                              <w:rPr>
                                <w:lang w:val="ru-RU"/>
                              </w:rPr>
                              <w:t xml:space="preserve"> </w:t>
                            </w:r>
                            <w:r w:rsidRPr="00D90E9F">
                              <w:rPr>
                                <w:rStyle w:val="hps"/>
                                <w:lang w:val="ru-RU"/>
                              </w:rPr>
                              <w:t>будут собраны</w:t>
                            </w:r>
                            <w:r w:rsidRPr="00D90E9F">
                              <w:rPr>
                                <w:lang w:val="ru-RU"/>
                              </w:rPr>
                              <w:t xml:space="preserve"> </w:t>
                            </w:r>
                            <w:r w:rsidRPr="00D90E9F">
                              <w:rPr>
                                <w:rStyle w:val="hps"/>
                                <w:lang w:val="ru-RU"/>
                              </w:rPr>
                              <w:t xml:space="preserve">таким же </w:t>
                            </w:r>
                            <w:proofErr w:type="spellStart"/>
                            <w:r w:rsidRPr="00D90E9F">
                              <w:rPr>
                                <w:rStyle w:val="hps"/>
                                <w:lang w:val="ru-RU"/>
                              </w:rPr>
                              <w:t>образом</w:t>
                            </w:r>
                            <w:r w:rsidRPr="00D90E9F">
                              <w:rPr>
                                <w:lang w:val="ru-RU"/>
                              </w:rPr>
                              <w:t>.Ножной</w:t>
                            </w:r>
                            <w:proofErr w:type="spellEnd"/>
                            <w:r w:rsidRPr="00D90E9F">
                              <w:rPr>
                                <w:lang w:val="ru-RU"/>
                              </w:rPr>
                              <w:t xml:space="preserve"> рычаг </w:t>
                            </w:r>
                            <w:r w:rsidRPr="00D90E9F">
                              <w:rPr>
                                <w:rStyle w:val="hps"/>
                                <w:lang w:val="ru-RU"/>
                              </w:rPr>
                              <w:t>(10,</w:t>
                            </w:r>
                            <w:r w:rsidRPr="00D90E9F">
                              <w:rPr>
                                <w:lang w:val="ru-RU"/>
                              </w:rPr>
                              <w:t xml:space="preserve"> </w:t>
                            </w:r>
                            <w:r w:rsidRPr="00D90E9F">
                              <w:rPr>
                                <w:rStyle w:val="hps"/>
                                <w:lang w:val="ru-RU"/>
                              </w:rPr>
                              <w:t>15)</w:t>
                            </w:r>
                            <w:r w:rsidRPr="00D90E9F">
                              <w:rPr>
                                <w:lang w:val="ru-RU"/>
                              </w:rPr>
                              <w:t xml:space="preserve"> </w:t>
                            </w:r>
                            <w:r w:rsidRPr="00D90E9F">
                              <w:rPr>
                                <w:rStyle w:val="hps"/>
                                <w:lang w:val="ru-RU"/>
                              </w:rPr>
                              <w:t>будет обеспечено</w:t>
                            </w:r>
                            <w:r w:rsidRPr="00D90E9F">
                              <w:rPr>
                                <w:lang w:val="ru-RU"/>
                              </w:rPr>
                              <w:t xml:space="preserve"> </w:t>
                            </w:r>
                            <w:r w:rsidRPr="00D90E9F">
                              <w:rPr>
                                <w:rStyle w:val="hps"/>
                                <w:lang w:val="ru-RU"/>
                              </w:rPr>
                              <w:t>в передней части</w:t>
                            </w:r>
                            <w:r w:rsidRPr="00D90E9F">
                              <w:rPr>
                                <w:lang w:val="ru-RU"/>
                              </w:rPr>
                              <w:t xml:space="preserve"> </w:t>
                            </w:r>
                            <w:r w:rsidRPr="00D90E9F">
                              <w:rPr>
                                <w:rStyle w:val="hps"/>
                                <w:lang w:val="ru-RU"/>
                              </w:rPr>
                              <w:t>с нейлоновой</w:t>
                            </w:r>
                            <w:r w:rsidRPr="00D90E9F">
                              <w:rPr>
                                <w:lang w:val="ru-RU"/>
                              </w:rPr>
                              <w:t xml:space="preserve"> </w:t>
                            </w:r>
                            <w:r w:rsidRPr="00D90E9F">
                              <w:rPr>
                                <w:rStyle w:val="hps"/>
                                <w:lang w:val="ru-RU"/>
                              </w:rPr>
                              <w:t>гайку (1)</w:t>
                            </w:r>
                            <w:r w:rsidRPr="00D90E9F">
                              <w:rPr>
                                <w:lang w:val="ru-RU"/>
                              </w:rPr>
                              <w:t xml:space="preserve">, </w:t>
                            </w:r>
                            <w:r w:rsidRPr="00D90E9F">
                              <w:rPr>
                                <w:rStyle w:val="hps"/>
                                <w:lang w:val="ru-RU"/>
                              </w:rPr>
                              <w:t>плоскую шайбу</w:t>
                            </w:r>
                            <w:r w:rsidRPr="00D90E9F">
                              <w:rPr>
                                <w:lang w:val="ru-RU"/>
                              </w:rPr>
                              <w:t xml:space="preserve"> </w:t>
                            </w:r>
                            <w:r w:rsidRPr="00D90E9F">
                              <w:rPr>
                                <w:rStyle w:val="hps"/>
                                <w:lang w:val="ru-RU"/>
                              </w:rPr>
                              <w:t>(2)</w:t>
                            </w:r>
                            <w:r w:rsidRPr="00D90E9F">
                              <w:rPr>
                                <w:lang w:val="ru-RU"/>
                              </w:rPr>
                              <w:t xml:space="preserve"> </w:t>
                            </w:r>
                            <w:r w:rsidRPr="00D90E9F">
                              <w:rPr>
                                <w:rStyle w:val="hps"/>
                                <w:lang w:val="ru-RU"/>
                              </w:rPr>
                              <w:t>и болт</w:t>
                            </w:r>
                            <w:r w:rsidRPr="00D90E9F">
                              <w:rPr>
                                <w:lang w:val="ru-RU"/>
                              </w:rPr>
                              <w:t xml:space="preserve"> </w:t>
                            </w:r>
                            <w:r w:rsidRPr="00D90E9F">
                              <w:rPr>
                                <w:rStyle w:val="hps"/>
                                <w:lang w:val="ru-RU"/>
                              </w:rPr>
                              <w:t>(18)</w:t>
                            </w:r>
                            <w:r w:rsidRPr="00D90E9F">
                              <w:rPr>
                                <w:lang w:val="ru-RU"/>
                              </w:rPr>
                              <w:t xml:space="preserve"> </w:t>
                            </w:r>
                            <w:r w:rsidRPr="00D90E9F">
                              <w:rPr>
                                <w:rStyle w:val="hps"/>
                                <w:lang w:val="ru-RU"/>
                              </w:rPr>
                              <w:t>стальной трубы</w:t>
                            </w:r>
                            <w:r w:rsidRPr="00D90E9F">
                              <w:rPr>
                                <w:lang w:val="ru-RU"/>
                              </w:rPr>
                              <w:t xml:space="preserve"> </w:t>
                            </w:r>
                            <w:r w:rsidRPr="00D90E9F">
                              <w:rPr>
                                <w:rStyle w:val="hps"/>
                                <w:lang w:val="ru-RU"/>
                              </w:rPr>
                              <w:t>(19),</w:t>
                            </w:r>
                            <w:r w:rsidRPr="00D90E9F">
                              <w:rPr>
                                <w:lang w:val="ru-RU"/>
                              </w:rPr>
                              <w:t xml:space="preserve"> </w:t>
                            </w:r>
                            <w:r w:rsidRPr="00D90E9F">
                              <w:rPr>
                                <w:rStyle w:val="hps"/>
                                <w:lang w:val="ru-RU"/>
                              </w:rPr>
                              <w:t>крышки</w:t>
                            </w:r>
                            <w:r w:rsidRPr="00D90E9F">
                              <w:rPr>
                                <w:lang w:val="ru-RU"/>
                              </w:rPr>
                              <w:t xml:space="preserve"> </w:t>
                            </w:r>
                            <w:r w:rsidRPr="00D90E9F">
                              <w:rPr>
                                <w:rStyle w:val="hps"/>
                                <w:lang w:val="ru-RU"/>
                              </w:rPr>
                              <w:t>(49).</w:t>
                            </w:r>
                            <w:r w:rsidRPr="00D90E9F">
                              <w:rPr>
                                <w:lang w:val="ru-RU"/>
                              </w:rPr>
                              <w:t xml:space="preserve"> </w:t>
                            </w:r>
                            <w:r w:rsidRPr="00D90E9F">
                              <w:rPr>
                                <w:rStyle w:val="hps"/>
                                <w:lang w:val="ru-RU"/>
                              </w:rPr>
                              <w:t>Важно!</w:t>
                            </w:r>
                            <w:r w:rsidRPr="00D90E9F">
                              <w:rPr>
                                <w:lang w:val="ru-RU"/>
                              </w:rPr>
                              <w:t xml:space="preserve"> </w:t>
                            </w:r>
                            <w:r w:rsidRPr="00D90E9F">
                              <w:rPr>
                                <w:rStyle w:val="hps"/>
                                <w:lang w:val="ru-RU"/>
                              </w:rPr>
                              <w:t>Категорически запрещается устанавливать</w:t>
                            </w:r>
                            <w:r w:rsidRPr="00D90E9F">
                              <w:rPr>
                                <w:lang w:val="ru-RU"/>
                              </w:rPr>
                              <w:t xml:space="preserve"> </w:t>
                            </w:r>
                            <w:r w:rsidRPr="00D90E9F">
                              <w:rPr>
                                <w:rStyle w:val="hps"/>
                                <w:lang w:val="ru-RU"/>
                              </w:rPr>
                              <w:t>нейлоновые</w:t>
                            </w:r>
                            <w:r w:rsidRPr="00D90E9F">
                              <w:rPr>
                                <w:lang w:val="ru-RU"/>
                              </w:rPr>
                              <w:t xml:space="preserve"> </w:t>
                            </w:r>
                            <w:r w:rsidRPr="00D90E9F">
                              <w:rPr>
                                <w:rStyle w:val="hps"/>
                                <w:lang w:val="ru-RU"/>
                              </w:rPr>
                              <w:t>гайки</w:t>
                            </w:r>
                            <w:r w:rsidRPr="00D90E9F">
                              <w:rPr>
                                <w:lang w:val="ru-RU"/>
                              </w:rPr>
                              <w:t xml:space="preserve"> </w:t>
                            </w:r>
                            <w:r w:rsidRPr="00D90E9F">
                              <w:rPr>
                                <w:rStyle w:val="hps"/>
                                <w:lang w:val="ru-RU"/>
                              </w:rPr>
                              <w:t>(1)</w:t>
                            </w:r>
                            <w:r w:rsidRPr="00D90E9F">
                              <w:rPr>
                                <w:lang w:val="ru-RU"/>
                              </w:rPr>
                              <w:t xml:space="preserve"> </w:t>
                            </w:r>
                            <w:r w:rsidRPr="00D90E9F">
                              <w:rPr>
                                <w:rStyle w:val="hps"/>
                                <w:lang w:val="ru-RU"/>
                              </w:rPr>
                              <w:t xml:space="preserve">слишком </w:t>
                            </w:r>
                            <w:proofErr w:type="spellStart"/>
                            <w:r w:rsidRPr="00D90E9F">
                              <w:rPr>
                                <w:rStyle w:val="hps"/>
                                <w:lang w:val="ru-RU"/>
                              </w:rPr>
                              <w:t>сильно</w:t>
                            </w:r>
                            <w:proofErr w:type="gramStart"/>
                            <w:r w:rsidRPr="00D90E9F">
                              <w:rPr>
                                <w:rStyle w:val="hps"/>
                                <w:lang w:val="ru-RU"/>
                              </w:rPr>
                              <w:t>.</w:t>
                            </w:r>
                            <w:r w:rsidRPr="00D90E9F">
                              <w:rPr>
                                <w:lang w:val="ru-RU"/>
                              </w:rPr>
                              <w:t>Н</w:t>
                            </w:r>
                            <w:proofErr w:type="gramEnd"/>
                            <w:r w:rsidRPr="00D90E9F">
                              <w:rPr>
                                <w:lang w:val="ru-RU"/>
                              </w:rPr>
                              <w:t>ожной</w:t>
                            </w:r>
                            <w:proofErr w:type="spellEnd"/>
                            <w:r w:rsidRPr="00D90E9F">
                              <w:rPr>
                                <w:lang w:val="ru-RU"/>
                              </w:rPr>
                              <w:t xml:space="preserve"> рычаг </w:t>
                            </w:r>
                            <w:r w:rsidRPr="00D90E9F">
                              <w:rPr>
                                <w:rStyle w:val="hps"/>
                                <w:lang w:val="ru-RU"/>
                              </w:rPr>
                              <w:t>будет собран</w:t>
                            </w:r>
                            <w:r w:rsidRPr="00D90E9F">
                              <w:rPr>
                                <w:lang w:val="ru-RU"/>
                              </w:rPr>
                              <w:t xml:space="preserve"> </w:t>
                            </w:r>
                            <w:r w:rsidRPr="00D90E9F">
                              <w:rPr>
                                <w:rStyle w:val="hps"/>
                                <w:lang w:val="ru-RU"/>
                              </w:rPr>
                              <w:t>на осях</w:t>
                            </w:r>
                            <w:r w:rsidRPr="00D90E9F">
                              <w:rPr>
                                <w:lang w:val="ru-RU"/>
                              </w:rPr>
                              <w:t xml:space="preserve"> </w:t>
                            </w:r>
                            <w:r w:rsidRPr="00D90E9F">
                              <w:rPr>
                                <w:rStyle w:val="hps"/>
                                <w:lang w:val="ru-RU"/>
                              </w:rPr>
                              <w:t>с шайбами</w:t>
                            </w:r>
                            <w:r w:rsidRPr="00D90E9F">
                              <w:rPr>
                                <w:lang w:val="ru-RU"/>
                              </w:rPr>
                              <w:t xml:space="preserve"> </w:t>
                            </w:r>
                            <w:r w:rsidRPr="00D90E9F">
                              <w:rPr>
                                <w:rStyle w:val="hps"/>
                                <w:lang w:val="ru-RU"/>
                              </w:rPr>
                              <w:t>​​2 (8)</w:t>
                            </w:r>
                            <w:r w:rsidRPr="00D90E9F">
                              <w:rPr>
                                <w:lang w:val="ru-RU"/>
                              </w:rPr>
                              <w:t xml:space="preserve">, </w:t>
                            </w:r>
                            <w:r w:rsidRPr="00D90E9F">
                              <w:rPr>
                                <w:rStyle w:val="hps"/>
                                <w:lang w:val="ru-RU"/>
                              </w:rPr>
                              <w:t>нейлоновые</w:t>
                            </w:r>
                            <w:r w:rsidRPr="00D90E9F">
                              <w:rPr>
                                <w:lang w:val="ru-RU"/>
                              </w:rPr>
                              <w:t xml:space="preserve"> </w:t>
                            </w:r>
                            <w:r w:rsidRPr="00D90E9F">
                              <w:rPr>
                                <w:rStyle w:val="hps"/>
                                <w:lang w:val="ru-RU"/>
                              </w:rPr>
                              <w:t>гайки</w:t>
                            </w:r>
                            <w:r w:rsidRPr="00D90E9F">
                              <w:rPr>
                                <w:lang w:val="ru-RU"/>
                              </w:rPr>
                              <w:t xml:space="preserve"> </w:t>
                            </w:r>
                            <w:r w:rsidRPr="00D90E9F">
                              <w:rPr>
                                <w:rStyle w:val="hps"/>
                                <w:lang w:val="ru-RU"/>
                              </w:rPr>
                              <w:t>(7).</w:t>
                            </w:r>
                            <w:r w:rsidRPr="00D90E9F">
                              <w:rPr>
                                <w:lang w:val="ru-RU"/>
                              </w:rPr>
                              <w:t xml:space="preserve"> </w:t>
                            </w:r>
                            <w:r w:rsidRPr="00D90E9F">
                              <w:rPr>
                                <w:rStyle w:val="hps"/>
                                <w:lang w:val="ru-RU"/>
                              </w:rPr>
                              <w:t>Наконец, поставить</w:t>
                            </w:r>
                            <w:r w:rsidRPr="00D90E9F">
                              <w:rPr>
                                <w:lang w:val="ru-RU"/>
                              </w:rPr>
                              <w:t xml:space="preserve"> </w:t>
                            </w:r>
                            <w:r w:rsidRPr="00D90E9F">
                              <w:rPr>
                                <w:rStyle w:val="hps"/>
                                <w:lang w:val="ru-RU"/>
                              </w:rPr>
                              <w:t>заглушку (</w:t>
                            </w:r>
                            <w:r w:rsidRPr="00D90E9F">
                              <w:rPr>
                                <w:lang w:val="ru-RU"/>
                              </w:rPr>
                              <w:t xml:space="preserve">6) на </w:t>
                            </w:r>
                            <w:r w:rsidRPr="00D90E9F">
                              <w:rPr>
                                <w:rStyle w:val="hps"/>
                                <w:lang w:val="ru-RU"/>
                              </w:rPr>
                              <w:t>нейлоновые</w:t>
                            </w:r>
                            <w:r w:rsidRPr="00D90E9F">
                              <w:rPr>
                                <w:lang w:val="ru-RU"/>
                              </w:rPr>
                              <w:t xml:space="preserve"> </w:t>
                            </w:r>
                            <w:r w:rsidRPr="00D90E9F">
                              <w:rPr>
                                <w:rStyle w:val="hps"/>
                                <w:lang w:val="ru-RU"/>
                              </w:rPr>
                              <w:t>гайки</w:t>
                            </w:r>
                            <w:r w:rsidRPr="00D90E9F">
                              <w:rPr>
                                <w:lang w:val="ru-RU"/>
                              </w:rPr>
                              <w:t xml:space="preserve"> </w:t>
                            </w:r>
                            <w:r w:rsidRPr="00D90E9F">
                              <w:rPr>
                                <w:rStyle w:val="hps"/>
                                <w:lang w:val="ru-RU"/>
                              </w:rPr>
                              <w:t>(7).</w:t>
                            </w:r>
                            <w:r w:rsidRPr="00D90E9F">
                              <w:rPr>
                                <w:lang w:val="ru-RU"/>
                              </w:rPr>
                              <w:br/>
                            </w:r>
                            <w:r w:rsidRPr="00D90E9F">
                              <w:rPr>
                                <w:rStyle w:val="hps"/>
                                <w:lang w:val="ru-RU"/>
                              </w:rPr>
                              <w:t>Перед тем, как</w:t>
                            </w:r>
                            <w:r w:rsidRPr="00D90E9F">
                              <w:rPr>
                                <w:lang w:val="ru-RU"/>
                              </w:rPr>
                              <w:t xml:space="preserve"> </w:t>
                            </w:r>
                            <w:r w:rsidRPr="00D90E9F">
                              <w:rPr>
                                <w:rStyle w:val="hps"/>
                                <w:lang w:val="ru-RU"/>
                              </w:rPr>
                              <w:t>приступить к сборке</w:t>
                            </w:r>
                            <w:r w:rsidRPr="00D90E9F">
                              <w:rPr>
                                <w:lang w:val="ru-RU"/>
                              </w:rPr>
                              <w:t xml:space="preserve"> </w:t>
                            </w:r>
                            <w:r w:rsidRPr="00D90E9F">
                              <w:rPr>
                                <w:rStyle w:val="hps"/>
                                <w:lang w:val="ru-RU"/>
                              </w:rPr>
                              <w:t>соединительной трубки</w:t>
                            </w:r>
                            <w:r w:rsidRPr="00D90E9F">
                              <w:rPr>
                                <w:lang w:val="ru-RU"/>
                              </w:rPr>
                              <w:t xml:space="preserve"> </w:t>
                            </w:r>
                            <w:r w:rsidRPr="00D90E9F">
                              <w:rPr>
                                <w:rStyle w:val="hps"/>
                                <w:lang w:val="ru-RU"/>
                              </w:rPr>
                              <w:t>(24)</w:t>
                            </w:r>
                            <w:r w:rsidRPr="00D90E9F">
                              <w:rPr>
                                <w:lang w:val="ru-RU"/>
                              </w:rPr>
                              <w:t xml:space="preserve">, убедитесь, что </w:t>
                            </w:r>
                            <w:r w:rsidRPr="00D90E9F">
                              <w:rPr>
                                <w:rStyle w:val="hps"/>
                                <w:lang w:val="ru-RU"/>
                              </w:rPr>
                              <w:t>вы положили</w:t>
                            </w:r>
                            <w:r w:rsidRPr="00D90E9F">
                              <w:rPr>
                                <w:lang w:val="ru-RU"/>
                              </w:rPr>
                              <w:t xml:space="preserve"> </w:t>
                            </w:r>
                            <w:r w:rsidRPr="00D90E9F">
                              <w:rPr>
                                <w:rStyle w:val="hps"/>
                                <w:lang w:val="ru-RU"/>
                              </w:rPr>
                              <w:t>втулки 2</w:t>
                            </w:r>
                            <w:r w:rsidRPr="00D90E9F">
                              <w:rPr>
                                <w:lang w:val="ru-RU"/>
                              </w:rPr>
                              <w:t xml:space="preserve"> </w:t>
                            </w:r>
                            <w:r w:rsidRPr="00D90E9F">
                              <w:rPr>
                                <w:rStyle w:val="hps"/>
                                <w:lang w:val="ru-RU"/>
                              </w:rPr>
                              <w:t>(37)</w:t>
                            </w:r>
                            <w:r w:rsidRPr="00D90E9F">
                              <w:rPr>
                                <w:lang w:val="ru-RU"/>
                              </w:rPr>
                              <w:t xml:space="preserve"> </w:t>
                            </w:r>
                            <w:r w:rsidRPr="00D90E9F">
                              <w:rPr>
                                <w:rStyle w:val="hps"/>
                                <w:lang w:val="ru-RU"/>
                              </w:rPr>
                              <w:t>на оси</w:t>
                            </w:r>
                            <w:r w:rsidRPr="00D90E9F">
                              <w:rPr>
                                <w:lang w:val="ru-RU"/>
                              </w:rPr>
                              <w:t xml:space="preserve"> </w:t>
                            </w:r>
                            <w:r w:rsidRPr="00D90E9F">
                              <w:rPr>
                                <w:rStyle w:val="hps"/>
                                <w:lang w:val="ru-RU"/>
                              </w:rPr>
                              <w:t>опорной трубе</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w:t>
                            </w:r>
                            <w:r w:rsidRPr="00D90E9F">
                              <w:rPr>
                                <w:lang w:val="ru-RU"/>
                              </w:rPr>
                              <w:t xml:space="preserve"> </w:t>
                            </w:r>
                            <w:r w:rsidRPr="00D90E9F">
                              <w:rPr>
                                <w:rStyle w:val="hps"/>
                                <w:lang w:val="ru-RU"/>
                              </w:rPr>
                              <w:t>После этого</w:t>
                            </w:r>
                            <w:r w:rsidRPr="00D90E9F">
                              <w:rPr>
                                <w:lang w:val="ru-RU"/>
                              </w:rPr>
                              <w:t xml:space="preserve"> </w:t>
                            </w:r>
                            <w:r w:rsidRPr="00D90E9F">
                              <w:rPr>
                                <w:rStyle w:val="hps"/>
                                <w:lang w:val="ru-RU"/>
                              </w:rPr>
                              <w:t>нажать левую</w:t>
                            </w:r>
                            <w:r w:rsidRPr="00D90E9F">
                              <w:rPr>
                                <w:lang w:val="ru-RU"/>
                              </w:rPr>
                              <w:t xml:space="preserve"> </w:t>
                            </w:r>
                            <w:r w:rsidRPr="00D90E9F">
                              <w:rPr>
                                <w:rStyle w:val="hps"/>
                                <w:lang w:val="ru-RU"/>
                              </w:rPr>
                              <w:t>соединительную трубку</w:t>
                            </w:r>
                            <w:r w:rsidRPr="00D90E9F">
                              <w:rPr>
                                <w:lang w:val="ru-RU"/>
                              </w:rPr>
                              <w:t xml:space="preserve"> </w:t>
                            </w:r>
                            <w:r w:rsidRPr="00D90E9F">
                              <w:rPr>
                                <w:rStyle w:val="hps"/>
                                <w:lang w:val="ru-RU"/>
                              </w:rPr>
                              <w:t>(24)</w:t>
                            </w:r>
                            <w:r w:rsidRPr="00D90E9F">
                              <w:rPr>
                                <w:lang w:val="ru-RU"/>
                              </w:rPr>
                              <w:t xml:space="preserve"> </w:t>
                            </w:r>
                            <w:r w:rsidRPr="00D90E9F">
                              <w:rPr>
                                <w:rStyle w:val="hps"/>
                                <w:lang w:val="ru-RU"/>
                              </w:rPr>
                              <w:t xml:space="preserve">на </w:t>
                            </w:r>
                            <w:proofErr w:type="spellStart"/>
                            <w:r w:rsidRPr="00D90E9F">
                              <w:rPr>
                                <w:rStyle w:val="hps"/>
                                <w:lang w:val="ru-RU"/>
                              </w:rPr>
                              <w:t>нем</w:t>
                            </w:r>
                            <w:proofErr w:type="gramStart"/>
                            <w:r w:rsidRPr="00D90E9F">
                              <w:rPr>
                                <w:rStyle w:val="hps"/>
                                <w:lang w:val="ru-RU"/>
                              </w:rPr>
                              <w:t>.</w:t>
                            </w:r>
                            <w:r w:rsidRPr="00D90E9F">
                              <w:rPr>
                                <w:lang w:val="ru-RU"/>
                              </w:rPr>
                              <w:t>С</w:t>
                            </w:r>
                            <w:proofErr w:type="gramEnd"/>
                            <w:r w:rsidRPr="00D90E9F">
                              <w:rPr>
                                <w:lang w:val="ru-RU"/>
                              </w:rPr>
                              <w:t>оединительную</w:t>
                            </w:r>
                            <w:proofErr w:type="spellEnd"/>
                            <w:r w:rsidRPr="00D90E9F">
                              <w:rPr>
                                <w:lang w:val="ru-RU"/>
                              </w:rPr>
                              <w:t xml:space="preserve"> трубку </w:t>
                            </w:r>
                            <w:r w:rsidRPr="00D90E9F">
                              <w:rPr>
                                <w:rStyle w:val="hps"/>
                                <w:lang w:val="ru-RU"/>
                              </w:rPr>
                              <w:t>(24)</w:t>
                            </w:r>
                            <w:r w:rsidRPr="00D90E9F">
                              <w:rPr>
                                <w:lang w:val="ru-RU"/>
                              </w:rPr>
                              <w:t xml:space="preserve"> </w:t>
                            </w:r>
                            <w:r w:rsidRPr="00D90E9F">
                              <w:rPr>
                                <w:rStyle w:val="hps"/>
                                <w:lang w:val="ru-RU"/>
                              </w:rPr>
                              <w:t>будет собран</w:t>
                            </w:r>
                            <w:r w:rsidRPr="00D90E9F">
                              <w:rPr>
                                <w:lang w:val="ru-RU"/>
                              </w:rPr>
                              <w:t xml:space="preserve"> </w:t>
                            </w:r>
                            <w:r w:rsidRPr="00D90E9F">
                              <w:rPr>
                                <w:rStyle w:val="hps"/>
                                <w:lang w:val="ru-RU"/>
                              </w:rPr>
                              <w:t>на оси</w:t>
                            </w:r>
                            <w:r w:rsidRPr="00D90E9F">
                              <w:rPr>
                                <w:lang w:val="ru-RU"/>
                              </w:rPr>
                              <w:t xml:space="preserve"> </w:t>
                            </w:r>
                            <w:r w:rsidRPr="00D90E9F">
                              <w:rPr>
                                <w:rStyle w:val="hps"/>
                                <w:lang w:val="ru-RU"/>
                              </w:rPr>
                              <w:t>опорной трубы</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w:t>
                            </w:r>
                            <w:r w:rsidRPr="00D90E9F">
                              <w:rPr>
                                <w:lang w:val="ru-RU"/>
                              </w:rPr>
                              <w:t xml:space="preserve"> </w:t>
                            </w:r>
                            <w:r w:rsidRPr="00D90E9F">
                              <w:rPr>
                                <w:rStyle w:val="hps"/>
                                <w:lang w:val="ru-RU"/>
                              </w:rPr>
                              <w:t>с шайбой</w:t>
                            </w:r>
                            <w:r w:rsidRPr="00D90E9F">
                              <w:rPr>
                                <w:lang w:val="ru-RU"/>
                              </w:rPr>
                              <w:t xml:space="preserve"> </w:t>
                            </w:r>
                            <w:r w:rsidRPr="00D90E9F">
                              <w:rPr>
                                <w:rStyle w:val="hps"/>
                                <w:lang w:val="ru-RU"/>
                              </w:rPr>
                              <w:t>(35),</w:t>
                            </w:r>
                            <w:r w:rsidRPr="00D90E9F">
                              <w:rPr>
                                <w:lang w:val="ru-RU"/>
                              </w:rPr>
                              <w:t xml:space="preserve"> </w:t>
                            </w:r>
                            <w:r w:rsidRPr="00D90E9F">
                              <w:rPr>
                                <w:rStyle w:val="hps"/>
                                <w:lang w:val="ru-RU"/>
                              </w:rPr>
                              <w:t>изогнутые</w:t>
                            </w:r>
                            <w:r w:rsidRPr="00D90E9F">
                              <w:rPr>
                                <w:lang w:val="ru-RU"/>
                              </w:rPr>
                              <w:t xml:space="preserve"> </w:t>
                            </w:r>
                            <w:r w:rsidRPr="00D90E9F">
                              <w:rPr>
                                <w:rStyle w:val="hps"/>
                                <w:lang w:val="ru-RU"/>
                              </w:rPr>
                              <w:t>шайбы</w:t>
                            </w:r>
                            <w:r w:rsidRPr="00D90E9F">
                              <w:rPr>
                                <w:lang w:val="ru-RU"/>
                              </w:rPr>
                              <w:t xml:space="preserve"> </w:t>
                            </w:r>
                            <w:r w:rsidRPr="00D90E9F">
                              <w:rPr>
                                <w:rStyle w:val="hps"/>
                                <w:lang w:val="ru-RU"/>
                              </w:rPr>
                              <w:t>(34).</w:t>
                            </w:r>
                            <w:r w:rsidRPr="00D90E9F">
                              <w:rPr>
                                <w:lang w:val="ru-RU"/>
                              </w:rPr>
                              <w:t xml:space="preserve"> </w:t>
                            </w:r>
                            <w:proofErr w:type="spellStart"/>
                            <w:proofErr w:type="gramStart"/>
                            <w:r>
                              <w:rPr>
                                <w:rStyle w:val="hps"/>
                              </w:rPr>
                              <w:t>Болт</w:t>
                            </w:r>
                            <w:proofErr w:type="spellEnd"/>
                            <w:r>
                              <w:rPr>
                                <w:rStyle w:val="hps"/>
                              </w:rPr>
                              <w:t xml:space="preserve"> 2</w:t>
                            </w:r>
                            <w:r>
                              <w:t xml:space="preserve"> </w:t>
                            </w:r>
                            <w:r>
                              <w:rPr>
                                <w:rStyle w:val="hps"/>
                              </w:rPr>
                              <w:t>(33),</w:t>
                            </w:r>
                            <w:r>
                              <w:t xml:space="preserve"> </w:t>
                            </w:r>
                            <w:proofErr w:type="spellStart"/>
                            <w:r>
                              <w:rPr>
                                <w:rStyle w:val="hps"/>
                              </w:rPr>
                              <w:t>крышки</w:t>
                            </w:r>
                            <w:proofErr w:type="spellEnd"/>
                            <w:r>
                              <w:t xml:space="preserve"> </w:t>
                            </w:r>
                            <w:r>
                              <w:rPr>
                                <w:rStyle w:val="hps"/>
                              </w:rPr>
                              <w:t>(49).</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left:0;text-align:left;margin-left:0;margin-top:171.6pt;width:396pt;height:24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" stroked="f">
                <v:textbox>
                  <w:txbxContent>
                    <w:p w:rsidR="00BA64A7" w:rsidRDefault="00D90E9F">
                      <w:pPr>
                        <w:rPr>
                          <w:rFonts w:ascii="Arial" w:eastAsia="FangSong_GB2312" w:hAnsi="Arial" w:cs="Arial" w:hint="eastAsia"/>
                          <w:b/>
                          <w:bCs/>
                          <w:kern w:val="0"/>
                          <w:szCs w:val="32"/>
                        </w:rPr>
                      </w:pPr>
                      <w:r>
                        <w:rPr>
                          <w:rFonts w:ascii="Arial" w:eastAsia="FangSong_GB2312" w:hAnsi="Arial" w:cs="Arial"/>
                          <w:b/>
                          <w:bCs/>
                          <w:kern w:val="0"/>
                          <w:szCs w:val="32"/>
                          <w:lang w:val="ru-RU"/>
                        </w:rPr>
                        <w:t>Шаг</w:t>
                      </w:r>
                      <w:r w:rsidR="00BA64A7">
                        <w:rPr>
                          <w:rFonts w:ascii="Arial" w:eastAsia="FangSong_GB2312" w:hAnsi="Arial" w:cs="Arial"/>
                          <w:b/>
                          <w:bCs/>
                          <w:kern w:val="0"/>
                          <w:szCs w:val="32"/>
                        </w:rPr>
                        <w:t>.3:</w:t>
                      </w:r>
                    </w:p>
                    <w:p w:rsidR="00BA64A7" w:rsidRDefault="00D90E9F" w:rsidP="00D90E9F">
                      <w:r w:rsidRPr="00D90E9F">
                        <w:rPr>
                          <w:rStyle w:val="hps"/>
                          <w:lang w:val="ru-RU"/>
                        </w:rPr>
                        <w:t>Перед тем, как</w:t>
                      </w:r>
                      <w:r w:rsidRPr="00D90E9F">
                        <w:rPr>
                          <w:lang w:val="ru-RU"/>
                        </w:rPr>
                        <w:t xml:space="preserve"> </w:t>
                      </w:r>
                      <w:r w:rsidRPr="00D90E9F">
                        <w:rPr>
                          <w:rStyle w:val="hps"/>
                          <w:lang w:val="ru-RU"/>
                        </w:rPr>
                        <w:t>приступить к сборке</w:t>
                      </w:r>
                      <w:r w:rsidRPr="00D90E9F">
                        <w:rPr>
                          <w:lang w:val="ru-RU"/>
                        </w:rPr>
                        <w:t xml:space="preserve"> </w:t>
                      </w:r>
                      <w:r w:rsidRPr="00D90E9F">
                        <w:rPr>
                          <w:rStyle w:val="hps"/>
                          <w:lang w:val="ru-RU"/>
                        </w:rPr>
                        <w:t>ножной рычаг</w:t>
                      </w:r>
                      <w:r w:rsidRPr="00D90E9F">
                        <w:rPr>
                          <w:lang w:val="ru-RU"/>
                        </w:rPr>
                        <w:t xml:space="preserve"> </w:t>
                      </w:r>
                      <w:r w:rsidRPr="00D90E9F">
                        <w:rPr>
                          <w:rStyle w:val="hps"/>
                          <w:lang w:val="ru-RU"/>
                        </w:rPr>
                        <w:t>(10,</w:t>
                      </w:r>
                      <w:r w:rsidRPr="00D90E9F">
                        <w:rPr>
                          <w:lang w:val="ru-RU"/>
                        </w:rPr>
                        <w:t xml:space="preserve"> </w:t>
                      </w:r>
                      <w:r w:rsidRPr="00D90E9F">
                        <w:rPr>
                          <w:rStyle w:val="hps"/>
                          <w:lang w:val="ru-RU"/>
                        </w:rPr>
                        <w:t>15)</w:t>
                      </w:r>
                      <w:r w:rsidRPr="00D90E9F">
                        <w:rPr>
                          <w:lang w:val="ru-RU"/>
                        </w:rPr>
                        <w:t xml:space="preserve">, убедитесь, что </w:t>
                      </w:r>
                      <w:r w:rsidRPr="00D90E9F">
                        <w:rPr>
                          <w:rStyle w:val="hps"/>
                          <w:lang w:val="ru-RU"/>
                        </w:rPr>
                        <w:t>вы положили</w:t>
                      </w:r>
                      <w:r w:rsidRPr="00D90E9F">
                        <w:rPr>
                          <w:lang w:val="ru-RU"/>
                        </w:rPr>
                        <w:t xml:space="preserve"> </w:t>
                      </w:r>
                      <w:r w:rsidRPr="00D90E9F">
                        <w:rPr>
                          <w:rStyle w:val="hps"/>
                          <w:lang w:val="ru-RU"/>
                        </w:rPr>
                        <w:t>ввода 1</w:t>
                      </w:r>
                      <w:r w:rsidRPr="00D90E9F">
                        <w:rPr>
                          <w:lang w:val="ru-RU"/>
                        </w:rPr>
                        <w:t xml:space="preserve"> </w:t>
                      </w:r>
                      <w:r w:rsidRPr="00D90E9F">
                        <w:rPr>
                          <w:rStyle w:val="hps"/>
                          <w:lang w:val="ru-RU"/>
                        </w:rPr>
                        <w:t>(11)</w:t>
                      </w:r>
                      <w:r w:rsidRPr="00D90E9F">
                        <w:rPr>
                          <w:lang w:val="ru-RU"/>
                        </w:rPr>
                        <w:t xml:space="preserve"> </w:t>
                      </w:r>
                      <w:r w:rsidRPr="00D90E9F">
                        <w:rPr>
                          <w:rStyle w:val="hps"/>
                          <w:lang w:val="ru-RU"/>
                        </w:rPr>
                        <w:t>на ось</w:t>
                      </w:r>
                      <w:r w:rsidRPr="00D90E9F">
                        <w:rPr>
                          <w:lang w:val="ru-RU"/>
                        </w:rPr>
                        <w:t xml:space="preserve"> </w:t>
                      </w:r>
                      <w:r w:rsidRPr="00D90E9F">
                        <w:rPr>
                          <w:rStyle w:val="hps"/>
                          <w:lang w:val="ru-RU"/>
                        </w:rPr>
                        <w:t>вращения</w:t>
                      </w:r>
                      <w:r w:rsidRPr="00D90E9F">
                        <w:rPr>
                          <w:lang w:val="ru-RU"/>
                        </w:rPr>
                        <w:t xml:space="preserve"> </w:t>
                      </w:r>
                      <w:r w:rsidRPr="00D90E9F">
                        <w:rPr>
                          <w:rStyle w:val="hps"/>
                          <w:lang w:val="ru-RU"/>
                        </w:rPr>
                        <w:t>колеса</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w:t>
                      </w:r>
                      <w:r w:rsidRPr="00D90E9F">
                        <w:rPr>
                          <w:lang w:val="ru-RU"/>
                        </w:rPr>
                        <w:t xml:space="preserve"> </w:t>
                      </w:r>
                      <w:r w:rsidRPr="00D90E9F">
                        <w:rPr>
                          <w:rStyle w:val="hps"/>
                          <w:lang w:val="ru-RU"/>
                        </w:rPr>
                        <w:t>Затем</w:t>
                      </w:r>
                      <w:r w:rsidRPr="00D90E9F">
                        <w:rPr>
                          <w:lang w:val="ru-RU"/>
                        </w:rPr>
                        <w:t xml:space="preserve"> </w:t>
                      </w:r>
                      <w:r w:rsidRPr="00D90E9F">
                        <w:rPr>
                          <w:rStyle w:val="hps"/>
                          <w:lang w:val="ru-RU"/>
                        </w:rPr>
                        <w:t>нажмите на</w:t>
                      </w:r>
                      <w:r w:rsidRPr="00D90E9F">
                        <w:rPr>
                          <w:lang w:val="ru-RU"/>
                        </w:rPr>
                        <w:t xml:space="preserve"> </w:t>
                      </w:r>
                      <w:r w:rsidRPr="00D90E9F">
                        <w:rPr>
                          <w:rStyle w:val="hps"/>
                          <w:lang w:val="ru-RU"/>
                        </w:rPr>
                        <w:t>ножной рычаг</w:t>
                      </w:r>
                      <w:r w:rsidRPr="00D90E9F">
                        <w:rPr>
                          <w:lang w:val="ru-RU"/>
                        </w:rPr>
                        <w:t xml:space="preserve"> </w:t>
                      </w:r>
                      <w:r w:rsidRPr="00D90E9F">
                        <w:rPr>
                          <w:rStyle w:val="hps"/>
                          <w:lang w:val="ru-RU"/>
                        </w:rPr>
                        <w:t>(10)</w:t>
                      </w:r>
                      <w:r w:rsidRPr="00D90E9F">
                        <w:rPr>
                          <w:lang w:val="ru-RU"/>
                        </w:rPr>
                        <w:t xml:space="preserve"> </w:t>
                      </w:r>
                      <w:r w:rsidRPr="00D90E9F">
                        <w:rPr>
                          <w:rStyle w:val="hps"/>
                          <w:lang w:val="ru-RU"/>
                        </w:rPr>
                        <w:t xml:space="preserve">на </w:t>
                      </w:r>
                      <w:proofErr w:type="spellStart"/>
                      <w:r w:rsidRPr="00D90E9F">
                        <w:rPr>
                          <w:rStyle w:val="hps"/>
                          <w:lang w:val="ru-RU"/>
                        </w:rPr>
                        <w:t>нем</w:t>
                      </w:r>
                      <w:proofErr w:type="gramStart"/>
                      <w:r w:rsidRPr="00D90E9F">
                        <w:rPr>
                          <w:rStyle w:val="hps"/>
                          <w:lang w:val="ru-RU"/>
                        </w:rPr>
                        <w:t>.</w:t>
                      </w:r>
                      <w:r w:rsidRPr="00D90E9F">
                        <w:rPr>
                          <w:lang w:val="ru-RU"/>
                        </w:rPr>
                        <w:t>Д</w:t>
                      </w:r>
                      <w:proofErr w:type="gramEnd"/>
                      <w:r w:rsidRPr="00D90E9F">
                        <w:rPr>
                          <w:lang w:val="ru-RU"/>
                        </w:rPr>
                        <w:t>ержатель</w:t>
                      </w:r>
                      <w:proofErr w:type="spellEnd"/>
                      <w:r w:rsidRPr="00D90E9F">
                        <w:rPr>
                          <w:lang w:val="ru-RU"/>
                        </w:rPr>
                        <w:t xml:space="preserve"> права </w:t>
                      </w:r>
                      <w:r w:rsidRPr="00D90E9F">
                        <w:rPr>
                          <w:rStyle w:val="hps"/>
                          <w:lang w:val="ru-RU"/>
                        </w:rPr>
                        <w:t>подставка для ног</w:t>
                      </w:r>
                      <w:r w:rsidRPr="00D90E9F">
                        <w:rPr>
                          <w:lang w:val="ru-RU"/>
                        </w:rPr>
                        <w:t xml:space="preserve"> </w:t>
                      </w:r>
                      <w:r w:rsidRPr="00D90E9F">
                        <w:rPr>
                          <w:rStyle w:val="hps"/>
                          <w:lang w:val="ru-RU"/>
                        </w:rPr>
                        <w:t>(15)</w:t>
                      </w:r>
                      <w:r w:rsidRPr="00D90E9F">
                        <w:rPr>
                          <w:lang w:val="ru-RU"/>
                        </w:rPr>
                        <w:t xml:space="preserve"> </w:t>
                      </w:r>
                      <w:r w:rsidRPr="00D90E9F">
                        <w:rPr>
                          <w:rStyle w:val="hps"/>
                          <w:lang w:val="ru-RU"/>
                        </w:rPr>
                        <w:t>будут собраны</w:t>
                      </w:r>
                      <w:r w:rsidRPr="00D90E9F">
                        <w:rPr>
                          <w:lang w:val="ru-RU"/>
                        </w:rPr>
                        <w:t xml:space="preserve"> </w:t>
                      </w:r>
                      <w:r w:rsidRPr="00D90E9F">
                        <w:rPr>
                          <w:rStyle w:val="hps"/>
                          <w:lang w:val="ru-RU"/>
                        </w:rPr>
                        <w:t xml:space="preserve">таким же </w:t>
                      </w:r>
                      <w:proofErr w:type="spellStart"/>
                      <w:r w:rsidRPr="00D90E9F">
                        <w:rPr>
                          <w:rStyle w:val="hps"/>
                          <w:lang w:val="ru-RU"/>
                        </w:rPr>
                        <w:t>образом</w:t>
                      </w:r>
                      <w:r w:rsidRPr="00D90E9F">
                        <w:rPr>
                          <w:lang w:val="ru-RU"/>
                        </w:rPr>
                        <w:t>.Ножной</w:t>
                      </w:r>
                      <w:proofErr w:type="spellEnd"/>
                      <w:r w:rsidRPr="00D90E9F">
                        <w:rPr>
                          <w:lang w:val="ru-RU"/>
                        </w:rPr>
                        <w:t xml:space="preserve"> рычаг </w:t>
                      </w:r>
                      <w:r w:rsidRPr="00D90E9F">
                        <w:rPr>
                          <w:rStyle w:val="hps"/>
                          <w:lang w:val="ru-RU"/>
                        </w:rPr>
                        <w:t>(10,</w:t>
                      </w:r>
                      <w:r w:rsidRPr="00D90E9F">
                        <w:rPr>
                          <w:lang w:val="ru-RU"/>
                        </w:rPr>
                        <w:t xml:space="preserve"> </w:t>
                      </w:r>
                      <w:r w:rsidRPr="00D90E9F">
                        <w:rPr>
                          <w:rStyle w:val="hps"/>
                          <w:lang w:val="ru-RU"/>
                        </w:rPr>
                        <w:t>15)</w:t>
                      </w:r>
                      <w:r w:rsidRPr="00D90E9F">
                        <w:rPr>
                          <w:lang w:val="ru-RU"/>
                        </w:rPr>
                        <w:t xml:space="preserve"> </w:t>
                      </w:r>
                      <w:r w:rsidRPr="00D90E9F">
                        <w:rPr>
                          <w:rStyle w:val="hps"/>
                          <w:lang w:val="ru-RU"/>
                        </w:rPr>
                        <w:t>будет обеспечено</w:t>
                      </w:r>
                      <w:r w:rsidRPr="00D90E9F">
                        <w:rPr>
                          <w:lang w:val="ru-RU"/>
                        </w:rPr>
                        <w:t xml:space="preserve"> </w:t>
                      </w:r>
                      <w:r w:rsidRPr="00D90E9F">
                        <w:rPr>
                          <w:rStyle w:val="hps"/>
                          <w:lang w:val="ru-RU"/>
                        </w:rPr>
                        <w:t>в передней части</w:t>
                      </w:r>
                      <w:r w:rsidRPr="00D90E9F">
                        <w:rPr>
                          <w:lang w:val="ru-RU"/>
                        </w:rPr>
                        <w:t xml:space="preserve"> </w:t>
                      </w:r>
                      <w:r w:rsidRPr="00D90E9F">
                        <w:rPr>
                          <w:rStyle w:val="hps"/>
                          <w:lang w:val="ru-RU"/>
                        </w:rPr>
                        <w:t>с нейлоновой</w:t>
                      </w:r>
                      <w:r w:rsidRPr="00D90E9F">
                        <w:rPr>
                          <w:lang w:val="ru-RU"/>
                        </w:rPr>
                        <w:t xml:space="preserve"> </w:t>
                      </w:r>
                      <w:r w:rsidRPr="00D90E9F">
                        <w:rPr>
                          <w:rStyle w:val="hps"/>
                          <w:lang w:val="ru-RU"/>
                        </w:rPr>
                        <w:t>гайку (1)</w:t>
                      </w:r>
                      <w:r w:rsidRPr="00D90E9F">
                        <w:rPr>
                          <w:lang w:val="ru-RU"/>
                        </w:rPr>
                        <w:t xml:space="preserve">, </w:t>
                      </w:r>
                      <w:r w:rsidRPr="00D90E9F">
                        <w:rPr>
                          <w:rStyle w:val="hps"/>
                          <w:lang w:val="ru-RU"/>
                        </w:rPr>
                        <w:t>плоскую шайбу</w:t>
                      </w:r>
                      <w:r w:rsidRPr="00D90E9F">
                        <w:rPr>
                          <w:lang w:val="ru-RU"/>
                        </w:rPr>
                        <w:t xml:space="preserve"> </w:t>
                      </w:r>
                      <w:r w:rsidRPr="00D90E9F">
                        <w:rPr>
                          <w:rStyle w:val="hps"/>
                          <w:lang w:val="ru-RU"/>
                        </w:rPr>
                        <w:t>(2)</w:t>
                      </w:r>
                      <w:r w:rsidRPr="00D90E9F">
                        <w:rPr>
                          <w:lang w:val="ru-RU"/>
                        </w:rPr>
                        <w:t xml:space="preserve"> </w:t>
                      </w:r>
                      <w:r w:rsidRPr="00D90E9F">
                        <w:rPr>
                          <w:rStyle w:val="hps"/>
                          <w:lang w:val="ru-RU"/>
                        </w:rPr>
                        <w:t>и болт</w:t>
                      </w:r>
                      <w:r w:rsidRPr="00D90E9F">
                        <w:rPr>
                          <w:lang w:val="ru-RU"/>
                        </w:rPr>
                        <w:t xml:space="preserve"> </w:t>
                      </w:r>
                      <w:r w:rsidRPr="00D90E9F">
                        <w:rPr>
                          <w:rStyle w:val="hps"/>
                          <w:lang w:val="ru-RU"/>
                        </w:rPr>
                        <w:t>(18)</w:t>
                      </w:r>
                      <w:r w:rsidRPr="00D90E9F">
                        <w:rPr>
                          <w:lang w:val="ru-RU"/>
                        </w:rPr>
                        <w:t xml:space="preserve"> </w:t>
                      </w:r>
                      <w:r w:rsidRPr="00D90E9F">
                        <w:rPr>
                          <w:rStyle w:val="hps"/>
                          <w:lang w:val="ru-RU"/>
                        </w:rPr>
                        <w:t>стальной трубы</w:t>
                      </w:r>
                      <w:r w:rsidRPr="00D90E9F">
                        <w:rPr>
                          <w:lang w:val="ru-RU"/>
                        </w:rPr>
                        <w:t xml:space="preserve"> </w:t>
                      </w:r>
                      <w:r w:rsidRPr="00D90E9F">
                        <w:rPr>
                          <w:rStyle w:val="hps"/>
                          <w:lang w:val="ru-RU"/>
                        </w:rPr>
                        <w:t>(19),</w:t>
                      </w:r>
                      <w:r w:rsidRPr="00D90E9F">
                        <w:rPr>
                          <w:lang w:val="ru-RU"/>
                        </w:rPr>
                        <w:t xml:space="preserve"> </w:t>
                      </w:r>
                      <w:r w:rsidRPr="00D90E9F">
                        <w:rPr>
                          <w:rStyle w:val="hps"/>
                          <w:lang w:val="ru-RU"/>
                        </w:rPr>
                        <w:t>крышки</w:t>
                      </w:r>
                      <w:r w:rsidRPr="00D90E9F">
                        <w:rPr>
                          <w:lang w:val="ru-RU"/>
                        </w:rPr>
                        <w:t xml:space="preserve"> </w:t>
                      </w:r>
                      <w:r w:rsidRPr="00D90E9F">
                        <w:rPr>
                          <w:rStyle w:val="hps"/>
                          <w:lang w:val="ru-RU"/>
                        </w:rPr>
                        <w:t>(49).</w:t>
                      </w:r>
                      <w:r w:rsidRPr="00D90E9F">
                        <w:rPr>
                          <w:lang w:val="ru-RU"/>
                        </w:rPr>
                        <w:t xml:space="preserve"> </w:t>
                      </w:r>
                      <w:r w:rsidRPr="00D90E9F">
                        <w:rPr>
                          <w:rStyle w:val="hps"/>
                          <w:lang w:val="ru-RU"/>
                        </w:rPr>
                        <w:t>Важно!</w:t>
                      </w:r>
                      <w:r w:rsidRPr="00D90E9F">
                        <w:rPr>
                          <w:lang w:val="ru-RU"/>
                        </w:rPr>
                        <w:t xml:space="preserve"> </w:t>
                      </w:r>
                      <w:r w:rsidRPr="00D90E9F">
                        <w:rPr>
                          <w:rStyle w:val="hps"/>
                          <w:lang w:val="ru-RU"/>
                        </w:rPr>
                        <w:t>Категорически запрещается устанавливать</w:t>
                      </w:r>
                      <w:r w:rsidRPr="00D90E9F">
                        <w:rPr>
                          <w:lang w:val="ru-RU"/>
                        </w:rPr>
                        <w:t xml:space="preserve"> </w:t>
                      </w:r>
                      <w:r w:rsidRPr="00D90E9F">
                        <w:rPr>
                          <w:rStyle w:val="hps"/>
                          <w:lang w:val="ru-RU"/>
                        </w:rPr>
                        <w:t>нейлоновые</w:t>
                      </w:r>
                      <w:r w:rsidRPr="00D90E9F">
                        <w:rPr>
                          <w:lang w:val="ru-RU"/>
                        </w:rPr>
                        <w:t xml:space="preserve"> </w:t>
                      </w:r>
                      <w:r w:rsidRPr="00D90E9F">
                        <w:rPr>
                          <w:rStyle w:val="hps"/>
                          <w:lang w:val="ru-RU"/>
                        </w:rPr>
                        <w:t>гайки</w:t>
                      </w:r>
                      <w:r w:rsidRPr="00D90E9F">
                        <w:rPr>
                          <w:lang w:val="ru-RU"/>
                        </w:rPr>
                        <w:t xml:space="preserve"> </w:t>
                      </w:r>
                      <w:r w:rsidRPr="00D90E9F">
                        <w:rPr>
                          <w:rStyle w:val="hps"/>
                          <w:lang w:val="ru-RU"/>
                        </w:rPr>
                        <w:t>(1)</w:t>
                      </w:r>
                      <w:r w:rsidRPr="00D90E9F">
                        <w:rPr>
                          <w:lang w:val="ru-RU"/>
                        </w:rPr>
                        <w:t xml:space="preserve"> </w:t>
                      </w:r>
                      <w:r w:rsidRPr="00D90E9F">
                        <w:rPr>
                          <w:rStyle w:val="hps"/>
                          <w:lang w:val="ru-RU"/>
                        </w:rPr>
                        <w:t xml:space="preserve">слишком </w:t>
                      </w:r>
                      <w:proofErr w:type="spellStart"/>
                      <w:r w:rsidRPr="00D90E9F">
                        <w:rPr>
                          <w:rStyle w:val="hps"/>
                          <w:lang w:val="ru-RU"/>
                        </w:rPr>
                        <w:t>сильно</w:t>
                      </w:r>
                      <w:proofErr w:type="gramStart"/>
                      <w:r w:rsidRPr="00D90E9F">
                        <w:rPr>
                          <w:rStyle w:val="hps"/>
                          <w:lang w:val="ru-RU"/>
                        </w:rPr>
                        <w:t>.</w:t>
                      </w:r>
                      <w:r w:rsidRPr="00D90E9F">
                        <w:rPr>
                          <w:lang w:val="ru-RU"/>
                        </w:rPr>
                        <w:t>Н</w:t>
                      </w:r>
                      <w:proofErr w:type="gramEnd"/>
                      <w:r w:rsidRPr="00D90E9F">
                        <w:rPr>
                          <w:lang w:val="ru-RU"/>
                        </w:rPr>
                        <w:t>ожной</w:t>
                      </w:r>
                      <w:proofErr w:type="spellEnd"/>
                      <w:r w:rsidRPr="00D90E9F">
                        <w:rPr>
                          <w:lang w:val="ru-RU"/>
                        </w:rPr>
                        <w:t xml:space="preserve"> рычаг </w:t>
                      </w:r>
                      <w:r w:rsidRPr="00D90E9F">
                        <w:rPr>
                          <w:rStyle w:val="hps"/>
                          <w:lang w:val="ru-RU"/>
                        </w:rPr>
                        <w:t>будет собран</w:t>
                      </w:r>
                      <w:r w:rsidRPr="00D90E9F">
                        <w:rPr>
                          <w:lang w:val="ru-RU"/>
                        </w:rPr>
                        <w:t xml:space="preserve"> </w:t>
                      </w:r>
                      <w:r w:rsidRPr="00D90E9F">
                        <w:rPr>
                          <w:rStyle w:val="hps"/>
                          <w:lang w:val="ru-RU"/>
                        </w:rPr>
                        <w:t>на осях</w:t>
                      </w:r>
                      <w:r w:rsidRPr="00D90E9F">
                        <w:rPr>
                          <w:lang w:val="ru-RU"/>
                        </w:rPr>
                        <w:t xml:space="preserve"> </w:t>
                      </w:r>
                      <w:r w:rsidRPr="00D90E9F">
                        <w:rPr>
                          <w:rStyle w:val="hps"/>
                          <w:lang w:val="ru-RU"/>
                        </w:rPr>
                        <w:t>с шайбами</w:t>
                      </w:r>
                      <w:r w:rsidRPr="00D90E9F">
                        <w:rPr>
                          <w:lang w:val="ru-RU"/>
                        </w:rPr>
                        <w:t xml:space="preserve"> </w:t>
                      </w:r>
                      <w:r w:rsidRPr="00D90E9F">
                        <w:rPr>
                          <w:rStyle w:val="hps"/>
                          <w:lang w:val="ru-RU"/>
                        </w:rPr>
                        <w:t>​​2 (8)</w:t>
                      </w:r>
                      <w:r w:rsidRPr="00D90E9F">
                        <w:rPr>
                          <w:lang w:val="ru-RU"/>
                        </w:rPr>
                        <w:t xml:space="preserve">, </w:t>
                      </w:r>
                      <w:r w:rsidRPr="00D90E9F">
                        <w:rPr>
                          <w:rStyle w:val="hps"/>
                          <w:lang w:val="ru-RU"/>
                        </w:rPr>
                        <w:t>нейлоновые</w:t>
                      </w:r>
                      <w:r w:rsidRPr="00D90E9F">
                        <w:rPr>
                          <w:lang w:val="ru-RU"/>
                        </w:rPr>
                        <w:t xml:space="preserve"> </w:t>
                      </w:r>
                      <w:r w:rsidRPr="00D90E9F">
                        <w:rPr>
                          <w:rStyle w:val="hps"/>
                          <w:lang w:val="ru-RU"/>
                        </w:rPr>
                        <w:t>гайки</w:t>
                      </w:r>
                      <w:r w:rsidRPr="00D90E9F">
                        <w:rPr>
                          <w:lang w:val="ru-RU"/>
                        </w:rPr>
                        <w:t xml:space="preserve"> </w:t>
                      </w:r>
                      <w:r w:rsidRPr="00D90E9F">
                        <w:rPr>
                          <w:rStyle w:val="hps"/>
                          <w:lang w:val="ru-RU"/>
                        </w:rPr>
                        <w:t>(7).</w:t>
                      </w:r>
                      <w:r w:rsidRPr="00D90E9F">
                        <w:rPr>
                          <w:lang w:val="ru-RU"/>
                        </w:rPr>
                        <w:t xml:space="preserve"> </w:t>
                      </w:r>
                      <w:r w:rsidRPr="00D90E9F">
                        <w:rPr>
                          <w:rStyle w:val="hps"/>
                          <w:lang w:val="ru-RU"/>
                        </w:rPr>
                        <w:t>Наконец, поставить</w:t>
                      </w:r>
                      <w:r w:rsidRPr="00D90E9F">
                        <w:rPr>
                          <w:lang w:val="ru-RU"/>
                        </w:rPr>
                        <w:t xml:space="preserve"> </w:t>
                      </w:r>
                      <w:r w:rsidRPr="00D90E9F">
                        <w:rPr>
                          <w:rStyle w:val="hps"/>
                          <w:lang w:val="ru-RU"/>
                        </w:rPr>
                        <w:t>заглушку (</w:t>
                      </w:r>
                      <w:r w:rsidRPr="00D90E9F">
                        <w:rPr>
                          <w:lang w:val="ru-RU"/>
                        </w:rPr>
                        <w:t xml:space="preserve">6) на </w:t>
                      </w:r>
                      <w:r w:rsidRPr="00D90E9F">
                        <w:rPr>
                          <w:rStyle w:val="hps"/>
                          <w:lang w:val="ru-RU"/>
                        </w:rPr>
                        <w:t>нейлоновые</w:t>
                      </w:r>
                      <w:r w:rsidRPr="00D90E9F">
                        <w:rPr>
                          <w:lang w:val="ru-RU"/>
                        </w:rPr>
                        <w:t xml:space="preserve"> </w:t>
                      </w:r>
                      <w:r w:rsidRPr="00D90E9F">
                        <w:rPr>
                          <w:rStyle w:val="hps"/>
                          <w:lang w:val="ru-RU"/>
                        </w:rPr>
                        <w:t>гайки</w:t>
                      </w:r>
                      <w:r w:rsidRPr="00D90E9F">
                        <w:rPr>
                          <w:lang w:val="ru-RU"/>
                        </w:rPr>
                        <w:t xml:space="preserve"> </w:t>
                      </w:r>
                      <w:r w:rsidRPr="00D90E9F">
                        <w:rPr>
                          <w:rStyle w:val="hps"/>
                          <w:lang w:val="ru-RU"/>
                        </w:rPr>
                        <w:t>(7).</w:t>
                      </w:r>
                      <w:r w:rsidRPr="00D90E9F">
                        <w:rPr>
                          <w:lang w:val="ru-RU"/>
                        </w:rPr>
                        <w:br/>
                      </w:r>
                      <w:r w:rsidRPr="00D90E9F">
                        <w:rPr>
                          <w:rStyle w:val="hps"/>
                          <w:lang w:val="ru-RU"/>
                        </w:rPr>
                        <w:t>Перед тем, как</w:t>
                      </w:r>
                      <w:r w:rsidRPr="00D90E9F">
                        <w:rPr>
                          <w:lang w:val="ru-RU"/>
                        </w:rPr>
                        <w:t xml:space="preserve"> </w:t>
                      </w:r>
                      <w:r w:rsidRPr="00D90E9F">
                        <w:rPr>
                          <w:rStyle w:val="hps"/>
                          <w:lang w:val="ru-RU"/>
                        </w:rPr>
                        <w:t>приступить к сборке</w:t>
                      </w:r>
                      <w:r w:rsidRPr="00D90E9F">
                        <w:rPr>
                          <w:lang w:val="ru-RU"/>
                        </w:rPr>
                        <w:t xml:space="preserve"> </w:t>
                      </w:r>
                      <w:r w:rsidRPr="00D90E9F">
                        <w:rPr>
                          <w:rStyle w:val="hps"/>
                          <w:lang w:val="ru-RU"/>
                        </w:rPr>
                        <w:t>соединительной трубки</w:t>
                      </w:r>
                      <w:r w:rsidRPr="00D90E9F">
                        <w:rPr>
                          <w:lang w:val="ru-RU"/>
                        </w:rPr>
                        <w:t xml:space="preserve"> </w:t>
                      </w:r>
                      <w:r w:rsidRPr="00D90E9F">
                        <w:rPr>
                          <w:rStyle w:val="hps"/>
                          <w:lang w:val="ru-RU"/>
                        </w:rPr>
                        <w:t>(24)</w:t>
                      </w:r>
                      <w:r w:rsidRPr="00D90E9F">
                        <w:rPr>
                          <w:lang w:val="ru-RU"/>
                        </w:rPr>
                        <w:t xml:space="preserve">, убедитесь, что </w:t>
                      </w:r>
                      <w:r w:rsidRPr="00D90E9F">
                        <w:rPr>
                          <w:rStyle w:val="hps"/>
                          <w:lang w:val="ru-RU"/>
                        </w:rPr>
                        <w:t>вы положили</w:t>
                      </w:r>
                      <w:r w:rsidRPr="00D90E9F">
                        <w:rPr>
                          <w:lang w:val="ru-RU"/>
                        </w:rPr>
                        <w:t xml:space="preserve"> </w:t>
                      </w:r>
                      <w:r w:rsidRPr="00D90E9F">
                        <w:rPr>
                          <w:rStyle w:val="hps"/>
                          <w:lang w:val="ru-RU"/>
                        </w:rPr>
                        <w:t>втулки 2</w:t>
                      </w:r>
                      <w:r w:rsidRPr="00D90E9F">
                        <w:rPr>
                          <w:lang w:val="ru-RU"/>
                        </w:rPr>
                        <w:t xml:space="preserve"> </w:t>
                      </w:r>
                      <w:r w:rsidRPr="00D90E9F">
                        <w:rPr>
                          <w:rStyle w:val="hps"/>
                          <w:lang w:val="ru-RU"/>
                        </w:rPr>
                        <w:t>(37)</w:t>
                      </w:r>
                      <w:r w:rsidRPr="00D90E9F">
                        <w:rPr>
                          <w:lang w:val="ru-RU"/>
                        </w:rPr>
                        <w:t xml:space="preserve"> </w:t>
                      </w:r>
                      <w:r w:rsidRPr="00D90E9F">
                        <w:rPr>
                          <w:rStyle w:val="hps"/>
                          <w:lang w:val="ru-RU"/>
                        </w:rPr>
                        <w:t>на оси</w:t>
                      </w:r>
                      <w:r w:rsidRPr="00D90E9F">
                        <w:rPr>
                          <w:lang w:val="ru-RU"/>
                        </w:rPr>
                        <w:t xml:space="preserve"> </w:t>
                      </w:r>
                      <w:r w:rsidRPr="00D90E9F">
                        <w:rPr>
                          <w:rStyle w:val="hps"/>
                          <w:lang w:val="ru-RU"/>
                        </w:rPr>
                        <w:t>опорной трубе</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w:t>
                      </w:r>
                      <w:r w:rsidRPr="00D90E9F">
                        <w:rPr>
                          <w:lang w:val="ru-RU"/>
                        </w:rPr>
                        <w:t xml:space="preserve"> </w:t>
                      </w:r>
                      <w:r w:rsidRPr="00D90E9F">
                        <w:rPr>
                          <w:rStyle w:val="hps"/>
                          <w:lang w:val="ru-RU"/>
                        </w:rPr>
                        <w:t>После этого</w:t>
                      </w:r>
                      <w:r w:rsidRPr="00D90E9F">
                        <w:rPr>
                          <w:lang w:val="ru-RU"/>
                        </w:rPr>
                        <w:t xml:space="preserve"> </w:t>
                      </w:r>
                      <w:r w:rsidRPr="00D90E9F">
                        <w:rPr>
                          <w:rStyle w:val="hps"/>
                          <w:lang w:val="ru-RU"/>
                        </w:rPr>
                        <w:t>нажать левую</w:t>
                      </w:r>
                      <w:r w:rsidRPr="00D90E9F">
                        <w:rPr>
                          <w:lang w:val="ru-RU"/>
                        </w:rPr>
                        <w:t xml:space="preserve"> </w:t>
                      </w:r>
                      <w:r w:rsidRPr="00D90E9F">
                        <w:rPr>
                          <w:rStyle w:val="hps"/>
                          <w:lang w:val="ru-RU"/>
                        </w:rPr>
                        <w:t>соединительную трубку</w:t>
                      </w:r>
                      <w:r w:rsidRPr="00D90E9F">
                        <w:rPr>
                          <w:lang w:val="ru-RU"/>
                        </w:rPr>
                        <w:t xml:space="preserve"> </w:t>
                      </w:r>
                      <w:r w:rsidRPr="00D90E9F">
                        <w:rPr>
                          <w:rStyle w:val="hps"/>
                          <w:lang w:val="ru-RU"/>
                        </w:rPr>
                        <w:t>(24)</w:t>
                      </w:r>
                      <w:r w:rsidRPr="00D90E9F">
                        <w:rPr>
                          <w:lang w:val="ru-RU"/>
                        </w:rPr>
                        <w:t xml:space="preserve"> </w:t>
                      </w:r>
                      <w:r w:rsidRPr="00D90E9F">
                        <w:rPr>
                          <w:rStyle w:val="hps"/>
                          <w:lang w:val="ru-RU"/>
                        </w:rPr>
                        <w:t xml:space="preserve">на </w:t>
                      </w:r>
                      <w:proofErr w:type="spellStart"/>
                      <w:r w:rsidRPr="00D90E9F">
                        <w:rPr>
                          <w:rStyle w:val="hps"/>
                          <w:lang w:val="ru-RU"/>
                        </w:rPr>
                        <w:t>нем</w:t>
                      </w:r>
                      <w:proofErr w:type="gramStart"/>
                      <w:r w:rsidRPr="00D90E9F">
                        <w:rPr>
                          <w:rStyle w:val="hps"/>
                          <w:lang w:val="ru-RU"/>
                        </w:rPr>
                        <w:t>.</w:t>
                      </w:r>
                      <w:r w:rsidRPr="00D90E9F">
                        <w:rPr>
                          <w:lang w:val="ru-RU"/>
                        </w:rPr>
                        <w:t>С</w:t>
                      </w:r>
                      <w:proofErr w:type="gramEnd"/>
                      <w:r w:rsidRPr="00D90E9F">
                        <w:rPr>
                          <w:lang w:val="ru-RU"/>
                        </w:rPr>
                        <w:t>оединительную</w:t>
                      </w:r>
                      <w:proofErr w:type="spellEnd"/>
                      <w:r w:rsidRPr="00D90E9F">
                        <w:rPr>
                          <w:lang w:val="ru-RU"/>
                        </w:rPr>
                        <w:t xml:space="preserve"> трубку </w:t>
                      </w:r>
                      <w:r w:rsidRPr="00D90E9F">
                        <w:rPr>
                          <w:rStyle w:val="hps"/>
                          <w:lang w:val="ru-RU"/>
                        </w:rPr>
                        <w:t>(24)</w:t>
                      </w:r>
                      <w:r w:rsidRPr="00D90E9F">
                        <w:rPr>
                          <w:lang w:val="ru-RU"/>
                        </w:rPr>
                        <w:t xml:space="preserve"> </w:t>
                      </w:r>
                      <w:r w:rsidRPr="00D90E9F">
                        <w:rPr>
                          <w:rStyle w:val="hps"/>
                          <w:lang w:val="ru-RU"/>
                        </w:rPr>
                        <w:t>будет собран</w:t>
                      </w:r>
                      <w:r w:rsidRPr="00D90E9F">
                        <w:rPr>
                          <w:lang w:val="ru-RU"/>
                        </w:rPr>
                        <w:t xml:space="preserve"> </w:t>
                      </w:r>
                      <w:r w:rsidRPr="00D90E9F">
                        <w:rPr>
                          <w:rStyle w:val="hps"/>
                          <w:lang w:val="ru-RU"/>
                        </w:rPr>
                        <w:t>на оси</w:t>
                      </w:r>
                      <w:r w:rsidRPr="00D90E9F">
                        <w:rPr>
                          <w:lang w:val="ru-RU"/>
                        </w:rPr>
                        <w:t xml:space="preserve"> </w:t>
                      </w:r>
                      <w:r w:rsidRPr="00D90E9F">
                        <w:rPr>
                          <w:rStyle w:val="hps"/>
                          <w:lang w:val="ru-RU"/>
                        </w:rPr>
                        <w:t>опорной трубы</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w:t>
                      </w:r>
                      <w:r w:rsidRPr="00D90E9F">
                        <w:rPr>
                          <w:lang w:val="ru-RU"/>
                        </w:rPr>
                        <w:t xml:space="preserve"> </w:t>
                      </w:r>
                      <w:r w:rsidRPr="00D90E9F">
                        <w:rPr>
                          <w:rStyle w:val="hps"/>
                          <w:lang w:val="ru-RU"/>
                        </w:rPr>
                        <w:t>с шайбой</w:t>
                      </w:r>
                      <w:r w:rsidRPr="00D90E9F">
                        <w:rPr>
                          <w:lang w:val="ru-RU"/>
                        </w:rPr>
                        <w:t xml:space="preserve"> </w:t>
                      </w:r>
                      <w:r w:rsidRPr="00D90E9F">
                        <w:rPr>
                          <w:rStyle w:val="hps"/>
                          <w:lang w:val="ru-RU"/>
                        </w:rPr>
                        <w:t>(35),</w:t>
                      </w:r>
                      <w:r w:rsidRPr="00D90E9F">
                        <w:rPr>
                          <w:lang w:val="ru-RU"/>
                        </w:rPr>
                        <w:t xml:space="preserve"> </w:t>
                      </w:r>
                      <w:r w:rsidRPr="00D90E9F">
                        <w:rPr>
                          <w:rStyle w:val="hps"/>
                          <w:lang w:val="ru-RU"/>
                        </w:rPr>
                        <w:t>изогнутые</w:t>
                      </w:r>
                      <w:r w:rsidRPr="00D90E9F">
                        <w:rPr>
                          <w:lang w:val="ru-RU"/>
                        </w:rPr>
                        <w:t xml:space="preserve"> </w:t>
                      </w:r>
                      <w:r w:rsidRPr="00D90E9F">
                        <w:rPr>
                          <w:rStyle w:val="hps"/>
                          <w:lang w:val="ru-RU"/>
                        </w:rPr>
                        <w:t>шайбы</w:t>
                      </w:r>
                      <w:r w:rsidRPr="00D90E9F">
                        <w:rPr>
                          <w:lang w:val="ru-RU"/>
                        </w:rPr>
                        <w:t xml:space="preserve"> </w:t>
                      </w:r>
                      <w:r w:rsidRPr="00D90E9F">
                        <w:rPr>
                          <w:rStyle w:val="hps"/>
                          <w:lang w:val="ru-RU"/>
                        </w:rPr>
                        <w:t>(34).</w:t>
                      </w:r>
                      <w:r w:rsidRPr="00D90E9F">
                        <w:rPr>
                          <w:lang w:val="ru-RU"/>
                        </w:rPr>
                        <w:t xml:space="preserve"> </w:t>
                      </w:r>
                      <w:proofErr w:type="spellStart"/>
                      <w:proofErr w:type="gramStart"/>
                      <w:r>
                        <w:rPr>
                          <w:rStyle w:val="hps"/>
                        </w:rPr>
                        <w:t>Болт</w:t>
                      </w:r>
                      <w:proofErr w:type="spellEnd"/>
                      <w:r>
                        <w:rPr>
                          <w:rStyle w:val="hps"/>
                        </w:rPr>
                        <w:t xml:space="preserve"> 2</w:t>
                      </w:r>
                      <w:r>
                        <w:t xml:space="preserve"> </w:t>
                      </w:r>
                      <w:r>
                        <w:rPr>
                          <w:rStyle w:val="hps"/>
                        </w:rPr>
                        <w:t>(33),</w:t>
                      </w:r>
                      <w:r>
                        <w:t xml:space="preserve"> </w:t>
                      </w:r>
                      <w:proofErr w:type="spellStart"/>
                      <w:r>
                        <w:rPr>
                          <w:rStyle w:val="hps"/>
                        </w:rPr>
                        <w:t>крышки</w:t>
                      </w:r>
                      <w:proofErr w:type="spellEnd"/>
                      <w:r>
                        <w:t xml:space="preserve"> </w:t>
                      </w:r>
                      <w:r>
                        <w:rPr>
                          <w:rStyle w:val="hps"/>
                        </w:rPr>
                        <w:t>(49).</w:t>
                      </w:r>
                      <w:proofErr w:type="gramEnd"/>
                    </w:p>
                  </w:txbxContent>
                </v:textbox>
              </v:shape>
            </w:pict>
          </mc:Fallback>
        </mc:AlternateContent>
      </w:r>
      <w:r>
        <w:rPr>
          <w:rFonts w:ascii="Arial" w:eastAsia="FangSong_GB2312" w:hAnsi="Arial" w:cs="Arial"/>
          <w:b/>
          <w:bCs/>
          <w:noProof/>
          <w:kern w:val="0"/>
          <w:sz w:val="20"/>
          <w:szCs w:val="32"/>
          <w:lang w:val="ru-RU" w:eastAsia="ru-RU"/>
        </w:rPr>
        <mc:AlternateContent>
          <mc:Choice Requires="wps">
            <w:drawing>
              <wp:anchor distT="0" distB="0" distL="114300" distR="114300" simplePos="0" relativeHeight="251645952" behindDoc="0" locked="0" layoutInCell="1" allowOverlap="1">
                <wp:simplePos x="0" y="0"/>
                <wp:positionH relativeFrom="column">
                  <wp:posOffset>1143000</wp:posOffset>
                </wp:positionH>
                <wp:positionV relativeFrom="paragraph">
                  <wp:posOffset>297180</wp:posOffset>
                </wp:positionV>
                <wp:extent cx="635" cy="99060"/>
                <wp:effectExtent l="0" t="1905" r="0" b="381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906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3.4pt" to="90.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" stroked="f"/>
            </w:pict>
          </mc:Fallback>
        </mc:AlternateContent>
      </w:r>
      <w:r w:rsidR="00BA64A7">
        <w:rPr>
          <w:rFonts w:ascii="Arial" w:eastAsia="FangSong_GB2312" w:hAnsi="Arial" w:cs="Arial"/>
        </w:rPr>
        <w:br w:type="page"/>
      </w:r>
    </w:p>
    <w:p w:rsidR="00BA64A7" w:rsidRDefault="00E41830">
      <w:pPr>
        <w:rPr>
          <w:rFonts w:ascii="Arial" w:eastAsia="FangSong_GB2312" w:hAnsi="Arial" w:cs="Arial" w:hint="eastAsia"/>
        </w:rPr>
      </w:pPr>
      <w:r>
        <w:rPr>
          <w:rFonts w:ascii="Arial" w:hAnsi="Arial" w:cs="Arial"/>
          <w:noProof/>
          <w:sz w:val="20"/>
          <w:lang w:val="ru-RU" w:eastAsia="ru-RU"/>
        </w:rPr>
        <w:lastRenderedPageBreak/>
        <w:drawing>
          <wp:anchor distT="0" distB="0" distL="114300" distR="114300" simplePos="0" relativeHeight="251662336" behindDoc="1" locked="0" layoutInCell="1" allowOverlap="1">
            <wp:simplePos x="0" y="0"/>
            <wp:positionH relativeFrom="column">
              <wp:posOffset>5715</wp:posOffset>
            </wp:positionH>
            <wp:positionV relativeFrom="paragraph">
              <wp:posOffset>-198120</wp:posOffset>
            </wp:positionV>
            <wp:extent cx="2816860" cy="2971800"/>
            <wp:effectExtent l="19050" t="19050" r="2540" b="0"/>
            <wp:wrapNone/>
            <wp:docPr id="27" name="Рисунок 27" descr="BK2064-step006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K2064-step006 拷贝"/>
                    <pic:cNvPicPr>
                      <a:picLocks noChangeAspect="1" noChangeArrowheads="1"/>
                    </pic:cNvPicPr>
                  </pic:nvPicPr>
                  <pic:blipFill>
                    <a:blip r:embed="rId16" cstate="print">
                      <a:extLst>
                        <a:ext uri="{28A0092B-C50C-407E-A947-70E740481C1C}">
                          <a14:useLocalDpi xmlns:a14="http://schemas.microsoft.com/office/drawing/2010/main" val="0"/>
                        </a:ext>
                      </a:extLst>
                    </a:blip>
                    <a:srcRect l="19423" t="11162" r="33018" b="2881"/>
                    <a:stretch>
                      <a:fillRect/>
                    </a:stretch>
                  </pic:blipFill>
                  <pic:spPr bwMode="auto">
                    <a:xfrm>
                      <a:off x="0" y="0"/>
                      <a:ext cx="2816860" cy="29718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0"/>
          <w:lang w:val="ru-RU" w:eastAsia="ru-RU"/>
        </w:rPr>
        <mc:AlternateContent>
          <mc:Choice Requires="wps">
            <w:drawing>
              <wp:anchor distT="0" distB="0" distL="114300" distR="114300" simplePos="0" relativeHeight="251642880" behindDoc="0" locked="0" layoutInCell="1" allowOverlap="1">
                <wp:simplePos x="0" y="0"/>
                <wp:positionH relativeFrom="column">
                  <wp:posOffset>3086100</wp:posOffset>
                </wp:positionH>
                <wp:positionV relativeFrom="paragraph">
                  <wp:posOffset>-99060</wp:posOffset>
                </wp:positionV>
                <wp:extent cx="2171700" cy="1287780"/>
                <wp:effectExtent l="0" t="0" r="0" b="190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87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Pr="00D90E9F" w:rsidRDefault="00D90E9F">
                            <w:pPr>
                              <w:rPr>
                                <w:rFonts w:ascii="Arial" w:eastAsia="FangSong_GB2312" w:hAnsi="Arial" w:cs="Arial" w:hint="eastAsia"/>
                                <w:b/>
                                <w:bCs/>
                                <w:kern w:val="0"/>
                                <w:szCs w:val="32"/>
                                <w:lang w:val="ru-RU"/>
                              </w:rPr>
                            </w:pPr>
                            <w:r>
                              <w:rPr>
                                <w:rFonts w:ascii="Arial" w:eastAsia="FangSong_GB2312" w:hAnsi="Arial" w:cs="Arial"/>
                                <w:b/>
                                <w:bCs/>
                                <w:kern w:val="0"/>
                                <w:szCs w:val="32"/>
                                <w:lang w:val="ru-RU"/>
                              </w:rPr>
                              <w:t>Шаг</w:t>
                            </w:r>
                            <w:r w:rsidR="00BA64A7" w:rsidRPr="00D90E9F">
                              <w:rPr>
                                <w:rFonts w:ascii="Arial" w:eastAsia="FangSong_GB2312" w:hAnsi="Arial" w:cs="Arial"/>
                                <w:b/>
                                <w:bCs/>
                                <w:kern w:val="0"/>
                                <w:szCs w:val="32"/>
                                <w:lang w:val="ru-RU"/>
                              </w:rPr>
                              <w:t>.5:</w:t>
                            </w:r>
                          </w:p>
                          <w:p w:rsidR="00BA64A7" w:rsidRPr="00D90E9F" w:rsidRDefault="00D90E9F" w:rsidP="00D90E9F">
                            <w:pPr>
                              <w:rPr>
                                <w:rFonts w:ascii="Arial" w:eastAsia="FangSong_GB2312" w:hAnsi="Arial" w:cs="Arial" w:hint="eastAsia"/>
                                <w:kern w:val="0"/>
                                <w:szCs w:val="32"/>
                                <w:lang w:val="ru-RU"/>
                              </w:rPr>
                            </w:pPr>
                            <w:r w:rsidRPr="00D90E9F">
                              <w:rPr>
                                <w:rStyle w:val="hps"/>
                                <w:lang w:val="ru-RU"/>
                              </w:rPr>
                              <w:t>Установить</w:t>
                            </w:r>
                            <w:r w:rsidRPr="00D90E9F">
                              <w:rPr>
                                <w:lang w:val="ru-RU"/>
                              </w:rPr>
                              <w:t xml:space="preserve"> </w:t>
                            </w:r>
                            <w:r w:rsidRPr="00D90E9F">
                              <w:rPr>
                                <w:rStyle w:val="hps"/>
                                <w:lang w:val="ru-RU"/>
                              </w:rPr>
                              <w:t>крепления</w:t>
                            </w:r>
                            <w:r w:rsidRPr="00D90E9F">
                              <w:rPr>
                                <w:lang w:val="ru-RU"/>
                              </w:rPr>
                              <w:t xml:space="preserve"> </w:t>
                            </w:r>
                            <w:r w:rsidRPr="00D90E9F">
                              <w:rPr>
                                <w:rStyle w:val="hps"/>
                                <w:lang w:val="ru-RU"/>
                              </w:rPr>
                              <w:t>руле</w:t>
                            </w:r>
                            <w:r w:rsidRPr="00D90E9F">
                              <w:rPr>
                                <w:lang w:val="ru-RU"/>
                              </w:rPr>
                              <w:t xml:space="preserve"> </w:t>
                            </w:r>
                            <w:r w:rsidRPr="00D90E9F">
                              <w:rPr>
                                <w:rStyle w:val="hps"/>
                                <w:lang w:val="ru-RU"/>
                              </w:rPr>
                              <w:t>(44)</w:t>
                            </w:r>
                            <w:r w:rsidRPr="00D90E9F">
                              <w:rPr>
                                <w:lang w:val="ru-RU"/>
                              </w:rPr>
                              <w:t xml:space="preserve"> </w:t>
                            </w:r>
                            <w:r w:rsidRPr="00D90E9F">
                              <w:rPr>
                                <w:rStyle w:val="hps"/>
                                <w:lang w:val="ru-RU"/>
                              </w:rPr>
                              <w:t>на</w:t>
                            </w:r>
                            <w:r w:rsidRPr="00D90E9F">
                              <w:rPr>
                                <w:lang w:val="ru-RU"/>
                              </w:rPr>
                              <w:t xml:space="preserve"> </w:t>
                            </w:r>
                            <w:r w:rsidRPr="00D90E9F">
                              <w:rPr>
                                <w:rStyle w:val="hps"/>
                                <w:lang w:val="ru-RU"/>
                              </w:rPr>
                              <w:t>опорной трубы</w:t>
                            </w:r>
                            <w:r w:rsidRPr="00D90E9F">
                              <w:rPr>
                                <w:lang w:val="ru-RU"/>
                              </w:rPr>
                              <w:t xml:space="preserve"> </w:t>
                            </w:r>
                            <w:r w:rsidRPr="00D90E9F">
                              <w:rPr>
                                <w:rStyle w:val="hps"/>
                                <w:lang w:val="ru-RU"/>
                              </w:rPr>
                              <w:t>(39)</w:t>
                            </w:r>
                            <w:r w:rsidRPr="00D90E9F">
                              <w:rPr>
                                <w:lang w:val="ru-RU"/>
                              </w:rPr>
                              <w:t xml:space="preserve"> </w:t>
                            </w:r>
                            <w:r w:rsidRPr="00D90E9F">
                              <w:rPr>
                                <w:rStyle w:val="hps"/>
                                <w:lang w:val="ru-RU"/>
                              </w:rPr>
                              <w:t>с помощью болта</w:t>
                            </w:r>
                            <w:r w:rsidRPr="00D90E9F">
                              <w:rPr>
                                <w:lang w:val="ru-RU"/>
                              </w:rPr>
                              <w:t xml:space="preserve"> </w:t>
                            </w:r>
                            <w:r w:rsidRPr="00D90E9F">
                              <w:rPr>
                                <w:rStyle w:val="hps"/>
                                <w:lang w:val="ru-RU"/>
                              </w:rPr>
                              <w:t>(32),</w:t>
                            </w:r>
                            <w:r w:rsidRPr="00D90E9F">
                              <w:rPr>
                                <w:lang w:val="ru-RU"/>
                              </w:rPr>
                              <w:t xml:space="preserve"> </w:t>
                            </w:r>
                            <w:proofErr w:type="gramStart"/>
                            <w:r w:rsidRPr="00D90E9F">
                              <w:rPr>
                                <w:rStyle w:val="hps"/>
                                <w:lang w:val="ru-RU"/>
                              </w:rPr>
                              <w:t>куполообразный</w:t>
                            </w:r>
                            <w:proofErr w:type="gramEnd"/>
                            <w:r w:rsidRPr="00D90E9F">
                              <w:rPr>
                                <w:lang w:val="ru-RU"/>
                              </w:rPr>
                              <w:t xml:space="preserve"> </w:t>
                            </w:r>
                            <w:r w:rsidRPr="00D90E9F">
                              <w:rPr>
                                <w:rStyle w:val="hps"/>
                                <w:lang w:val="ru-RU"/>
                              </w:rPr>
                              <w:t>гайку (</w:t>
                            </w:r>
                            <w:r w:rsidRPr="00D90E9F">
                              <w:rPr>
                                <w:lang w:val="ru-RU"/>
                              </w:rPr>
                              <w:t xml:space="preserve">12) и </w:t>
                            </w:r>
                            <w:r w:rsidRPr="00D90E9F">
                              <w:rPr>
                                <w:rStyle w:val="hps"/>
                                <w:lang w:val="ru-RU"/>
                              </w:rPr>
                              <w:t>дуговой</w:t>
                            </w:r>
                            <w:r w:rsidRPr="00D90E9F">
                              <w:rPr>
                                <w:lang w:val="ru-RU"/>
                              </w:rPr>
                              <w:t xml:space="preserve"> </w:t>
                            </w:r>
                            <w:r w:rsidRPr="00D90E9F">
                              <w:rPr>
                                <w:rStyle w:val="hps"/>
                                <w:lang w:val="ru-RU"/>
                              </w:rPr>
                              <w:t>шайба</w:t>
                            </w:r>
                            <w:r w:rsidRPr="00D90E9F">
                              <w:rPr>
                                <w:lang w:val="ru-RU"/>
                              </w:rPr>
                              <w:t xml:space="preserve"> </w:t>
                            </w:r>
                            <w:r w:rsidRPr="00D90E9F">
                              <w:rPr>
                                <w:rStyle w:val="hps"/>
                                <w:lang w:val="ru-RU"/>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left:0;text-align:left;margin-left:243pt;margin-top:-7.8pt;width:171pt;height:10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" stroked="f">
                <v:textbox>
                  <w:txbxContent>
                    <w:p w:rsidR="00BA64A7" w:rsidRPr="00D90E9F" w:rsidRDefault="00D90E9F">
                      <w:pPr>
                        <w:rPr>
                          <w:rFonts w:ascii="Arial" w:eastAsia="FangSong_GB2312" w:hAnsi="Arial" w:cs="Arial" w:hint="eastAsia"/>
                          <w:b/>
                          <w:bCs/>
                          <w:kern w:val="0"/>
                          <w:szCs w:val="32"/>
                          <w:lang w:val="ru-RU"/>
                        </w:rPr>
                      </w:pPr>
                      <w:r>
                        <w:rPr>
                          <w:rFonts w:ascii="Arial" w:eastAsia="FangSong_GB2312" w:hAnsi="Arial" w:cs="Arial"/>
                          <w:b/>
                          <w:bCs/>
                          <w:kern w:val="0"/>
                          <w:szCs w:val="32"/>
                          <w:lang w:val="ru-RU"/>
                        </w:rPr>
                        <w:t>Шаг</w:t>
                      </w:r>
                      <w:r w:rsidR="00BA64A7" w:rsidRPr="00D90E9F">
                        <w:rPr>
                          <w:rFonts w:ascii="Arial" w:eastAsia="FangSong_GB2312" w:hAnsi="Arial" w:cs="Arial"/>
                          <w:b/>
                          <w:bCs/>
                          <w:kern w:val="0"/>
                          <w:szCs w:val="32"/>
                          <w:lang w:val="ru-RU"/>
                        </w:rPr>
                        <w:t>.5:</w:t>
                      </w:r>
                    </w:p>
                    <w:p w:rsidR="00BA64A7" w:rsidRPr="00D90E9F" w:rsidRDefault="00D90E9F" w:rsidP="00D90E9F">
                      <w:pPr>
                        <w:rPr>
                          <w:rFonts w:ascii="Arial" w:eastAsia="FangSong_GB2312" w:hAnsi="Arial" w:cs="Arial" w:hint="eastAsia"/>
                          <w:kern w:val="0"/>
                          <w:szCs w:val="32"/>
                          <w:lang w:val="ru-RU"/>
                        </w:rPr>
                      </w:pPr>
                      <w:r w:rsidRPr="00D90E9F">
                        <w:rPr>
                          <w:rStyle w:val="hps"/>
                          <w:lang w:val="ru-RU"/>
                        </w:rPr>
                        <w:t>Установить</w:t>
                      </w:r>
                      <w:r w:rsidRPr="00D90E9F">
                        <w:rPr>
                          <w:lang w:val="ru-RU"/>
                        </w:rPr>
                        <w:t xml:space="preserve"> </w:t>
                      </w:r>
                      <w:r w:rsidRPr="00D90E9F">
                        <w:rPr>
                          <w:rStyle w:val="hps"/>
                          <w:lang w:val="ru-RU"/>
                        </w:rPr>
                        <w:t>крепления</w:t>
                      </w:r>
                      <w:r w:rsidRPr="00D90E9F">
                        <w:rPr>
                          <w:lang w:val="ru-RU"/>
                        </w:rPr>
                        <w:t xml:space="preserve"> </w:t>
                      </w:r>
                      <w:r w:rsidRPr="00D90E9F">
                        <w:rPr>
                          <w:rStyle w:val="hps"/>
                          <w:lang w:val="ru-RU"/>
                        </w:rPr>
                        <w:t>руле</w:t>
                      </w:r>
                      <w:r w:rsidRPr="00D90E9F">
                        <w:rPr>
                          <w:lang w:val="ru-RU"/>
                        </w:rPr>
                        <w:t xml:space="preserve"> </w:t>
                      </w:r>
                      <w:r w:rsidRPr="00D90E9F">
                        <w:rPr>
                          <w:rStyle w:val="hps"/>
                          <w:lang w:val="ru-RU"/>
                        </w:rPr>
                        <w:t>(44)</w:t>
                      </w:r>
                      <w:r w:rsidRPr="00D90E9F">
                        <w:rPr>
                          <w:lang w:val="ru-RU"/>
                        </w:rPr>
                        <w:t xml:space="preserve"> </w:t>
                      </w:r>
                      <w:r w:rsidRPr="00D90E9F">
                        <w:rPr>
                          <w:rStyle w:val="hps"/>
                          <w:lang w:val="ru-RU"/>
                        </w:rPr>
                        <w:t>на</w:t>
                      </w:r>
                      <w:r w:rsidRPr="00D90E9F">
                        <w:rPr>
                          <w:lang w:val="ru-RU"/>
                        </w:rPr>
                        <w:t xml:space="preserve"> </w:t>
                      </w:r>
                      <w:r w:rsidRPr="00D90E9F">
                        <w:rPr>
                          <w:rStyle w:val="hps"/>
                          <w:lang w:val="ru-RU"/>
                        </w:rPr>
                        <w:t>опорной трубы</w:t>
                      </w:r>
                      <w:r w:rsidRPr="00D90E9F">
                        <w:rPr>
                          <w:lang w:val="ru-RU"/>
                        </w:rPr>
                        <w:t xml:space="preserve"> </w:t>
                      </w:r>
                      <w:r w:rsidRPr="00D90E9F">
                        <w:rPr>
                          <w:rStyle w:val="hps"/>
                          <w:lang w:val="ru-RU"/>
                        </w:rPr>
                        <w:t>(39)</w:t>
                      </w:r>
                      <w:r w:rsidRPr="00D90E9F">
                        <w:rPr>
                          <w:lang w:val="ru-RU"/>
                        </w:rPr>
                        <w:t xml:space="preserve"> </w:t>
                      </w:r>
                      <w:r w:rsidRPr="00D90E9F">
                        <w:rPr>
                          <w:rStyle w:val="hps"/>
                          <w:lang w:val="ru-RU"/>
                        </w:rPr>
                        <w:t>с помощью болта</w:t>
                      </w:r>
                      <w:r w:rsidRPr="00D90E9F">
                        <w:rPr>
                          <w:lang w:val="ru-RU"/>
                        </w:rPr>
                        <w:t xml:space="preserve"> </w:t>
                      </w:r>
                      <w:r w:rsidRPr="00D90E9F">
                        <w:rPr>
                          <w:rStyle w:val="hps"/>
                          <w:lang w:val="ru-RU"/>
                        </w:rPr>
                        <w:t>(32),</w:t>
                      </w:r>
                      <w:r w:rsidRPr="00D90E9F">
                        <w:rPr>
                          <w:lang w:val="ru-RU"/>
                        </w:rPr>
                        <w:t xml:space="preserve"> </w:t>
                      </w:r>
                      <w:proofErr w:type="gramStart"/>
                      <w:r w:rsidRPr="00D90E9F">
                        <w:rPr>
                          <w:rStyle w:val="hps"/>
                          <w:lang w:val="ru-RU"/>
                        </w:rPr>
                        <w:t>куполообразный</w:t>
                      </w:r>
                      <w:proofErr w:type="gramEnd"/>
                      <w:r w:rsidRPr="00D90E9F">
                        <w:rPr>
                          <w:lang w:val="ru-RU"/>
                        </w:rPr>
                        <w:t xml:space="preserve"> </w:t>
                      </w:r>
                      <w:r w:rsidRPr="00D90E9F">
                        <w:rPr>
                          <w:rStyle w:val="hps"/>
                          <w:lang w:val="ru-RU"/>
                        </w:rPr>
                        <w:t>гайку (</w:t>
                      </w:r>
                      <w:r w:rsidRPr="00D90E9F">
                        <w:rPr>
                          <w:lang w:val="ru-RU"/>
                        </w:rPr>
                        <w:t xml:space="preserve">12) и </w:t>
                      </w:r>
                      <w:r w:rsidRPr="00D90E9F">
                        <w:rPr>
                          <w:rStyle w:val="hps"/>
                          <w:lang w:val="ru-RU"/>
                        </w:rPr>
                        <w:t>дуговой</w:t>
                      </w:r>
                      <w:r w:rsidRPr="00D90E9F">
                        <w:rPr>
                          <w:lang w:val="ru-RU"/>
                        </w:rPr>
                        <w:t xml:space="preserve"> </w:t>
                      </w:r>
                      <w:r w:rsidRPr="00D90E9F">
                        <w:rPr>
                          <w:rStyle w:val="hps"/>
                          <w:lang w:val="ru-RU"/>
                        </w:rPr>
                        <w:t>шайба</w:t>
                      </w:r>
                      <w:r w:rsidRPr="00D90E9F">
                        <w:rPr>
                          <w:lang w:val="ru-RU"/>
                        </w:rPr>
                        <w:t xml:space="preserve"> </w:t>
                      </w:r>
                      <w:r w:rsidRPr="00D90E9F">
                        <w:rPr>
                          <w:rStyle w:val="hps"/>
                          <w:lang w:val="ru-RU"/>
                        </w:rPr>
                        <w:t>(13)</w:t>
                      </w:r>
                    </w:p>
                  </w:txbxContent>
                </v:textbox>
              </v:shape>
            </w:pict>
          </mc:Fallback>
        </mc:AlternateContent>
      </w: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E41830">
      <w:pPr>
        <w:rPr>
          <w:rFonts w:ascii="Arial" w:eastAsia="FangSong_GB2312" w:hAnsi="Arial" w:cs="Arial" w:hint="eastAsia"/>
        </w:rPr>
      </w:pPr>
      <w:r>
        <w:rPr>
          <w:rFonts w:ascii="Arial" w:eastAsia="FangSong_GB2312" w:hAnsi="Arial" w:cs="Arial"/>
          <w:noProof/>
          <w:sz w:val="20"/>
          <w:lang w:val="ru-RU" w:eastAsia="ru-RU"/>
        </w:rPr>
        <mc:AlternateContent>
          <mc:Choice Requires="wps">
            <w:drawing>
              <wp:anchor distT="0" distB="0" distL="114300" distR="114300" simplePos="0" relativeHeight="251654144" behindDoc="0" locked="0" layoutInCell="1" allowOverlap="1">
                <wp:simplePos x="0" y="0"/>
                <wp:positionH relativeFrom="column">
                  <wp:posOffset>231775</wp:posOffset>
                </wp:positionH>
                <wp:positionV relativeFrom="paragraph">
                  <wp:posOffset>62230</wp:posOffset>
                </wp:positionV>
                <wp:extent cx="756285" cy="474980"/>
                <wp:effectExtent l="3175" t="0" r="254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4749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left:0;text-align:left;margin-left:18.25pt;margin-top:4.9pt;width:59.55pt;height:3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" stroked="f">
                <v:textbo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rPr>
                        <w:t>.5</w:t>
                      </w:r>
                    </w:p>
                  </w:txbxContent>
                </v:textbox>
              </v:shape>
            </w:pict>
          </mc:Fallback>
        </mc:AlternateContent>
      </w: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E41830">
      <w:pPr>
        <w:rPr>
          <w:rFonts w:ascii="Arial" w:eastAsia="FangSong_GB2312" w:hAnsi="Arial" w:cs="Arial" w:hint="eastAsia"/>
        </w:rPr>
      </w:pPr>
      <w:r>
        <w:rPr>
          <w:rFonts w:ascii="Arial" w:hAnsi="Arial" w:cs="Arial"/>
          <w:noProof/>
          <w:sz w:val="20"/>
          <w:lang w:val="ru-RU" w:eastAsia="ru-RU"/>
        </w:rPr>
        <mc:AlternateContent>
          <mc:Choice Requires="wps">
            <w:drawing>
              <wp:anchor distT="0" distB="0" distL="114300" distR="114300" simplePos="0" relativeHeight="251646976" behindDoc="0" locked="0" layoutInCell="1" allowOverlap="1">
                <wp:simplePos x="0" y="0"/>
                <wp:positionH relativeFrom="column">
                  <wp:posOffset>3086100</wp:posOffset>
                </wp:positionH>
                <wp:positionV relativeFrom="paragraph">
                  <wp:posOffset>0</wp:posOffset>
                </wp:positionV>
                <wp:extent cx="2057400" cy="1684020"/>
                <wp:effectExtent l="0" t="0" r="0" b="1905"/>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840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Pr="00D90E9F" w:rsidRDefault="00D90E9F">
                            <w:pPr>
                              <w:rPr>
                                <w:rFonts w:ascii="Arial" w:eastAsia="FangSong_GB2312" w:hAnsi="Arial" w:cs="Arial" w:hint="eastAsia"/>
                                <w:b/>
                                <w:bCs/>
                                <w:kern w:val="0"/>
                                <w:szCs w:val="32"/>
                                <w:lang w:val="ru-RU"/>
                              </w:rPr>
                            </w:pPr>
                            <w:r>
                              <w:rPr>
                                <w:rFonts w:ascii="Arial" w:eastAsia="FangSong_GB2312" w:hAnsi="Arial" w:cs="Arial"/>
                                <w:b/>
                                <w:bCs/>
                                <w:kern w:val="0"/>
                                <w:szCs w:val="32"/>
                                <w:lang w:val="ru-RU"/>
                              </w:rPr>
                              <w:t>Шаг</w:t>
                            </w:r>
                            <w:r w:rsidR="00BA64A7" w:rsidRPr="00D90E9F">
                              <w:rPr>
                                <w:rFonts w:ascii="Arial" w:eastAsia="FangSong_GB2312" w:hAnsi="Arial" w:cs="Arial"/>
                                <w:b/>
                                <w:bCs/>
                                <w:kern w:val="0"/>
                                <w:szCs w:val="32"/>
                                <w:lang w:val="ru-RU"/>
                              </w:rPr>
                              <w:t>.</w:t>
                            </w:r>
                            <w:r w:rsidR="00BA64A7" w:rsidRPr="00D90E9F">
                              <w:rPr>
                                <w:rFonts w:ascii="Arial" w:eastAsia="FangSong_GB2312" w:hAnsi="Arial" w:cs="Arial" w:hint="eastAsia"/>
                                <w:b/>
                                <w:bCs/>
                                <w:kern w:val="0"/>
                                <w:szCs w:val="32"/>
                                <w:lang w:val="ru-RU"/>
                              </w:rPr>
                              <w:t>6</w:t>
                            </w:r>
                            <w:r w:rsidR="00BA64A7" w:rsidRPr="00D90E9F">
                              <w:rPr>
                                <w:rFonts w:ascii="Arial" w:eastAsia="FangSong_GB2312" w:hAnsi="Arial" w:cs="Arial"/>
                                <w:b/>
                                <w:bCs/>
                                <w:kern w:val="0"/>
                                <w:szCs w:val="32"/>
                                <w:lang w:val="ru-RU"/>
                              </w:rPr>
                              <w:t>:</w:t>
                            </w:r>
                          </w:p>
                          <w:p w:rsidR="00BA64A7" w:rsidRPr="00D90E9F" w:rsidRDefault="00D90E9F">
                            <w:pPr>
                              <w:rPr>
                                <w:rFonts w:ascii="Arial" w:hAnsi="Arial" w:cs="Arial" w:hint="eastAsia"/>
                                <w:color w:val="FF0000"/>
                                <w:lang w:val="ru-RU"/>
                              </w:rPr>
                            </w:pPr>
                            <w:r w:rsidRPr="00D90E9F">
                              <w:rPr>
                                <w:rStyle w:val="hps"/>
                                <w:lang w:val="ru-RU"/>
                              </w:rPr>
                              <w:t>Подключить датчик</w:t>
                            </w:r>
                            <w:r w:rsidRPr="00D90E9F">
                              <w:rPr>
                                <w:lang w:val="ru-RU"/>
                              </w:rPr>
                              <w:t xml:space="preserve"> </w:t>
                            </w:r>
                            <w:r>
                              <w:rPr>
                                <w:rStyle w:val="hps"/>
                              </w:rPr>
                              <w:t>A</w:t>
                            </w:r>
                            <w:r w:rsidRPr="00D90E9F">
                              <w:rPr>
                                <w:rStyle w:val="hps"/>
                                <w:lang w:val="ru-RU"/>
                              </w:rPr>
                              <w:t>1</w:t>
                            </w:r>
                            <w:r w:rsidRPr="00D90E9F">
                              <w:rPr>
                                <w:lang w:val="ru-RU"/>
                              </w:rPr>
                              <w:t xml:space="preserve"> </w:t>
                            </w:r>
                            <w:r w:rsidRPr="00D90E9F">
                              <w:rPr>
                                <w:rStyle w:val="hps"/>
                                <w:lang w:val="ru-RU"/>
                              </w:rPr>
                              <w:t>и</w:t>
                            </w:r>
                            <w:r w:rsidRPr="00D90E9F">
                              <w:rPr>
                                <w:lang w:val="ru-RU"/>
                              </w:rPr>
                              <w:t xml:space="preserve"> </w:t>
                            </w:r>
                            <w:r>
                              <w:rPr>
                                <w:rStyle w:val="hps"/>
                              </w:rPr>
                              <w:t>A</w:t>
                            </w:r>
                            <w:r w:rsidRPr="00D90E9F">
                              <w:rPr>
                                <w:rStyle w:val="hps"/>
                                <w:lang w:val="ru-RU"/>
                              </w:rPr>
                              <w:t xml:space="preserve">2 и </w:t>
                            </w:r>
                            <w:r>
                              <w:rPr>
                                <w:rStyle w:val="hps"/>
                              </w:rPr>
                              <w:t>B</w:t>
                            </w:r>
                            <w:r w:rsidRPr="00D90E9F">
                              <w:rPr>
                                <w:rStyle w:val="hps"/>
                                <w:lang w:val="ru-RU"/>
                              </w:rPr>
                              <w:t>1</w:t>
                            </w:r>
                            <w:r w:rsidRPr="00D90E9F">
                              <w:rPr>
                                <w:lang w:val="ru-RU"/>
                              </w:rPr>
                              <w:t xml:space="preserve"> </w:t>
                            </w:r>
                            <w:r w:rsidRPr="00D90E9F">
                              <w:rPr>
                                <w:rStyle w:val="hps"/>
                                <w:lang w:val="ru-RU"/>
                              </w:rPr>
                              <w:t>и</w:t>
                            </w:r>
                            <w:r w:rsidRPr="00D90E9F">
                              <w:rPr>
                                <w:lang w:val="ru-RU"/>
                              </w:rPr>
                              <w:t xml:space="preserve"> </w:t>
                            </w:r>
                            <w:r>
                              <w:rPr>
                                <w:rStyle w:val="hps"/>
                              </w:rPr>
                              <w:t>B</w:t>
                            </w:r>
                            <w:r w:rsidRPr="00D90E9F">
                              <w:rPr>
                                <w:rStyle w:val="hps"/>
                                <w:lang w:val="ru-RU"/>
                              </w:rPr>
                              <w:t xml:space="preserve">2, </w:t>
                            </w:r>
                            <w:r>
                              <w:rPr>
                                <w:rStyle w:val="hps"/>
                              </w:rPr>
                              <w:t>C</w:t>
                            </w:r>
                            <w:r w:rsidRPr="00D90E9F">
                              <w:rPr>
                                <w:rStyle w:val="hps"/>
                                <w:lang w:val="ru-RU"/>
                              </w:rPr>
                              <w:t>1</w:t>
                            </w:r>
                            <w:r w:rsidRPr="00D90E9F">
                              <w:rPr>
                                <w:lang w:val="ru-RU"/>
                              </w:rPr>
                              <w:t xml:space="preserve"> </w:t>
                            </w:r>
                            <w:r w:rsidRPr="00D90E9F">
                              <w:rPr>
                                <w:rStyle w:val="hps"/>
                                <w:lang w:val="ru-RU"/>
                              </w:rPr>
                              <w:t>и</w:t>
                            </w:r>
                            <w:r w:rsidRPr="00D90E9F">
                              <w:rPr>
                                <w:lang w:val="ru-RU"/>
                              </w:rPr>
                              <w:t xml:space="preserve"> </w:t>
                            </w:r>
                            <w:r>
                              <w:rPr>
                                <w:rStyle w:val="hps"/>
                              </w:rPr>
                              <w:t>C</w:t>
                            </w:r>
                            <w:r w:rsidRPr="00D90E9F">
                              <w:rPr>
                                <w:rStyle w:val="hps"/>
                                <w:lang w:val="ru-RU"/>
                              </w:rPr>
                              <w:t>2</w:t>
                            </w:r>
                            <w:r w:rsidRPr="00D90E9F">
                              <w:rPr>
                                <w:lang w:val="ru-RU"/>
                              </w:rPr>
                              <w:t xml:space="preserve">, как показано </w:t>
                            </w:r>
                            <w:r w:rsidRPr="00D90E9F">
                              <w:rPr>
                                <w:rStyle w:val="hps"/>
                                <w:lang w:val="ru-RU"/>
                              </w:rPr>
                              <w:t xml:space="preserve">на </w:t>
                            </w:r>
                            <w:proofErr w:type="gramStart"/>
                            <w:r w:rsidRPr="00D90E9F">
                              <w:rPr>
                                <w:rStyle w:val="hps"/>
                                <w:lang w:val="ru-RU"/>
                              </w:rPr>
                              <w:t>фиг</w:t>
                            </w:r>
                            <w:proofErr w:type="gramEnd"/>
                            <w:r w:rsidRPr="00D90E9F">
                              <w:rPr>
                                <w:rStyle w:val="hps"/>
                                <w:lang w:val="ru-RU"/>
                              </w:rPr>
                              <w:t>.6</w:t>
                            </w:r>
                            <w:r w:rsidRPr="00D90E9F">
                              <w:rPr>
                                <w:lang w:val="ru-RU"/>
                              </w:rPr>
                              <w:t xml:space="preserve">, а затем установить </w:t>
                            </w:r>
                            <w:r w:rsidRPr="00D90E9F">
                              <w:rPr>
                                <w:rStyle w:val="hps"/>
                                <w:lang w:val="ru-RU"/>
                              </w:rPr>
                              <w:t>на компьютер (</w:t>
                            </w:r>
                            <w:r w:rsidRPr="00D90E9F">
                              <w:rPr>
                                <w:lang w:val="ru-RU"/>
                              </w:rPr>
                              <w:t xml:space="preserve">48) в </w:t>
                            </w:r>
                            <w:r w:rsidRPr="00D90E9F">
                              <w:rPr>
                                <w:rStyle w:val="hps"/>
                                <w:lang w:val="ru-RU"/>
                              </w:rPr>
                              <w:t>опорной трубе</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w:t>
                            </w:r>
                            <w:r w:rsidRPr="00D90E9F">
                              <w:rPr>
                                <w:lang w:val="ru-RU"/>
                              </w:rPr>
                              <w:t xml:space="preserve"> </w:t>
                            </w:r>
                            <w:r w:rsidRPr="00D90E9F">
                              <w:rPr>
                                <w:rStyle w:val="hps"/>
                                <w:lang w:val="ru-RU"/>
                              </w:rPr>
                              <w:t>с помощью болта</w:t>
                            </w:r>
                            <w:r w:rsidRPr="00D90E9F">
                              <w:rPr>
                                <w:lang w:val="ru-RU"/>
                              </w:rPr>
                              <w:t xml:space="preserve"> </w:t>
                            </w:r>
                            <w:r w:rsidRPr="00D90E9F">
                              <w:rPr>
                                <w:rStyle w:val="hps"/>
                                <w:lang w:val="ru-RU"/>
                              </w:rPr>
                              <w:t>(47)</w:t>
                            </w:r>
                          </w:p>
                          <w:p w:rsidR="00BA64A7" w:rsidRPr="00D90E9F" w:rsidRDefault="00BA64A7">
                            <w:pPr>
                              <w:rPr>
                                <w:rFonts w:ascii="Arial" w:eastAsia="FangSong_GB2312" w:hAnsi="Arial" w:cs="Arial" w:hint="eastAsia"/>
                                <w:kern w:val="0"/>
                                <w:szCs w:val="32"/>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left:0;text-align:left;margin-left:243pt;margin-top:0;width:162pt;height:13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" stroked="f">
                <v:textbox>
                  <w:txbxContent>
                    <w:p w:rsidR="00BA64A7" w:rsidRPr="00D90E9F" w:rsidRDefault="00D90E9F">
                      <w:pPr>
                        <w:rPr>
                          <w:rFonts w:ascii="Arial" w:eastAsia="FangSong_GB2312" w:hAnsi="Arial" w:cs="Arial" w:hint="eastAsia"/>
                          <w:b/>
                          <w:bCs/>
                          <w:kern w:val="0"/>
                          <w:szCs w:val="32"/>
                          <w:lang w:val="ru-RU"/>
                        </w:rPr>
                      </w:pPr>
                      <w:r>
                        <w:rPr>
                          <w:rFonts w:ascii="Arial" w:eastAsia="FangSong_GB2312" w:hAnsi="Arial" w:cs="Arial"/>
                          <w:b/>
                          <w:bCs/>
                          <w:kern w:val="0"/>
                          <w:szCs w:val="32"/>
                          <w:lang w:val="ru-RU"/>
                        </w:rPr>
                        <w:t>Шаг</w:t>
                      </w:r>
                      <w:r w:rsidR="00BA64A7" w:rsidRPr="00D90E9F">
                        <w:rPr>
                          <w:rFonts w:ascii="Arial" w:eastAsia="FangSong_GB2312" w:hAnsi="Arial" w:cs="Arial"/>
                          <w:b/>
                          <w:bCs/>
                          <w:kern w:val="0"/>
                          <w:szCs w:val="32"/>
                          <w:lang w:val="ru-RU"/>
                        </w:rPr>
                        <w:t>.</w:t>
                      </w:r>
                      <w:r w:rsidR="00BA64A7" w:rsidRPr="00D90E9F">
                        <w:rPr>
                          <w:rFonts w:ascii="Arial" w:eastAsia="FangSong_GB2312" w:hAnsi="Arial" w:cs="Arial" w:hint="eastAsia"/>
                          <w:b/>
                          <w:bCs/>
                          <w:kern w:val="0"/>
                          <w:szCs w:val="32"/>
                          <w:lang w:val="ru-RU"/>
                        </w:rPr>
                        <w:t>6</w:t>
                      </w:r>
                      <w:r w:rsidR="00BA64A7" w:rsidRPr="00D90E9F">
                        <w:rPr>
                          <w:rFonts w:ascii="Arial" w:eastAsia="FangSong_GB2312" w:hAnsi="Arial" w:cs="Arial"/>
                          <w:b/>
                          <w:bCs/>
                          <w:kern w:val="0"/>
                          <w:szCs w:val="32"/>
                          <w:lang w:val="ru-RU"/>
                        </w:rPr>
                        <w:t>:</w:t>
                      </w:r>
                    </w:p>
                    <w:p w:rsidR="00BA64A7" w:rsidRPr="00D90E9F" w:rsidRDefault="00D90E9F">
                      <w:pPr>
                        <w:rPr>
                          <w:rFonts w:ascii="Arial" w:hAnsi="Arial" w:cs="Arial" w:hint="eastAsia"/>
                          <w:color w:val="FF0000"/>
                          <w:lang w:val="ru-RU"/>
                        </w:rPr>
                      </w:pPr>
                      <w:r w:rsidRPr="00D90E9F">
                        <w:rPr>
                          <w:rStyle w:val="hps"/>
                          <w:lang w:val="ru-RU"/>
                        </w:rPr>
                        <w:t>Подключить датчик</w:t>
                      </w:r>
                      <w:r w:rsidRPr="00D90E9F">
                        <w:rPr>
                          <w:lang w:val="ru-RU"/>
                        </w:rPr>
                        <w:t xml:space="preserve"> </w:t>
                      </w:r>
                      <w:r>
                        <w:rPr>
                          <w:rStyle w:val="hps"/>
                        </w:rPr>
                        <w:t>A</w:t>
                      </w:r>
                      <w:r w:rsidRPr="00D90E9F">
                        <w:rPr>
                          <w:rStyle w:val="hps"/>
                          <w:lang w:val="ru-RU"/>
                        </w:rPr>
                        <w:t>1</w:t>
                      </w:r>
                      <w:r w:rsidRPr="00D90E9F">
                        <w:rPr>
                          <w:lang w:val="ru-RU"/>
                        </w:rPr>
                        <w:t xml:space="preserve"> </w:t>
                      </w:r>
                      <w:r w:rsidRPr="00D90E9F">
                        <w:rPr>
                          <w:rStyle w:val="hps"/>
                          <w:lang w:val="ru-RU"/>
                        </w:rPr>
                        <w:t>и</w:t>
                      </w:r>
                      <w:r w:rsidRPr="00D90E9F">
                        <w:rPr>
                          <w:lang w:val="ru-RU"/>
                        </w:rPr>
                        <w:t xml:space="preserve"> </w:t>
                      </w:r>
                      <w:r>
                        <w:rPr>
                          <w:rStyle w:val="hps"/>
                        </w:rPr>
                        <w:t>A</w:t>
                      </w:r>
                      <w:r w:rsidRPr="00D90E9F">
                        <w:rPr>
                          <w:rStyle w:val="hps"/>
                          <w:lang w:val="ru-RU"/>
                        </w:rPr>
                        <w:t xml:space="preserve">2 и </w:t>
                      </w:r>
                      <w:r>
                        <w:rPr>
                          <w:rStyle w:val="hps"/>
                        </w:rPr>
                        <w:t>B</w:t>
                      </w:r>
                      <w:r w:rsidRPr="00D90E9F">
                        <w:rPr>
                          <w:rStyle w:val="hps"/>
                          <w:lang w:val="ru-RU"/>
                        </w:rPr>
                        <w:t>1</w:t>
                      </w:r>
                      <w:r w:rsidRPr="00D90E9F">
                        <w:rPr>
                          <w:lang w:val="ru-RU"/>
                        </w:rPr>
                        <w:t xml:space="preserve"> </w:t>
                      </w:r>
                      <w:r w:rsidRPr="00D90E9F">
                        <w:rPr>
                          <w:rStyle w:val="hps"/>
                          <w:lang w:val="ru-RU"/>
                        </w:rPr>
                        <w:t>и</w:t>
                      </w:r>
                      <w:r w:rsidRPr="00D90E9F">
                        <w:rPr>
                          <w:lang w:val="ru-RU"/>
                        </w:rPr>
                        <w:t xml:space="preserve"> </w:t>
                      </w:r>
                      <w:r>
                        <w:rPr>
                          <w:rStyle w:val="hps"/>
                        </w:rPr>
                        <w:t>B</w:t>
                      </w:r>
                      <w:r w:rsidRPr="00D90E9F">
                        <w:rPr>
                          <w:rStyle w:val="hps"/>
                          <w:lang w:val="ru-RU"/>
                        </w:rPr>
                        <w:t xml:space="preserve">2, </w:t>
                      </w:r>
                      <w:r>
                        <w:rPr>
                          <w:rStyle w:val="hps"/>
                        </w:rPr>
                        <w:t>C</w:t>
                      </w:r>
                      <w:r w:rsidRPr="00D90E9F">
                        <w:rPr>
                          <w:rStyle w:val="hps"/>
                          <w:lang w:val="ru-RU"/>
                        </w:rPr>
                        <w:t>1</w:t>
                      </w:r>
                      <w:r w:rsidRPr="00D90E9F">
                        <w:rPr>
                          <w:lang w:val="ru-RU"/>
                        </w:rPr>
                        <w:t xml:space="preserve"> </w:t>
                      </w:r>
                      <w:r w:rsidRPr="00D90E9F">
                        <w:rPr>
                          <w:rStyle w:val="hps"/>
                          <w:lang w:val="ru-RU"/>
                        </w:rPr>
                        <w:t>и</w:t>
                      </w:r>
                      <w:r w:rsidRPr="00D90E9F">
                        <w:rPr>
                          <w:lang w:val="ru-RU"/>
                        </w:rPr>
                        <w:t xml:space="preserve"> </w:t>
                      </w:r>
                      <w:r>
                        <w:rPr>
                          <w:rStyle w:val="hps"/>
                        </w:rPr>
                        <w:t>C</w:t>
                      </w:r>
                      <w:r w:rsidRPr="00D90E9F">
                        <w:rPr>
                          <w:rStyle w:val="hps"/>
                          <w:lang w:val="ru-RU"/>
                        </w:rPr>
                        <w:t>2</w:t>
                      </w:r>
                      <w:r w:rsidRPr="00D90E9F">
                        <w:rPr>
                          <w:lang w:val="ru-RU"/>
                        </w:rPr>
                        <w:t xml:space="preserve">, как показано </w:t>
                      </w:r>
                      <w:r w:rsidRPr="00D90E9F">
                        <w:rPr>
                          <w:rStyle w:val="hps"/>
                          <w:lang w:val="ru-RU"/>
                        </w:rPr>
                        <w:t xml:space="preserve">на </w:t>
                      </w:r>
                      <w:proofErr w:type="gramStart"/>
                      <w:r w:rsidRPr="00D90E9F">
                        <w:rPr>
                          <w:rStyle w:val="hps"/>
                          <w:lang w:val="ru-RU"/>
                        </w:rPr>
                        <w:t>фиг</w:t>
                      </w:r>
                      <w:proofErr w:type="gramEnd"/>
                      <w:r w:rsidRPr="00D90E9F">
                        <w:rPr>
                          <w:rStyle w:val="hps"/>
                          <w:lang w:val="ru-RU"/>
                        </w:rPr>
                        <w:t>.6</w:t>
                      </w:r>
                      <w:r w:rsidRPr="00D90E9F">
                        <w:rPr>
                          <w:lang w:val="ru-RU"/>
                        </w:rPr>
                        <w:t xml:space="preserve">, а затем установить </w:t>
                      </w:r>
                      <w:r w:rsidRPr="00D90E9F">
                        <w:rPr>
                          <w:rStyle w:val="hps"/>
                          <w:lang w:val="ru-RU"/>
                        </w:rPr>
                        <w:t>на компьютер (</w:t>
                      </w:r>
                      <w:r w:rsidRPr="00D90E9F">
                        <w:rPr>
                          <w:lang w:val="ru-RU"/>
                        </w:rPr>
                        <w:t xml:space="preserve">48) в </w:t>
                      </w:r>
                      <w:r w:rsidRPr="00D90E9F">
                        <w:rPr>
                          <w:rStyle w:val="hps"/>
                          <w:lang w:val="ru-RU"/>
                        </w:rPr>
                        <w:t>опорной трубе</w:t>
                      </w:r>
                      <w:r w:rsidRPr="00D90E9F">
                        <w:rPr>
                          <w:lang w:val="ru-RU"/>
                        </w:rPr>
                        <w:t xml:space="preserve"> </w:t>
                      </w:r>
                      <w:r w:rsidRPr="00D90E9F">
                        <w:rPr>
                          <w:rStyle w:val="hps"/>
                          <w:lang w:val="ru-RU"/>
                        </w:rPr>
                        <w:t>основной рамы</w:t>
                      </w:r>
                      <w:r w:rsidRPr="00D90E9F">
                        <w:rPr>
                          <w:lang w:val="ru-RU"/>
                        </w:rPr>
                        <w:t xml:space="preserve"> </w:t>
                      </w:r>
                      <w:r w:rsidRPr="00D90E9F">
                        <w:rPr>
                          <w:rStyle w:val="hps"/>
                          <w:lang w:val="ru-RU"/>
                        </w:rPr>
                        <w:t>(14)</w:t>
                      </w:r>
                      <w:r w:rsidRPr="00D90E9F">
                        <w:rPr>
                          <w:lang w:val="ru-RU"/>
                        </w:rPr>
                        <w:t xml:space="preserve"> </w:t>
                      </w:r>
                      <w:r w:rsidRPr="00D90E9F">
                        <w:rPr>
                          <w:rStyle w:val="hps"/>
                          <w:lang w:val="ru-RU"/>
                        </w:rPr>
                        <w:t>с помощью болта</w:t>
                      </w:r>
                      <w:r w:rsidRPr="00D90E9F">
                        <w:rPr>
                          <w:lang w:val="ru-RU"/>
                        </w:rPr>
                        <w:t xml:space="preserve"> </w:t>
                      </w:r>
                      <w:r w:rsidRPr="00D90E9F">
                        <w:rPr>
                          <w:rStyle w:val="hps"/>
                          <w:lang w:val="ru-RU"/>
                        </w:rPr>
                        <w:t>(47)</w:t>
                      </w:r>
                    </w:p>
                    <w:p w:rsidR="00BA64A7" w:rsidRPr="00D90E9F" w:rsidRDefault="00BA64A7">
                      <w:pPr>
                        <w:rPr>
                          <w:rFonts w:ascii="Arial" w:eastAsia="FangSong_GB2312" w:hAnsi="Arial" w:cs="Arial" w:hint="eastAsia"/>
                          <w:kern w:val="0"/>
                          <w:szCs w:val="32"/>
                          <w:lang w:val="ru-RU"/>
                        </w:rPr>
                      </w:pPr>
                    </w:p>
                  </w:txbxContent>
                </v:textbox>
              </v:shape>
            </w:pict>
          </mc:Fallback>
        </mc:AlternateContent>
      </w:r>
      <w:r>
        <w:rPr>
          <w:rFonts w:ascii="Arial" w:hAnsi="Arial" w:cs="Arial"/>
          <w:noProof/>
          <w:sz w:val="20"/>
          <w:lang w:val="ru-RU"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2846705" cy="4655820"/>
            <wp:effectExtent l="19050" t="19050" r="0" b="0"/>
            <wp:wrapNone/>
            <wp:docPr id="31" name="Рисунок 31" descr="BK2064-step007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K2064-step007 拷贝"/>
                    <pic:cNvPicPr>
                      <a:picLocks noChangeAspect="1" noChangeArrowheads="1"/>
                    </pic:cNvPicPr>
                  </pic:nvPicPr>
                  <pic:blipFill>
                    <a:blip r:embed="rId17" cstate="print">
                      <a:extLst>
                        <a:ext uri="{28A0092B-C50C-407E-A947-70E740481C1C}">
                          <a14:useLocalDpi xmlns:a14="http://schemas.microsoft.com/office/drawing/2010/main" val="0"/>
                        </a:ext>
                      </a:extLst>
                    </a:blip>
                    <a:srcRect l="34593" t="11162" r="41628" b="22234"/>
                    <a:stretch>
                      <a:fillRect/>
                    </a:stretch>
                  </pic:blipFill>
                  <pic:spPr bwMode="auto">
                    <a:xfrm>
                      <a:off x="0" y="0"/>
                      <a:ext cx="2846705" cy="46558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BA64A7">
      <w:pPr>
        <w:rPr>
          <w:rFonts w:ascii="Arial" w:eastAsia="FangSong_GB2312" w:hAnsi="Arial" w:cs="Arial" w:hint="eastAsia"/>
        </w:rPr>
      </w:pPr>
    </w:p>
    <w:p w:rsidR="00BA64A7" w:rsidRDefault="00E41830">
      <w:pPr>
        <w:ind w:left="360"/>
        <w:rPr>
          <w:rFonts w:ascii="Arial" w:eastAsia="FangSong_GB2312" w:hAnsi="Arial" w:cs="Arial" w:hint="eastAsia"/>
          <w:b/>
          <w:bCs/>
          <w:caps/>
          <w:kern w:val="0"/>
          <w:szCs w:val="32"/>
        </w:rPr>
      </w:pPr>
      <w:r>
        <w:rPr>
          <w:rFonts w:ascii="Arial" w:eastAsia="FangSong_GB2312" w:hAnsi="Arial" w:cs="Arial"/>
          <w:b/>
          <w:bCs/>
          <w:caps/>
          <w:noProof/>
          <w:kern w:val="0"/>
          <w:sz w:val="20"/>
          <w:szCs w:val="32"/>
          <w:lang w:val="ru-RU" w:eastAsia="ru-RU"/>
        </w:rPr>
        <w:drawing>
          <wp:anchor distT="0" distB="0" distL="114300" distR="114300" simplePos="0" relativeHeight="251665408" behindDoc="1" locked="0" layoutInCell="1" allowOverlap="1">
            <wp:simplePos x="0" y="0"/>
            <wp:positionH relativeFrom="column">
              <wp:posOffset>3086100</wp:posOffset>
            </wp:positionH>
            <wp:positionV relativeFrom="paragraph">
              <wp:posOffset>99060</wp:posOffset>
            </wp:positionV>
            <wp:extent cx="1915795" cy="2773680"/>
            <wp:effectExtent l="19050" t="19050" r="8255" b="7620"/>
            <wp:wrapNone/>
            <wp:docPr id="32" name="Рисунок 32" descr="BK2064-step009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K2064-step009 拷贝"/>
                    <pic:cNvPicPr>
                      <a:picLocks noChangeAspect="1" noChangeArrowheads="1"/>
                    </pic:cNvPicPr>
                  </pic:nvPicPr>
                  <pic:blipFill>
                    <a:blip r:embed="rId18" cstate="print">
                      <a:extLst>
                        <a:ext uri="{28A0092B-C50C-407E-A947-70E740481C1C}">
                          <a14:useLocalDpi xmlns:a14="http://schemas.microsoft.com/office/drawing/2010/main" val="0"/>
                        </a:ext>
                      </a:extLst>
                    </a:blip>
                    <a:srcRect l="23727" t="11162" r="41628" b="2881"/>
                    <a:stretch>
                      <a:fillRect/>
                    </a:stretch>
                  </pic:blipFill>
                  <pic:spPr bwMode="auto">
                    <a:xfrm>
                      <a:off x="0" y="0"/>
                      <a:ext cx="1915795" cy="27736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E41830">
      <w:pPr>
        <w:ind w:left="360"/>
        <w:rPr>
          <w:rFonts w:ascii="Arial" w:eastAsia="FangSong_GB2312" w:hAnsi="Arial" w:cs="Arial" w:hint="eastAsia"/>
          <w:b/>
          <w:bCs/>
          <w:caps/>
          <w:kern w:val="0"/>
          <w:szCs w:val="32"/>
        </w:rPr>
      </w:pPr>
      <w:r>
        <w:rPr>
          <w:rFonts w:ascii="Arial" w:eastAsia="FangSong_GB2312" w:hAnsi="Arial" w:cs="Arial"/>
          <w:b/>
          <w:bCs/>
          <w:caps/>
          <w:noProof/>
          <w:kern w:val="0"/>
          <w:sz w:val="20"/>
          <w:szCs w:val="32"/>
          <w:lang w:val="ru-RU" w:eastAsia="ru-RU"/>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0</wp:posOffset>
                </wp:positionV>
                <wp:extent cx="718185" cy="443865"/>
                <wp:effectExtent l="0" t="0" r="0" b="381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4438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left:0;text-align:left;margin-left:9pt;margin-top:0;width:56.55pt;height:3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P+gIAAF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" stroked="f">
                <v:textbo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rPr>
                        <w:t>.6</w:t>
                      </w:r>
                    </w:p>
                  </w:txbxContent>
                </v:textbox>
              </v:shape>
            </w:pict>
          </mc:Fallback>
        </mc:AlternateContent>
      </w: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E41830">
      <w:pPr>
        <w:ind w:left="360"/>
        <w:rPr>
          <w:rFonts w:ascii="Arial" w:eastAsia="FangSong_GB2312" w:hAnsi="Arial" w:cs="Arial" w:hint="eastAsia"/>
          <w:b/>
          <w:bCs/>
          <w:caps/>
          <w:kern w:val="0"/>
          <w:szCs w:val="32"/>
        </w:rPr>
      </w:pPr>
      <w:r>
        <w:rPr>
          <w:rFonts w:ascii="Arial" w:hAnsi="Arial" w:cs="Arial"/>
          <w:noProof/>
          <w:sz w:val="20"/>
          <w:lang w:val="ru-RU" w:eastAsia="ru-RU"/>
        </w:rPr>
        <mc:AlternateContent>
          <mc:Choice Requires="wps">
            <w:drawing>
              <wp:anchor distT="0" distB="0" distL="114300" distR="114300" simplePos="0" relativeHeight="251648000" behindDoc="0" locked="0" layoutInCell="1" allowOverlap="1">
                <wp:simplePos x="0" y="0"/>
                <wp:positionH relativeFrom="column">
                  <wp:posOffset>3086100</wp:posOffset>
                </wp:positionH>
                <wp:positionV relativeFrom="paragraph">
                  <wp:posOffset>99060</wp:posOffset>
                </wp:positionV>
                <wp:extent cx="2057400" cy="2377440"/>
                <wp:effectExtent l="0" t="3810" r="0" b="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774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Pr="00D90E9F" w:rsidRDefault="00D90E9F">
                            <w:pPr>
                              <w:rPr>
                                <w:rFonts w:ascii="Arial" w:eastAsia="FangSong_GB2312" w:hAnsi="Arial" w:cs="Arial" w:hint="eastAsia"/>
                                <w:b/>
                                <w:bCs/>
                                <w:kern w:val="0"/>
                                <w:szCs w:val="32"/>
                                <w:lang w:val="ru-RU"/>
                              </w:rPr>
                            </w:pPr>
                            <w:r>
                              <w:rPr>
                                <w:rFonts w:ascii="Arial" w:eastAsia="FangSong_GB2312" w:hAnsi="Arial" w:cs="Arial"/>
                                <w:b/>
                                <w:bCs/>
                                <w:kern w:val="0"/>
                                <w:szCs w:val="32"/>
                                <w:lang w:val="ru-RU"/>
                              </w:rPr>
                              <w:t>Шаг</w:t>
                            </w:r>
                            <w:r w:rsidR="00BA64A7" w:rsidRPr="00D90E9F">
                              <w:rPr>
                                <w:rFonts w:ascii="Arial" w:eastAsia="FangSong_GB2312" w:hAnsi="Arial" w:cs="Arial"/>
                                <w:b/>
                                <w:bCs/>
                                <w:kern w:val="0"/>
                                <w:szCs w:val="32"/>
                                <w:lang w:val="ru-RU"/>
                              </w:rPr>
                              <w:t>.</w:t>
                            </w:r>
                            <w:r w:rsidR="00BA64A7" w:rsidRPr="00D90E9F">
                              <w:rPr>
                                <w:rFonts w:ascii="Arial" w:eastAsia="FangSong_GB2312" w:hAnsi="Arial" w:cs="Arial" w:hint="eastAsia"/>
                                <w:b/>
                                <w:bCs/>
                                <w:kern w:val="0"/>
                                <w:szCs w:val="32"/>
                                <w:lang w:val="ru-RU"/>
                              </w:rPr>
                              <w:t>7</w:t>
                            </w:r>
                            <w:r w:rsidR="00BA64A7" w:rsidRPr="00D90E9F">
                              <w:rPr>
                                <w:rFonts w:ascii="Arial" w:eastAsia="FangSong_GB2312" w:hAnsi="Arial" w:cs="Arial"/>
                                <w:b/>
                                <w:bCs/>
                                <w:kern w:val="0"/>
                                <w:szCs w:val="32"/>
                                <w:lang w:val="ru-RU"/>
                              </w:rPr>
                              <w:t>:</w:t>
                            </w:r>
                          </w:p>
                          <w:p w:rsidR="00BA64A7" w:rsidRPr="00D90E9F" w:rsidRDefault="00D90E9F">
                            <w:pPr>
                              <w:rPr>
                                <w:rFonts w:ascii="Arial" w:hAnsi="Arial" w:cs="Arial"/>
                                <w:color w:val="FF0000"/>
                                <w:lang w:val="ru-RU"/>
                              </w:rPr>
                            </w:pPr>
                            <w:r w:rsidRPr="00D90E9F">
                              <w:rPr>
                                <w:rStyle w:val="hps"/>
                                <w:lang w:val="ru-RU"/>
                              </w:rPr>
                              <w:t>Для обеспечения</w:t>
                            </w:r>
                            <w:r w:rsidRPr="00D90E9F">
                              <w:rPr>
                                <w:lang w:val="ru-RU"/>
                              </w:rPr>
                              <w:t xml:space="preserve"> </w:t>
                            </w:r>
                            <w:r w:rsidRPr="00D90E9F">
                              <w:rPr>
                                <w:rStyle w:val="hps"/>
                                <w:lang w:val="ru-RU"/>
                              </w:rPr>
                              <w:t>педали</w:t>
                            </w:r>
                            <w:r w:rsidRPr="00D90E9F">
                              <w:rPr>
                                <w:lang w:val="ru-RU"/>
                              </w:rPr>
                              <w:t xml:space="preserve"> </w:t>
                            </w:r>
                            <w:r w:rsidRPr="00D90E9F">
                              <w:rPr>
                                <w:rStyle w:val="hps"/>
                                <w:lang w:val="ru-RU"/>
                              </w:rPr>
                              <w:t>(20,30</w:t>
                            </w:r>
                            <w:r w:rsidRPr="00D90E9F">
                              <w:rPr>
                                <w:lang w:val="ru-RU"/>
                              </w:rPr>
                              <w:t xml:space="preserve">) </w:t>
                            </w:r>
                            <w:r w:rsidRPr="00D90E9F">
                              <w:rPr>
                                <w:rStyle w:val="hps"/>
                                <w:lang w:val="ru-RU"/>
                              </w:rPr>
                              <w:t>на</w:t>
                            </w:r>
                            <w:r w:rsidRPr="00D90E9F">
                              <w:rPr>
                                <w:lang w:val="ru-RU"/>
                              </w:rPr>
                              <w:t xml:space="preserve"> </w:t>
                            </w:r>
                            <w:r w:rsidRPr="00D90E9F">
                              <w:rPr>
                                <w:rStyle w:val="hps"/>
                                <w:lang w:val="ru-RU"/>
                              </w:rPr>
                              <w:t>ножной рычаг</w:t>
                            </w:r>
                            <w:r w:rsidRPr="00D90E9F">
                              <w:rPr>
                                <w:lang w:val="ru-RU"/>
                              </w:rPr>
                              <w:t xml:space="preserve"> </w:t>
                            </w:r>
                            <w:r w:rsidRPr="00D90E9F">
                              <w:rPr>
                                <w:rStyle w:val="hps"/>
                                <w:lang w:val="ru-RU"/>
                              </w:rPr>
                              <w:t>(10,</w:t>
                            </w:r>
                            <w:r w:rsidRPr="00D90E9F">
                              <w:rPr>
                                <w:lang w:val="ru-RU"/>
                              </w:rPr>
                              <w:t xml:space="preserve"> </w:t>
                            </w:r>
                            <w:r w:rsidRPr="00D90E9F">
                              <w:rPr>
                                <w:rStyle w:val="hps"/>
                                <w:lang w:val="ru-RU"/>
                              </w:rPr>
                              <w:t>15)</w:t>
                            </w:r>
                            <w:r w:rsidRPr="00D90E9F">
                              <w:rPr>
                                <w:lang w:val="ru-RU"/>
                              </w:rPr>
                              <w:t xml:space="preserve"> </w:t>
                            </w:r>
                            <w:r w:rsidRPr="00D90E9F">
                              <w:rPr>
                                <w:rStyle w:val="hps"/>
                                <w:lang w:val="ru-RU"/>
                              </w:rPr>
                              <w:t>в удобное</w:t>
                            </w:r>
                            <w:r w:rsidRPr="00D90E9F">
                              <w:rPr>
                                <w:lang w:val="ru-RU"/>
                              </w:rPr>
                              <w:t xml:space="preserve"> </w:t>
                            </w:r>
                            <w:r w:rsidRPr="00D90E9F">
                              <w:rPr>
                                <w:rStyle w:val="hps"/>
                                <w:lang w:val="ru-RU"/>
                              </w:rPr>
                              <w:t>для вас положение,</w:t>
                            </w:r>
                            <w:r w:rsidRPr="00D90E9F">
                              <w:rPr>
                                <w:lang w:val="ru-RU"/>
                              </w:rPr>
                              <w:t xml:space="preserve"> </w:t>
                            </w:r>
                            <w:r w:rsidRPr="00D90E9F">
                              <w:rPr>
                                <w:rStyle w:val="hps"/>
                                <w:lang w:val="ru-RU"/>
                              </w:rPr>
                              <w:t>пожалуйста, используйте</w:t>
                            </w:r>
                            <w:r w:rsidRPr="00D90E9F">
                              <w:rPr>
                                <w:lang w:val="ru-RU"/>
                              </w:rPr>
                              <w:t xml:space="preserve"> </w:t>
                            </w:r>
                            <w:r w:rsidRPr="00D90E9F">
                              <w:rPr>
                                <w:rStyle w:val="hps"/>
                                <w:lang w:val="ru-RU"/>
                              </w:rPr>
                              <w:t>два</w:t>
                            </w:r>
                            <w:r w:rsidRPr="00D90E9F">
                              <w:rPr>
                                <w:lang w:val="ru-RU"/>
                              </w:rPr>
                              <w:t xml:space="preserve"> </w:t>
                            </w:r>
                            <w:r w:rsidRPr="00D90E9F">
                              <w:rPr>
                                <w:rStyle w:val="hps"/>
                                <w:lang w:val="ru-RU"/>
                              </w:rPr>
                              <w:t>нейлоновых</w:t>
                            </w:r>
                            <w:r w:rsidRPr="00D90E9F">
                              <w:rPr>
                                <w:lang w:val="ru-RU"/>
                              </w:rPr>
                              <w:t xml:space="preserve"> </w:t>
                            </w:r>
                            <w:r w:rsidRPr="00D90E9F">
                              <w:rPr>
                                <w:rStyle w:val="hps"/>
                                <w:lang w:val="ru-RU"/>
                              </w:rPr>
                              <w:t>гайки (1)</w:t>
                            </w:r>
                            <w:r w:rsidRPr="00D90E9F">
                              <w:rPr>
                                <w:lang w:val="ru-RU"/>
                              </w:rPr>
                              <w:t xml:space="preserve">, </w:t>
                            </w:r>
                            <w:r w:rsidRPr="00D90E9F">
                              <w:rPr>
                                <w:rStyle w:val="hps"/>
                                <w:lang w:val="ru-RU"/>
                              </w:rPr>
                              <w:t>плоскую шайбу</w:t>
                            </w:r>
                            <w:r w:rsidRPr="00D90E9F">
                              <w:rPr>
                                <w:lang w:val="ru-RU"/>
                              </w:rPr>
                              <w:t xml:space="preserve"> </w:t>
                            </w:r>
                            <w:r w:rsidRPr="00D90E9F">
                              <w:rPr>
                                <w:rStyle w:val="hps"/>
                                <w:lang w:val="ru-RU"/>
                              </w:rPr>
                              <w:t>(2)</w:t>
                            </w:r>
                            <w:r w:rsidRPr="00D90E9F">
                              <w:rPr>
                                <w:lang w:val="ru-RU"/>
                              </w:rPr>
                              <w:t xml:space="preserve">, болт </w:t>
                            </w:r>
                            <w:r w:rsidRPr="00D90E9F">
                              <w:rPr>
                                <w:rStyle w:val="hps"/>
                                <w:lang w:val="ru-RU"/>
                              </w:rPr>
                              <w:t>(21)</w:t>
                            </w:r>
                            <w:r w:rsidRPr="00D90E9F">
                              <w:rPr>
                                <w:lang w:val="ru-RU"/>
                              </w:rPr>
                              <w:t xml:space="preserve"> </w:t>
                            </w:r>
                            <w:r w:rsidRPr="00D90E9F">
                              <w:rPr>
                                <w:rStyle w:val="hps"/>
                                <w:lang w:val="ru-RU"/>
                              </w:rPr>
                              <w:t>Затем закрепите</w:t>
                            </w:r>
                            <w:r w:rsidRPr="00D90E9F">
                              <w:rPr>
                                <w:lang w:val="ru-RU"/>
                              </w:rPr>
                              <w:t xml:space="preserve"> </w:t>
                            </w:r>
                            <w:r w:rsidRPr="00D90E9F">
                              <w:rPr>
                                <w:rStyle w:val="hps"/>
                                <w:lang w:val="ru-RU"/>
                              </w:rPr>
                              <w:t>педали</w:t>
                            </w:r>
                            <w:r w:rsidRPr="00D90E9F">
                              <w:rPr>
                                <w:lang w:val="ru-RU"/>
                              </w:rPr>
                              <w:t xml:space="preserve"> </w:t>
                            </w:r>
                            <w:r w:rsidRPr="00D90E9F">
                              <w:rPr>
                                <w:rStyle w:val="hps"/>
                                <w:lang w:val="ru-RU"/>
                              </w:rPr>
                              <w:t>(20</w:t>
                            </w:r>
                            <w:r w:rsidRPr="00D90E9F">
                              <w:rPr>
                                <w:lang w:val="ru-RU"/>
                              </w:rPr>
                              <w:t xml:space="preserve"> </w:t>
                            </w:r>
                            <w:r w:rsidRPr="00D90E9F">
                              <w:rPr>
                                <w:rStyle w:val="hps"/>
                                <w:lang w:val="ru-RU"/>
                              </w:rPr>
                              <w:t>,</w:t>
                            </w:r>
                            <w:r w:rsidRPr="00D90E9F">
                              <w:rPr>
                                <w:lang w:val="ru-RU"/>
                              </w:rPr>
                              <w:t xml:space="preserve"> </w:t>
                            </w:r>
                            <w:r w:rsidRPr="00D90E9F">
                              <w:rPr>
                                <w:rStyle w:val="hps"/>
                                <w:lang w:val="ru-RU"/>
                              </w:rPr>
                              <w:t>30) на</w:t>
                            </w:r>
                            <w:r w:rsidRPr="00D90E9F">
                              <w:rPr>
                                <w:lang w:val="ru-RU"/>
                              </w:rPr>
                              <w:t xml:space="preserve"> </w:t>
                            </w:r>
                            <w:r w:rsidRPr="00D90E9F">
                              <w:rPr>
                                <w:rStyle w:val="hps"/>
                                <w:lang w:val="ru-RU"/>
                              </w:rPr>
                              <w:t>ножной рычаг</w:t>
                            </w:r>
                            <w:r w:rsidRPr="00D90E9F">
                              <w:rPr>
                                <w:lang w:val="ru-RU"/>
                              </w:rPr>
                              <w:t xml:space="preserve"> </w:t>
                            </w:r>
                            <w:r w:rsidRPr="00D90E9F">
                              <w:rPr>
                                <w:rStyle w:val="hps"/>
                                <w:lang w:val="ru-RU"/>
                              </w:rPr>
                              <w:t>(10,</w:t>
                            </w:r>
                            <w:r w:rsidRPr="00D90E9F">
                              <w:rPr>
                                <w:lang w:val="ru-RU"/>
                              </w:rPr>
                              <w:t xml:space="preserve"> </w:t>
                            </w:r>
                            <w:r w:rsidRPr="00D90E9F">
                              <w:rPr>
                                <w:rStyle w:val="hps"/>
                                <w:lang w:val="ru-RU"/>
                              </w:rPr>
                              <w:t>15).</w:t>
                            </w:r>
                          </w:p>
                          <w:p w:rsidR="00BA64A7" w:rsidRPr="00D90E9F" w:rsidRDefault="00BA64A7">
                            <w:pPr>
                              <w:rPr>
                                <w:rFonts w:ascii="Arial" w:eastAsia="FangSong_GB2312" w:hAnsi="Arial" w:cs="Arial" w:hint="eastAsia"/>
                                <w:kern w:val="0"/>
                                <w:szCs w:val="32"/>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7" type="#_x0000_t202" style="position:absolute;left:0;text-align:left;margin-left:243pt;margin-top:7.8pt;width:162pt;height:18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" stroked="f">
                <v:textbox>
                  <w:txbxContent>
                    <w:p w:rsidR="00BA64A7" w:rsidRPr="00D90E9F" w:rsidRDefault="00D90E9F">
                      <w:pPr>
                        <w:rPr>
                          <w:rFonts w:ascii="Arial" w:eastAsia="FangSong_GB2312" w:hAnsi="Arial" w:cs="Arial" w:hint="eastAsia"/>
                          <w:b/>
                          <w:bCs/>
                          <w:kern w:val="0"/>
                          <w:szCs w:val="32"/>
                          <w:lang w:val="ru-RU"/>
                        </w:rPr>
                      </w:pPr>
                      <w:r>
                        <w:rPr>
                          <w:rFonts w:ascii="Arial" w:eastAsia="FangSong_GB2312" w:hAnsi="Arial" w:cs="Arial"/>
                          <w:b/>
                          <w:bCs/>
                          <w:kern w:val="0"/>
                          <w:szCs w:val="32"/>
                          <w:lang w:val="ru-RU"/>
                        </w:rPr>
                        <w:t>Шаг</w:t>
                      </w:r>
                      <w:r w:rsidR="00BA64A7" w:rsidRPr="00D90E9F">
                        <w:rPr>
                          <w:rFonts w:ascii="Arial" w:eastAsia="FangSong_GB2312" w:hAnsi="Arial" w:cs="Arial"/>
                          <w:b/>
                          <w:bCs/>
                          <w:kern w:val="0"/>
                          <w:szCs w:val="32"/>
                          <w:lang w:val="ru-RU"/>
                        </w:rPr>
                        <w:t>.</w:t>
                      </w:r>
                      <w:r w:rsidR="00BA64A7" w:rsidRPr="00D90E9F">
                        <w:rPr>
                          <w:rFonts w:ascii="Arial" w:eastAsia="FangSong_GB2312" w:hAnsi="Arial" w:cs="Arial" w:hint="eastAsia"/>
                          <w:b/>
                          <w:bCs/>
                          <w:kern w:val="0"/>
                          <w:szCs w:val="32"/>
                          <w:lang w:val="ru-RU"/>
                        </w:rPr>
                        <w:t>7</w:t>
                      </w:r>
                      <w:r w:rsidR="00BA64A7" w:rsidRPr="00D90E9F">
                        <w:rPr>
                          <w:rFonts w:ascii="Arial" w:eastAsia="FangSong_GB2312" w:hAnsi="Arial" w:cs="Arial"/>
                          <w:b/>
                          <w:bCs/>
                          <w:kern w:val="0"/>
                          <w:szCs w:val="32"/>
                          <w:lang w:val="ru-RU"/>
                        </w:rPr>
                        <w:t>:</w:t>
                      </w:r>
                    </w:p>
                    <w:p w:rsidR="00BA64A7" w:rsidRPr="00D90E9F" w:rsidRDefault="00D90E9F">
                      <w:pPr>
                        <w:rPr>
                          <w:rFonts w:ascii="Arial" w:hAnsi="Arial" w:cs="Arial"/>
                          <w:color w:val="FF0000"/>
                          <w:lang w:val="ru-RU"/>
                        </w:rPr>
                      </w:pPr>
                      <w:r w:rsidRPr="00D90E9F">
                        <w:rPr>
                          <w:rStyle w:val="hps"/>
                          <w:lang w:val="ru-RU"/>
                        </w:rPr>
                        <w:t>Для обеспечения</w:t>
                      </w:r>
                      <w:r w:rsidRPr="00D90E9F">
                        <w:rPr>
                          <w:lang w:val="ru-RU"/>
                        </w:rPr>
                        <w:t xml:space="preserve"> </w:t>
                      </w:r>
                      <w:r w:rsidRPr="00D90E9F">
                        <w:rPr>
                          <w:rStyle w:val="hps"/>
                          <w:lang w:val="ru-RU"/>
                        </w:rPr>
                        <w:t>педали</w:t>
                      </w:r>
                      <w:r w:rsidRPr="00D90E9F">
                        <w:rPr>
                          <w:lang w:val="ru-RU"/>
                        </w:rPr>
                        <w:t xml:space="preserve"> </w:t>
                      </w:r>
                      <w:r w:rsidRPr="00D90E9F">
                        <w:rPr>
                          <w:rStyle w:val="hps"/>
                          <w:lang w:val="ru-RU"/>
                        </w:rPr>
                        <w:t>(20,30</w:t>
                      </w:r>
                      <w:r w:rsidRPr="00D90E9F">
                        <w:rPr>
                          <w:lang w:val="ru-RU"/>
                        </w:rPr>
                        <w:t xml:space="preserve">) </w:t>
                      </w:r>
                      <w:r w:rsidRPr="00D90E9F">
                        <w:rPr>
                          <w:rStyle w:val="hps"/>
                          <w:lang w:val="ru-RU"/>
                        </w:rPr>
                        <w:t>на</w:t>
                      </w:r>
                      <w:r w:rsidRPr="00D90E9F">
                        <w:rPr>
                          <w:lang w:val="ru-RU"/>
                        </w:rPr>
                        <w:t xml:space="preserve"> </w:t>
                      </w:r>
                      <w:r w:rsidRPr="00D90E9F">
                        <w:rPr>
                          <w:rStyle w:val="hps"/>
                          <w:lang w:val="ru-RU"/>
                        </w:rPr>
                        <w:t>ножной рычаг</w:t>
                      </w:r>
                      <w:r w:rsidRPr="00D90E9F">
                        <w:rPr>
                          <w:lang w:val="ru-RU"/>
                        </w:rPr>
                        <w:t xml:space="preserve"> </w:t>
                      </w:r>
                      <w:r w:rsidRPr="00D90E9F">
                        <w:rPr>
                          <w:rStyle w:val="hps"/>
                          <w:lang w:val="ru-RU"/>
                        </w:rPr>
                        <w:t>(10,</w:t>
                      </w:r>
                      <w:r w:rsidRPr="00D90E9F">
                        <w:rPr>
                          <w:lang w:val="ru-RU"/>
                        </w:rPr>
                        <w:t xml:space="preserve"> </w:t>
                      </w:r>
                      <w:r w:rsidRPr="00D90E9F">
                        <w:rPr>
                          <w:rStyle w:val="hps"/>
                          <w:lang w:val="ru-RU"/>
                        </w:rPr>
                        <w:t>15)</w:t>
                      </w:r>
                      <w:r w:rsidRPr="00D90E9F">
                        <w:rPr>
                          <w:lang w:val="ru-RU"/>
                        </w:rPr>
                        <w:t xml:space="preserve"> </w:t>
                      </w:r>
                      <w:r w:rsidRPr="00D90E9F">
                        <w:rPr>
                          <w:rStyle w:val="hps"/>
                          <w:lang w:val="ru-RU"/>
                        </w:rPr>
                        <w:t>в удобное</w:t>
                      </w:r>
                      <w:r w:rsidRPr="00D90E9F">
                        <w:rPr>
                          <w:lang w:val="ru-RU"/>
                        </w:rPr>
                        <w:t xml:space="preserve"> </w:t>
                      </w:r>
                      <w:r w:rsidRPr="00D90E9F">
                        <w:rPr>
                          <w:rStyle w:val="hps"/>
                          <w:lang w:val="ru-RU"/>
                        </w:rPr>
                        <w:t>для вас положение,</w:t>
                      </w:r>
                      <w:r w:rsidRPr="00D90E9F">
                        <w:rPr>
                          <w:lang w:val="ru-RU"/>
                        </w:rPr>
                        <w:t xml:space="preserve"> </w:t>
                      </w:r>
                      <w:r w:rsidRPr="00D90E9F">
                        <w:rPr>
                          <w:rStyle w:val="hps"/>
                          <w:lang w:val="ru-RU"/>
                        </w:rPr>
                        <w:t>пожалуйста, используйте</w:t>
                      </w:r>
                      <w:r w:rsidRPr="00D90E9F">
                        <w:rPr>
                          <w:lang w:val="ru-RU"/>
                        </w:rPr>
                        <w:t xml:space="preserve"> </w:t>
                      </w:r>
                      <w:r w:rsidRPr="00D90E9F">
                        <w:rPr>
                          <w:rStyle w:val="hps"/>
                          <w:lang w:val="ru-RU"/>
                        </w:rPr>
                        <w:t>два</w:t>
                      </w:r>
                      <w:r w:rsidRPr="00D90E9F">
                        <w:rPr>
                          <w:lang w:val="ru-RU"/>
                        </w:rPr>
                        <w:t xml:space="preserve"> </w:t>
                      </w:r>
                      <w:r w:rsidRPr="00D90E9F">
                        <w:rPr>
                          <w:rStyle w:val="hps"/>
                          <w:lang w:val="ru-RU"/>
                        </w:rPr>
                        <w:t>нейлоновых</w:t>
                      </w:r>
                      <w:r w:rsidRPr="00D90E9F">
                        <w:rPr>
                          <w:lang w:val="ru-RU"/>
                        </w:rPr>
                        <w:t xml:space="preserve"> </w:t>
                      </w:r>
                      <w:r w:rsidRPr="00D90E9F">
                        <w:rPr>
                          <w:rStyle w:val="hps"/>
                          <w:lang w:val="ru-RU"/>
                        </w:rPr>
                        <w:t>гайки (1)</w:t>
                      </w:r>
                      <w:r w:rsidRPr="00D90E9F">
                        <w:rPr>
                          <w:lang w:val="ru-RU"/>
                        </w:rPr>
                        <w:t xml:space="preserve">, </w:t>
                      </w:r>
                      <w:r w:rsidRPr="00D90E9F">
                        <w:rPr>
                          <w:rStyle w:val="hps"/>
                          <w:lang w:val="ru-RU"/>
                        </w:rPr>
                        <w:t>плоскую шайбу</w:t>
                      </w:r>
                      <w:r w:rsidRPr="00D90E9F">
                        <w:rPr>
                          <w:lang w:val="ru-RU"/>
                        </w:rPr>
                        <w:t xml:space="preserve"> </w:t>
                      </w:r>
                      <w:r w:rsidRPr="00D90E9F">
                        <w:rPr>
                          <w:rStyle w:val="hps"/>
                          <w:lang w:val="ru-RU"/>
                        </w:rPr>
                        <w:t>(2)</w:t>
                      </w:r>
                      <w:r w:rsidRPr="00D90E9F">
                        <w:rPr>
                          <w:lang w:val="ru-RU"/>
                        </w:rPr>
                        <w:t xml:space="preserve">, болт </w:t>
                      </w:r>
                      <w:r w:rsidRPr="00D90E9F">
                        <w:rPr>
                          <w:rStyle w:val="hps"/>
                          <w:lang w:val="ru-RU"/>
                        </w:rPr>
                        <w:t>(21)</w:t>
                      </w:r>
                      <w:r w:rsidRPr="00D90E9F">
                        <w:rPr>
                          <w:lang w:val="ru-RU"/>
                        </w:rPr>
                        <w:t xml:space="preserve"> </w:t>
                      </w:r>
                      <w:r w:rsidRPr="00D90E9F">
                        <w:rPr>
                          <w:rStyle w:val="hps"/>
                          <w:lang w:val="ru-RU"/>
                        </w:rPr>
                        <w:t>Затем закрепите</w:t>
                      </w:r>
                      <w:r w:rsidRPr="00D90E9F">
                        <w:rPr>
                          <w:lang w:val="ru-RU"/>
                        </w:rPr>
                        <w:t xml:space="preserve"> </w:t>
                      </w:r>
                      <w:r w:rsidRPr="00D90E9F">
                        <w:rPr>
                          <w:rStyle w:val="hps"/>
                          <w:lang w:val="ru-RU"/>
                        </w:rPr>
                        <w:t>педали</w:t>
                      </w:r>
                      <w:r w:rsidRPr="00D90E9F">
                        <w:rPr>
                          <w:lang w:val="ru-RU"/>
                        </w:rPr>
                        <w:t xml:space="preserve"> </w:t>
                      </w:r>
                      <w:r w:rsidRPr="00D90E9F">
                        <w:rPr>
                          <w:rStyle w:val="hps"/>
                          <w:lang w:val="ru-RU"/>
                        </w:rPr>
                        <w:t>(20</w:t>
                      </w:r>
                      <w:r w:rsidRPr="00D90E9F">
                        <w:rPr>
                          <w:lang w:val="ru-RU"/>
                        </w:rPr>
                        <w:t xml:space="preserve"> </w:t>
                      </w:r>
                      <w:r w:rsidRPr="00D90E9F">
                        <w:rPr>
                          <w:rStyle w:val="hps"/>
                          <w:lang w:val="ru-RU"/>
                        </w:rPr>
                        <w:t>,</w:t>
                      </w:r>
                      <w:r w:rsidRPr="00D90E9F">
                        <w:rPr>
                          <w:lang w:val="ru-RU"/>
                        </w:rPr>
                        <w:t xml:space="preserve"> </w:t>
                      </w:r>
                      <w:r w:rsidRPr="00D90E9F">
                        <w:rPr>
                          <w:rStyle w:val="hps"/>
                          <w:lang w:val="ru-RU"/>
                        </w:rPr>
                        <w:t>30) на</w:t>
                      </w:r>
                      <w:r w:rsidRPr="00D90E9F">
                        <w:rPr>
                          <w:lang w:val="ru-RU"/>
                        </w:rPr>
                        <w:t xml:space="preserve"> </w:t>
                      </w:r>
                      <w:r w:rsidRPr="00D90E9F">
                        <w:rPr>
                          <w:rStyle w:val="hps"/>
                          <w:lang w:val="ru-RU"/>
                        </w:rPr>
                        <w:t>ножной рычаг</w:t>
                      </w:r>
                      <w:r w:rsidRPr="00D90E9F">
                        <w:rPr>
                          <w:lang w:val="ru-RU"/>
                        </w:rPr>
                        <w:t xml:space="preserve"> </w:t>
                      </w:r>
                      <w:r w:rsidRPr="00D90E9F">
                        <w:rPr>
                          <w:rStyle w:val="hps"/>
                          <w:lang w:val="ru-RU"/>
                        </w:rPr>
                        <w:t>(10,</w:t>
                      </w:r>
                      <w:r w:rsidRPr="00D90E9F">
                        <w:rPr>
                          <w:lang w:val="ru-RU"/>
                        </w:rPr>
                        <w:t xml:space="preserve"> </w:t>
                      </w:r>
                      <w:r w:rsidRPr="00D90E9F">
                        <w:rPr>
                          <w:rStyle w:val="hps"/>
                          <w:lang w:val="ru-RU"/>
                        </w:rPr>
                        <w:t>15).</w:t>
                      </w:r>
                    </w:p>
                    <w:p w:rsidR="00BA64A7" w:rsidRPr="00D90E9F" w:rsidRDefault="00BA64A7">
                      <w:pPr>
                        <w:rPr>
                          <w:rFonts w:ascii="Arial" w:eastAsia="FangSong_GB2312" w:hAnsi="Arial" w:cs="Arial" w:hint="eastAsia"/>
                          <w:kern w:val="0"/>
                          <w:szCs w:val="32"/>
                          <w:lang w:val="ru-RU"/>
                        </w:rPr>
                      </w:pPr>
                    </w:p>
                  </w:txbxContent>
                </v:textbox>
              </v:shape>
            </w:pict>
          </mc:Fallback>
        </mc:AlternateContent>
      </w:r>
      <w:r>
        <w:rPr>
          <w:rFonts w:ascii="Arial" w:hAnsi="Arial" w:cs="Arial"/>
          <w:noProof/>
          <w:sz w:val="20"/>
          <w:lang w:val="ru-RU" w:eastAsia="ru-RU"/>
        </w:rPr>
        <w:drawing>
          <wp:anchor distT="0" distB="0" distL="114300" distR="114300" simplePos="0" relativeHeight="251664384" behindDoc="1" locked="0" layoutInCell="1" allowOverlap="1">
            <wp:simplePos x="0" y="0"/>
            <wp:positionH relativeFrom="column">
              <wp:posOffset>0</wp:posOffset>
            </wp:positionH>
            <wp:positionV relativeFrom="paragraph">
              <wp:posOffset>99060</wp:posOffset>
            </wp:positionV>
            <wp:extent cx="2734945" cy="3268980"/>
            <wp:effectExtent l="19050" t="19050" r="8255" b="7620"/>
            <wp:wrapNone/>
            <wp:docPr id="35" name="Рисунок 35" descr="BK2064-step008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K2064-step008 拷贝"/>
                    <pic:cNvPicPr>
                      <a:picLocks noChangeAspect="1" noChangeArrowheads="1"/>
                    </pic:cNvPicPr>
                  </pic:nvPicPr>
                  <pic:blipFill>
                    <a:blip r:embed="rId19" cstate="print">
                      <a:extLst>
                        <a:ext uri="{28A0092B-C50C-407E-A947-70E740481C1C}">
                          <a14:useLocalDpi xmlns:a14="http://schemas.microsoft.com/office/drawing/2010/main" val="0"/>
                        </a:ext>
                      </a:extLst>
                    </a:blip>
                    <a:srcRect l="23727" t="11162" r="32967"/>
                    <a:stretch>
                      <a:fillRect/>
                    </a:stretch>
                  </pic:blipFill>
                  <pic:spPr bwMode="auto">
                    <a:xfrm>
                      <a:off x="0" y="0"/>
                      <a:ext cx="2734945" cy="3268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E41830">
      <w:pPr>
        <w:ind w:left="360"/>
        <w:rPr>
          <w:rFonts w:ascii="Arial" w:eastAsia="FangSong_GB2312" w:hAnsi="Arial" w:cs="Arial" w:hint="eastAsia"/>
          <w:b/>
          <w:bCs/>
          <w:caps/>
          <w:kern w:val="0"/>
          <w:szCs w:val="32"/>
        </w:rPr>
      </w:pPr>
      <w:r>
        <w:rPr>
          <w:rFonts w:ascii="Arial" w:eastAsia="FangSong_GB2312" w:hAnsi="Arial" w:cs="Arial"/>
          <w:b/>
          <w:bCs/>
          <w:caps/>
          <w:noProof/>
          <w:kern w:val="0"/>
          <w:sz w:val="20"/>
          <w:szCs w:val="32"/>
          <w:lang w:val="ru-RU" w:eastAsia="ru-RU"/>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99060</wp:posOffset>
                </wp:positionV>
                <wp:extent cx="800100" cy="485775"/>
                <wp:effectExtent l="0" t="3810" r="0" b="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857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rPr>
                              <w:t>.</w:t>
                            </w:r>
                            <w:r w:rsidR="00BA64A7">
                              <w:rPr>
                                <w:rFonts w:ascii="Arial" w:hAnsi="Arial" w:cs="Arial" w:hint="eastAsi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left:0;text-align:left;margin-left:9pt;margin-top:7.8pt;width:63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bt+QIAAF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" stroked="f">
                <v:textbox>
                  <w:txbxContent>
                    <w:p w:rsidR="00BA64A7" w:rsidRDefault="00D90E9F">
                      <w:pPr>
                        <w:pStyle w:val="1"/>
                        <w:rPr>
                          <w:rFonts w:ascii="Arial" w:hAnsi="Arial" w:cs="Arial" w:hint="eastAsia"/>
                        </w:rPr>
                      </w:pPr>
                      <w:r>
                        <w:rPr>
                          <w:rFonts w:ascii="Arial" w:hAnsi="Arial" w:cs="Arial"/>
                          <w:lang w:val="ru-RU"/>
                        </w:rPr>
                        <w:t>Рис</w:t>
                      </w:r>
                      <w:r w:rsidR="00BA64A7">
                        <w:rPr>
                          <w:rFonts w:ascii="Arial" w:hAnsi="Arial" w:cs="Arial"/>
                        </w:rPr>
                        <w:t>.</w:t>
                      </w:r>
                      <w:r w:rsidR="00BA64A7">
                        <w:rPr>
                          <w:rFonts w:ascii="Arial" w:hAnsi="Arial" w:cs="Arial" w:hint="eastAsia"/>
                        </w:rPr>
                        <w:t>7</w:t>
                      </w:r>
                    </w:p>
                  </w:txbxContent>
                </v:textbox>
              </v:shape>
            </w:pict>
          </mc:Fallback>
        </mc:AlternateContent>
      </w: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Default="00D90E9F">
      <w:pPr>
        <w:ind w:left="360"/>
        <w:rPr>
          <w:rFonts w:ascii="Arial" w:eastAsia="FangSong_GB2312" w:hAnsi="Arial" w:cs="Arial"/>
          <w:b/>
          <w:bCs/>
          <w:caps/>
          <w:kern w:val="0"/>
          <w:szCs w:val="32"/>
          <w:lang w:val="ru-RU"/>
        </w:rPr>
      </w:pPr>
    </w:p>
    <w:p w:rsidR="00D90E9F" w:rsidRPr="00D90E9F" w:rsidRDefault="00D90E9F">
      <w:pPr>
        <w:ind w:left="360"/>
        <w:rPr>
          <w:rFonts w:ascii="Arial" w:eastAsia="FangSong_GB2312" w:hAnsi="Arial" w:cs="Arial"/>
          <w:b/>
          <w:bCs/>
          <w:caps/>
          <w:kern w:val="0"/>
          <w:szCs w:val="32"/>
          <w:lang w:val="ru-RU"/>
        </w:rPr>
      </w:pPr>
    </w:p>
    <w:p w:rsidR="00BA64A7" w:rsidRDefault="00BA64A7">
      <w:pPr>
        <w:ind w:left="360"/>
        <w:rPr>
          <w:rFonts w:ascii="Arial" w:eastAsia="FangSong_GB2312" w:hAnsi="Arial" w:cs="Arial" w:hint="eastAsia"/>
          <w:b/>
          <w:bCs/>
          <w:caps/>
          <w:kern w:val="0"/>
          <w:szCs w:val="32"/>
        </w:rPr>
      </w:pPr>
    </w:p>
    <w:p w:rsidR="00BA64A7" w:rsidRDefault="00BA64A7">
      <w:pPr>
        <w:ind w:left="360"/>
        <w:rPr>
          <w:rFonts w:ascii="Arial" w:eastAsia="FangSong_GB2312" w:hAnsi="Arial" w:cs="Arial" w:hint="eastAsia"/>
          <w:b/>
          <w:bCs/>
          <w:caps/>
          <w:kern w:val="0"/>
          <w:szCs w:val="32"/>
        </w:rPr>
      </w:pPr>
    </w:p>
    <w:p w:rsidR="00D90E9F" w:rsidRPr="00195E4D" w:rsidRDefault="00D90E9F" w:rsidP="00D90E9F">
      <w:pPr>
        <w:pStyle w:val="9"/>
        <w:jc w:val="both"/>
        <w:rPr>
          <w:rFonts w:ascii="Helvetica (PCL6)" w:hAnsi="Helvetica (PCL6)" w:hint="eastAsia"/>
          <w:u w:val="single"/>
          <w:shd w:val="solid" w:color="auto" w:fill="auto"/>
          <w:lang w:val="ru-RU"/>
        </w:rPr>
      </w:pPr>
      <w:r>
        <w:rPr>
          <w:rFonts w:ascii="Helvetica" w:hAnsi="Helvetica"/>
          <w:shd w:val="solid" w:color="auto" w:fill="auto"/>
          <w:lang w:val="ru-RU"/>
        </w:rPr>
        <w:t>Правильное выполнение упражнений:</w:t>
      </w:r>
      <w:r w:rsidRPr="00195E4D">
        <w:rPr>
          <w:rFonts w:ascii="Helvetica" w:hAnsi="Helvetica" w:hint="eastAsia"/>
          <w:shd w:val="solid" w:color="auto" w:fill="auto"/>
          <w:lang w:val="ru-RU"/>
        </w:rPr>
        <w:t xml:space="preserve">  </w:t>
      </w:r>
    </w:p>
    <w:p w:rsidR="00D90E9F" w:rsidRDefault="00D90E9F" w:rsidP="00D90E9F">
      <w:pPr>
        <w:rPr>
          <w:rFonts w:ascii="Helvetica" w:hAnsi="Helvetica"/>
          <w:sz w:val="22"/>
          <w:lang w:val="ru-RU"/>
        </w:rPr>
      </w:pPr>
      <w:r w:rsidRPr="00195E4D">
        <w:rPr>
          <w:rFonts w:ascii="Helvetica" w:hAnsi="Helvetica"/>
          <w:sz w:val="22"/>
          <w:lang w:val="ru-RU"/>
        </w:rPr>
        <w:t xml:space="preserve">Использование </w:t>
      </w:r>
      <w:proofErr w:type="spellStart"/>
      <w:r>
        <w:rPr>
          <w:rFonts w:ascii="Helvetica" w:hAnsi="Helvetica"/>
          <w:sz w:val="22"/>
          <w:lang w:val="ru-RU"/>
        </w:rPr>
        <w:t>орбитрека</w:t>
      </w:r>
      <w:proofErr w:type="spellEnd"/>
      <w:r w:rsidRPr="00195E4D">
        <w:rPr>
          <w:rFonts w:ascii="Helvetica" w:hAnsi="Helvetica"/>
          <w:sz w:val="22"/>
          <w:lang w:val="ru-RU"/>
        </w:rPr>
        <w:t xml:space="preserve"> </w:t>
      </w:r>
      <w:r>
        <w:rPr>
          <w:rFonts w:ascii="Helvetica" w:hAnsi="Helvetica"/>
          <w:sz w:val="22"/>
          <w:lang w:val="ru-RU"/>
        </w:rPr>
        <w:t>улучшит вашу физическую форму и</w:t>
      </w:r>
      <w:r w:rsidRPr="00195E4D">
        <w:rPr>
          <w:rFonts w:ascii="Helvetica" w:hAnsi="Helvetica"/>
          <w:sz w:val="22"/>
          <w:lang w:val="ru-RU"/>
        </w:rPr>
        <w:t xml:space="preserve"> тонус мышц</w:t>
      </w:r>
      <w:r>
        <w:rPr>
          <w:rFonts w:ascii="Helvetica" w:hAnsi="Helvetica"/>
          <w:sz w:val="22"/>
          <w:lang w:val="ru-RU"/>
        </w:rPr>
        <w:t xml:space="preserve">, а в </w:t>
      </w:r>
      <w:r>
        <w:rPr>
          <w:rFonts w:ascii="Helvetica" w:hAnsi="Helvetica"/>
          <w:sz w:val="22"/>
          <w:lang w:val="ru-RU"/>
        </w:rPr>
        <w:lastRenderedPageBreak/>
        <w:t>сочетании с диетой</w:t>
      </w:r>
      <w:r w:rsidRPr="00195E4D">
        <w:rPr>
          <w:rFonts w:ascii="Helvetica" w:hAnsi="Helvetica"/>
          <w:sz w:val="22"/>
          <w:lang w:val="ru-RU"/>
        </w:rPr>
        <w:t xml:space="preserve"> поможет вам сбросить </w:t>
      </w:r>
      <w:r>
        <w:rPr>
          <w:rFonts w:ascii="Helvetica" w:hAnsi="Helvetica"/>
          <w:sz w:val="22"/>
          <w:lang w:val="ru-RU"/>
        </w:rPr>
        <w:t xml:space="preserve">лишний </w:t>
      </w:r>
      <w:r w:rsidRPr="00195E4D">
        <w:rPr>
          <w:rFonts w:ascii="Helvetica" w:hAnsi="Helvetica"/>
          <w:sz w:val="22"/>
          <w:lang w:val="ru-RU"/>
        </w:rPr>
        <w:t>вес.</w:t>
      </w:r>
    </w:p>
    <w:p w:rsidR="00D90E9F" w:rsidRPr="00DC292E" w:rsidRDefault="00D90E9F" w:rsidP="00D90E9F">
      <w:pPr>
        <w:rPr>
          <w:rFonts w:ascii="Helvetica" w:hAnsi="Helvetica"/>
          <w:b/>
          <w:sz w:val="28"/>
          <w:u w:val="single"/>
          <w:lang w:val="ru-RU"/>
        </w:rPr>
      </w:pPr>
      <w:r w:rsidRPr="00195E4D">
        <w:rPr>
          <w:rFonts w:ascii="Helvetica" w:hAnsi="Helvetica"/>
          <w:b/>
          <w:sz w:val="28"/>
          <w:u w:val="single"/>
          <w:lang w:val="ru-RU"/>
        </w:rPr>
        <w:t>1.</w:t>
      </w:r>
      <w:r>
        <w:rPr>
          <w:rFonts w:ascii="Helvetica" w:hAnsi="Helvetica"/>
          <w:b/>
          <w:sz w:val="28"/>
          <w:u w:val="single"/>
          <w:lang w:val="ru-RU"/>
        </w:rPr>
        <w:t>Разогрев</w:t>
      </w:r>
    </w:p>
    <w:p w:rsidR="00D90E9F" w:rsidRDefault="00E41830" w:rsidP="00D90E9F">
      <w:pPr>
        <w:rPr>
          <w:rFonts w:ascii="Franklin Gothic Book" w:hAnsi="Franklin Gothic Book"/>
          <w:lang w:val="ru-RU" w:eastAsia="ru-RU"/>
        </w:rPr>
      </w:pPr>
      <w:r>
        <w:rPr>
          <w:noProof/>
          <w:lang w:val="ru-RU" w:eastAsia="ru-RU"/>
        </w:rPr>
        <w:drawing>
          <wp:anchor distT="0" distB="0" distL="114300" distR="114300" simplePos="0" relativeHeight="251671552" behindDoc="1" locked="0" layoutInCell="0" allowOverlap="1">
            <wp:simplePos x="0" y="0"/>
            <wp:positionH relativeFrom="column">
              <wp:posOffset>-97790</wp:posOffset>
            </wp:positionH>
            <wp:positionV relativeFrom="paragraph">
              <wp:posOffset>822325</wp:posOffset>
            </wp:positionV>
            <wp:extent cx="5588000" cy="2159000"/>
            <wp:effectExtent l="0" t="0" r="0" b="0"/>
            <wp:wrapNone/>
            <wp:docPr id="48" name="Рисунок 48" descr="warn-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rn-up-1"/>
                    <pic:cNvPicPr>
                      <a:picLocks noChangeAspect="1" noChangeArrowheads="1"/>
                    </pic:cNvPicPr>
                  </pic:nvPicPr>
                  <pic:blipFill>
                    <a:blip r:embed="rId20">
                      <a:extLst>
                        <a:ext uri="{28A0092B-C50C-407E-A947-70E740481C1C}">
                          <a14:useLocalDpi xmlns:a14="http://schemas.microsoft.com/office/drawing/2010/main" val="0"/>
                        </a:ext>
                      </a:extLst>
                    </a:blip>
                    <a:srcRect l="-15213" t="8521" r="2351" b="-2777"/>
                    <a:stretch>
                      <a:fillRect/>
                    </a:stretch>
                  </pic:blipFill>
                  <pic:spPr bwMode="auto">
                    <a:xfrm>
                      <a:off x="0" y="0"/>
                      <a:ext cx="5588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E9F" w:rsidRPr="00195E4D">
        <w:rPr>
          <w:rFonts w:ascii="Helvetica" w:hAnsi="Helvetica"/>
          <w:sz w:val="22"/>
          <w:lang w:val="ru-RU"/>
        </w:rPr>
        <w:t xml:space="preserve">Этот этап помогает </w:t>
      </w:r>
      <w:r w:rsidR="00D90E9F">
        <w:rPr>
          <w:rFonts w:ascii="Helvetica" w:hAnsi="Helvetica"/>
          <w:sz w:val="22"/>
          <w:lang w:val="ru-RU"/>
        </w:rPr>
        <w:t xml:space="preserve">разогнать кровь по всему телу, чтобы мышцы работали должным образом. Это </w:t>
      </w:r>
      <w:r w:rsidR="00D90E9F" w:rsidRPr="00195E4D">
        <w:rPr>
          <w:rFonts w:ascii="Helvetica" w:hAnsi="Helvetica"/>
          <w:sz w:val="22"/>
          <w:lang w:val="ru-RU"/>
        </w:rPr>
        <w:t xml:space="preserve">уменьшит риск судорог и мышечных травм. Желательно сделать несколько упражнений на растяжку, как показано ниже. Каждое упражнение должно </w:t>
      </w:r>
      <w:r w:rsidR="00D90E9F">
        <w:rPr>
          <w:rFonts w:ascii="Helvetica" w:hAnsi="Helvetica"/>
          <w:sz w:val="22"/>
          <w:lang w:val="ru-RU"/>
        </w:rPr>
        <w:t>выполняться</w:t>
      </w:r>
      <w:r w:rsidR="00D90E9F" w:rsidRPr="00195E4D">
        <w:rPr>
          <w:rFonts w:ascii="Helvetica" w:hAnsi="Helvetica"/>
          <w:sz w:val="22"/>
          <w:lang w:val="ru-RU"/>
        </w:rPr>
        <w:t xml:space="preserve"> в течение 30 секунд, не </w:t>
      </w:r>
      <w:r w:rsidR="00D90E9F">
        <w:rPr>
          <w:rFonts w:ascii="Helvetica" w:hAnsi="Helvetica"/>
          <w:sz w:val="22"/>
          <w:lang w:val="ru-RU"/>
        </w:rPr>
        <w:t>делайте рывков при растяжке,</w:t>
      </w:r>
      <w:r w:rsidR="00D90E9F" w:rsidRPr="00195E4D">
        <w:rPr>
          <w:rFonts w:ascii="Helvetica" w:hAnsi="Helvetica"/>
          <w:sz w:val="22"/>
          <w:lang w:val="ru-RU"/>
        </w:rPr>
        <w:t xml:space="preserve"> если будет больно, остановитесь.</w:t>
      </w:r>
    </w:p>
    <w:p w:rsidR="00D90E9F" w:rsidRDefault="00D90E9F" w:rsidP="00D90E9F">
      <w:pPr>
        <w:jc w:val="center"/>
        <w:rPr>
          <w:rFonts w:ascii="Franklin Gothic Book" w:hAnsi="Franklin Gothic Book" w:hint="eastAsia"/>
          <w:lang w:val="ru-RU" w:eastAsia="ru-RU"/>
        </w:rPr>
      </w:pPr>
    </w:p>
    <w:p w:rsidR="00D90E9F" w:rsidRDefault="00D90E9F" w:rsidP="00D90E9F">
      <w:pPr>
        <w:jc w:val="center"/>
        <w:rPr>
          <w:rFonts w:ascii="Franklin Gothic Book" w:hAnsi="Franklin Gothic Book" w:hint="eastAsia"/>
          <w:lang w:val="ru-RU" w:eastAsia="ru-RU"/>
        </w:rPr>
      </w:pPr>
    </w:p>
    <w:p w:rsidR="00D90E9F" w:rsidRDefault="00D90E9F" w:rsidP="00D90E9F">
      <w:pPr>
        <w:jc w:val="center"/>
        <w:rPr>
          <w:rFonts w:ascii="Franklin Gothic Book" w:hAnsi="Franklin Gothic Book" w:hint="eastAsia"/>
          <w:lang w:val="ru-RU" w:eastAsia="ru-RU"/>
        </w:rPr>
      </w:pPr>
    </w:p>
    <w:p w:rsidR="00D90E9F" w:rsidRDefault="00D90E9F" w:rsidP="00D90E9F">
      <w:pPr>
        <w:jc w:val="center"/>
        <w:rPr>
          <w:rFonts w:ascii="Franklin Gothic Book" w:hAnsi="Franklin Gothic Book" w:hint="eastAsia"/>
          <w:lang w:val="ru-RU" w:eastAsia="ru-RU"/>
        </w:rPr>
      </w:pPr>
    </w:p>
    <w:p w:rsidR="00D90E9F" w:rsidRDefault="00D90E9F" w:rsidP="00D90E9F">
      <w:pPr>
        <w:jc w:val="center"/>
        <w:rPr>
          <w:rFonts w:ascii="Franklin Gothic Book" w:hAnsi="Franklin Gothic Book" w:hint="eastAsia"/>
          <w:lang w:val="ru-RU" w:eastAsia="ru-RU"/>
        </w:rPr>
      </w:pPr>
    </w:p>
    <w:p w:rsidR="00D90E9F" w:rsidRDefault="00E41830" w:rsidP="00D90E9F">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3429000</wp:posOffset>
                </wp:positionH>
                <wp:positionV relativeFrom="paragraph">
                  <wp:posOffset>0</wp:posOffset>
                </wp:positionV>
                <wp:extent cx="1574800" cy="345440"/>
                <wp:effectExtent l="0" t="0" r="0" b="0"/>
                <wp:wrapSquare wrapText="bothSides"/>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E9F" w:rsidRDefault="00D90E9F" w:rsidP="00D90E9F">
                            <w:pPr>
                              <w:rPr>
                                <w:rFonts w:ascii="Helvetica (PCL6)" w:hAnsi="Helvetica (PCL6)" w:hint="eastAsia"/>
                              </w:rPr>
                            </w:pPr>
                            <w:r>
                              <w:rPr>
                                <w:rFonts w:ascii="Helvetica (PCL6)" w:hAnsi="Helvetica (PCL6)" w:hint="eastAsia"/>
                                <w:sz w:val="22"/>
                              </w:rPr>
                              <w:t>INNER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left:0;text-align:left;margin-left:270pt;margin-top:0;width:124pt;height:2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fYhgIAABg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" stroked="f">
                <v:textbox>
                  <w:txbxContent>
                    <w:p w:rsidR="00D90E9F" w:rsidRDefault="00D90E9F" w:rsidP="00D90E9F">
                      <w:pPr>
                        <w:rPr>
                          <w:rFonts w:ascii="Helvetica (PCL6)" w:hAnsi="Helvetica (PCL6)" w:hint="eastAsia"/>
                        </w:rPr>
                      </w:pPr>
                      <w:r>
                        <w:rPr>
                          <w:rFonts w:ascii="Helvetica (PCL6)" w:hAnsi="Helvetica (PCL6)" w:hint="eastAsia"/>
                          <w:sz w:val="22"/>
                        </w:rPr>
                        <w:t>INNER THIGH</w:t>
                      </w:r>
                    </w:p>
                  </w:txbxContent>
                </v:textbox>
                <w10:wrap type="square"/>
              </v:shape>
            </w:pict>
          </mc:Fallback>
        </mc:AlternateContent>
      </w:r>
    </w:p>
    <w:p w:rsidR="00D90E9F" w:rsidRDefault="00D90E9F" w:rsidP="00D90E9F">
      <w:pPr>
        <w:jc w:val="center"/>
        <w:rPr>
          <w:rFonts w:ascii="Franklin Gothic Book" w:hAnsi="Franklin Gothic Book" w:hint="eastAsia"/>
          <w:lang w:val="ru-RU" w:eastAsia="ru-RU"/>
        </w:rPr>
      </w:pPr>
    </w:p>
    <w:p w:rsidR="00D90E9F" w:rsidRDefault="00E41830" w:rsidP="00D90E9F">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73600" behindDoc="0" locked="0" layoutInCell="0" allowOverlap="1">
                <wp:simplePos x="0" y="0"/>
                <wp:positionH relativeFrom="column">
                  <wp:posOffset>1714500</wp:posOffset>
                </wp:positionH>
                <wp:positionV relativeFrom="paragraph">
                  <wp:posOffset>86360</wp:posOffset>
                </wp:positionV>
                <wp:extent cx="952500" cy="690880"/>
                <wp:effectExtent l="0" t="635" r="0" b="3810"/>
                <wp:wrapSquare wrapText="bothSides"/>
                <wp:docPr id="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E9F" w:rsidRDefault="00D90E9F" w:rsidP="00D90E9F">
                            <w:pPr>
                              <w:jc w:val="center"/>
                              <w:rPr>
                                <w:rFonts w:ascii="Helvetica (PCL6)" w:hAnsi="Helvetica (PCL6)" w:hint="eastAsia"/>
                              </w:rPr>
                            </w:pPr>
                            <w:r>
                              <w:rPr>
                                <w:rFonts w:ascii="Helvetica (PCL6)" w:hAnsi="Helvetica (PCL6)" w:hint="eastAsia"/>
                                <w:sz w:val="22"/>
                              </w:rPr>
                              <w:t>FORWARD BENDS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left:0;text-align:left;margin-left:135pt;margin-top:6.8pt;width:75pt;height:5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" o:allowincell="f" stroked="f">
                <v:textbox>
                  <w:txbxContent>
                    <w:p w:rsidR="00D90E9F" w:rsidRDefault="00D90E9F" w:rsidP="00D90E9F">
                      <w:pPr>
                        <w:jc w:val="center"/>
                        <w:rPr>
                          <w:rFonts w:ascii="Helvetica (PCL6)" w:hAnsi="Helvetica (PCL6)" w:hint="eastAsia"/>
                        </w:rPr>
                      </w:pPr>
                      <w:r>
                        <w:rPr>
                          <w:rFonts w:ascii="Helvetica (PCL6)" w:hAnsi="Helvetica (PCL6)" w:hint="eastAsia"/>
                          <w:sz w:val="22"/>
                        </w:rPr>
                        <w:t>FORWARD BENDS</w:t>
                      </w:r>
                    </w:p>
                  </w:txbxContent>
                </v:textbox>
                <w10:wrap type="square"/>
              </v:shape>
            </w:pict>
          </mc:Fallback>
        </mc:AlternateContent>
      </w:r>
    </w:p>
    <w:p w:rsidR="00D90E9F" w:rsidRDefault="00D90E9F" w:rsidP="00D90E9F">
      <w:pPr>
        <w:jc w:val="center"/>
        <w:rPr>
          <w:rFonts w:ascii="Franklin Gothic Book" w:hAnsi="Franklin Gothic Book" w:hint="eastAsia"/>
          <w:lang w:val="ru-RU" w:eastAsia="ru-RU"/>
        </w:rPr>
      </w:pPr>
    </w:p>
    <w:p w:rsidR="00D90E9F" w:rsidRDefault="00E41830" w:rsidP="00D90E9F">
      <w:pPr>
        <w:jc w:val="center"/>
        <w:rPr>
          <w:rFonts w:ascii="Franklin Gothic Book" w:hAnsi="Franklin Gothic Book" w:hint="eastAsia"/>
          <w:lang w:val="ru-RU" w:eastAsia="ru-RU"/>
        </w:rPr>
      </w:pPr>
      <w:r>
        <w:rPr>
          <w:rFonts w:ascii="Franklin Gothic Book" w:hAnsi="Franklin Gothic Book"/>
          <w:noProof/>
          <w:lang w:val="ru-RU" w:eastAsia="ru-RU"/>
        </w:rPr>
        <mc:AlternateContent>
          <mc:Choice Requires="wps">
            <w:drawing>
              <wp:anchor distT="0" distB="0" distL="114300" distR="114300" simplePos="0" relativeHeight="251674624" behindDoc="0" locked="0" layoutInCell="0" allowOverlap="1">
                <wp:simplePos x="0" y="0"/>
                <wp:positionH relativeFrom="column">
                  <wp:posOffset>4584700</wp:posOffset>
                </wp:positionH>
                <wp:positionV relativeFrom="paragraph">
                  <wp:posOffset>0</wp:posOffset>
                </wp:positionV>
                <wp:extent cx="1828800" cy="345440"/>
                <wp:effectExtent l="3175" t="0" r="0" b="0"/>
                <wp:wrapSquare wrapText="bothSides"/>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E9F" w:rsidRDefault="00D90E9F" w:rsidP="00D90E9F">
                            <w:pPr>
                              <w:rPr>
                                <w:rFonts w:ascii="Helvetica (PCL6)" w:hAnsi="Helvetica (PCL6)" w:hint="eastAsia"/>
                              </w:rPr>
                            </w:pPr>
                            <w:r>
                              <w:rPr>
                                <w:rFonts w:ascii="Helvetica (PCL6)" w:hAnsi="Helvetica (PCL6)" w:hint="eastAsia"/>
                                <w:sz w:val="22"/>
                              </w:rPr>
                              <w:t>CALF / ACHILLES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1" type="#_x0000_t202" style="position:absolute;left:0;text-align:left;margin-left:361pt;margin-top:0;width:2in;height:2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" o:allowincell="f" stroked="f">
                <v:textbox>
                  <w:txbxContent>
                    <w:p w:rsidR="00D90E9F" w:rsidRDefault="00D90E9F" w:rsidP="00D90E9F">
                      <w:pPr>
                        <w:rPr>
                          <w:rFonts w:ascii="Helvetica (PCL6)" w:hAnsi="Helvetica (PCL6)" w:hint="eastAsia"/>
                        </w:rPr>
                      </w:pPr>
                      <w:r>
                        <w:rPr>
                          <w:rFonts w:ascii="Helvetica (PCL6)" w:hAnsi="Helvetica (PCL6)" w:hint="eastAsia"/>
                          <w:sz w:val="22"/>
                        </w:rPr>
                        <w:t>CALF / ACHILLES</w:t>
                      </w:r>
                    </w:p>
                  </w:txbxContent>
                </v:textbox>
                <w10:wrap type="square"/>
              </v:shape>
            </w:pict>
          </mc:Fallback>
        </mc:AlternateContent>
      </w:r>
    </w:p>
    <w:p w:rsidR="00D90E9F" w:rsidRDefault="00E41830" w:rsidP="00D90E9F">
      <w:pPr>
        <w:tabs>
          <w:tab w:val="left" w:pos="0"/>
        </w:tabs>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70528" behindDoc="0" locked="0" layoutInCell="0" allowOverlap="1">
                <wp:simplePos x="0" y="0"/>
                <wp:positionH relativeFrom="column">
                  <wp:posOffset>571500</wp:posOffset>
                </wp:positionH>
                <wp:positionV relativeFrom="paragraph">
                  <wp:posOffset>172720</wp:posOffset>
                </wp:positionV>
                <wp:extent cx="3492500" cy="345440"/>
                <wp:effectExtent l="0" t="1270" r="3175" b="0"/>
                <wp:wrapSquare wrapText="bothSides"/>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E9F" w:rsidRDefault="00D90E9F" w:rsidP="00D90E9F">
                            <w:pPr>
                              <w:rPr>
                                <w:rFonts w:ascii="Helvetica (PCL6)" w:hAnsi="Helvetica (PCL6)" w:hint="eastAsia"/>
                              </w:rPr>
                            </w:pPr>
                            <w:proofErr w:type="gramStart"/>
                            <w:r>
                              <w:rPr>
                                <w:rFonts w:ascii="Helvetica (PCL6)" w:hAnsi="Helvetica (PCL6)" w:hint="eastAsia"/>
                                <w:sz w:val="22"/>
                              </w:rPr>
                              <w:t>SIDE  BENDS</w:t>
                            </w:r>
                            <w:proofErr w:type="gramEnd"/>
                            <w:r>
                              <w:rPr>
                                <w:rFonts w:ascii="Helvetica (PCL6)" w:hAnsi="Helvetica (PCL6)" w:hint="eastAsia"/>
                                <w:sz w:val="22"/>
                              </w:rPr>
                              <w:tab/>
                            </w:r>
                            <w:r>
                              <w:rPr>
                                <w:rFonts w:ascii="Helvetica (PCL6)" w:hAnsi="Helvetica (PCL6)" w:hint="eastAsia"/>
                                <w:sz w:val="22"/>
                              </w:rPr>
                              <w:tab/>
                            </w:r>
                            <w:r>
                              <w:rPr>
                                <w:rFonts w:ascii="Helvetica (PCL6)" w:hAnsi="Helvetica (PCL6)" w:hint="eastAsia"/>
                                <w:sz w:val="22"/>
                              </w:rPr>
                              <w:tab/>
                              <w:t xml:space="preserve">    OUTER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left:0;text-align:left;margin-left:45pt;margin-top:13.6pt;width:275pt;height:2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Bhg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" o:allowincell="f" stroked="f">
                <v:textbox>
                  <w:txbxContent>
                    <w:p w:rsidR="00D90E9F" w:rsidRDefault="00D90E9F" w:rsidP="00D90E9F">
                      <w:pPr>
                        <w:rPr>
                          <w:rFonts w:ascii="Helvetica (PCL6)" w:hAnsi="Helvetica (PCL6)" w:hint="eastAsia"/>
                        </w:rPr>
                      </w:pPr>
                      <w:proofErr w:type="gramStart"/>
                      <w:r>
                        <w:rPr>
                          <w:rFonts w:ascii="Helvetica (PCL6)" w:hAnsi="Helvetica (PCL6)" w:hint="eastAsia"/>
                          <w:sz w:val="22"/>
                        </w:rPr>
                        <w:t>SIDE  BENDS</w:t>
                      </w:r>
                      <w:proofErr w:type="gramEnd"/>
                      <w:r>
                        <w:rPr>
                          <w:rFonts w:ascii="Helvetica (PCL6)" w:hAnsi="Helvetica (PCL6)" w:hint="eastAsia"/>
                          <w:sz w:val="22"/>
                        </w:rPr>
                        <w:tab/>
                      </w:r>
                      <w:r>
                        <w:rPr>
                          <w:rFonts w:ascii="Helvetica (PCL6)" w:hAnsi="Helvetica (PCL6)" w:hint="eastAsia"/>
                          <w:sz w:val="22"/>
                        </w:rPr>
                        <w:tab/>
                      </w:r>
                      <w:r>
                        <w:rPr>
                          <w:rFonts w:ascii="Helvetica (PCL6)" w:hAnsi="Helvetica (PCL6)" w:hint="eastAsia"/>
                          <w:sz w:val="22"/>
                        </w:rPr>
                        <w:tab/>
                        <w:t xml:space="preserve">    OUTER THIGH</w:t>
                      </w:r>
                    </w:p>
                  </w:txbxContent>
                </v:textbox>
                <w10:wrap type="square"/>
              </v:shape>
            </w:pict>
          </mc:Fallback>
        </mc:AlternateContent>
      </w:r>
    </w:p>
    <w:p w:rsidR="00D90E9F" w:rsidRDefault="00D90E9F" w:rsidP="00D90E9F">
      <w:pPr>
        <w:rPr>
          <w:rFonts w:ascii="Franklin Gothic Book" w:hAnsi="Franklin Gothic Book"/>
          <w:sz w:val="22"/>
          <w:lang w:val="ru-RU" w:eastAsia="ru-RU"/>
        </w:rPr>
      </w:pPr>
    </w:p>
    <w:p w:rsidR="00D90E9F" w:rsidRPr="00DC292E" w:rsidRDefault="00D90E9F" w:rsidP="00D90E9F">
      <w:pPr>
        <w:rPr>
          <w:rFonts w:ascii="Helvetica" w:hAnsi="Helvetica"/>
          <w:b/>
          <w:sz w:val="28"/>
          <w:u w:val="single"/>
          <w:lang w:val="ru-RU"/>
        </w:rPr>
      </w:pPr>
      <w:r w:rsidRPr="00DC292E">
        <w:rPr>
          <w:rFonts w:ascii="Helvetica" w:hAnsi="Helvetica"/>
          <w:b/>
          <w:sz w:val="28"/>
          <w:u w:val="single"/>
          <w:lang w:val="ru-RU"/>
        </w:rPr>
        <w:t>2.</w:t>
      </w:r>
      <w:r>
        <w:rPr>
          <w:rFonts w:ascii="Helvetica" w:hAnsi="Helvetica"/>
          <w:b/>
          <w:sz w:val="28"/>
          <w:u w:val="single"/>
          <w:lang w:val="ru-RU"/>
        </w:rPr>
        <w:t>Основная фаза</w:t>
      </w:r>
    </w:p>
    <w:p w:rsidR="00D90E9F" w:rsidRPr="00DC292E" w:rsidRDefault="00D90E9F" w:rsidP="00D90E9F">
      <w:pPr>
        <w:pStyle w:val="a7"/>
        <w:tabs>
          <w:tab w:val="left" w:pos="4860"/>
        </w:tabs>
        <w:ind w:firstLineChars="330" w:firstLine="726"/>
        <w:jc w:val="both"/>
        <w:rPr>
          <w:rFonts w:ascii="Franklin Gothic Book" w:hAnsi="Franklin Gothic Book"/>
          <w:sz w:val="22"/>
          <w:lang w:val="ru-RU"/>
        </w:rPr>
      </w:pPr>
      <w:r w:rsidRPr="00DC292E">
        <w:rPr>
          <w:rFonts w:ascii="Arial" w:hAnsi="Arial" w:cs="Arial"/>
          <w:sz w:val="22"/>
          <w:szCs w:val="22"/>
          <w:lang w:val="ru-RU"/>
        </w:rPr>
        <w:t xml:space="preserve"> </w:t>
      </w:r>
      <w:r w:rsidRPr="00DC292E">
        <w:rPr>
          <w:rFonts w:ascii="Arial" w:hAnsi="Arial" w:cs="Arial"/>
          <w:sz w:val="22"/>
          <w:szCs w:val="22"/>
          <w:lang w:val="ru-RU" w:eastAsia="ru-RU"/>
        </w:rPr>
        <w:t xml:space="preserve">Это </w:t>
      </w:r>
      <w:r>
        <w:rPr>
          <w:rFonts w:ascii="Arial" w:hAnsi="Arial" w:cs="Arial"/>
          <w:sz w:val="22"/>
          <w:szCs w:val="22"/>
          <w:lang w:val="ru-RU" w:eastAsia="ru-RU"/>
        </w:rPr>
        <w:t xml:space="preserve">основной этапа тренировки, этап приложения усилий. </w:t>
      </w:r>
      <w:r w:rsidRPr="00DC292E">
        <w:rPr>
          <w:rFonts w:ascii="Arial" w:hAnsi="Arial" w:cs="Arial"/>
          <w:sz w:val="22"/>
          <w:szCs w:val="22"/>
          <w:lang w:val="ru-RU" w:eastAsia="ru-RU"/>
        </w:rPr>
        <w:t xml:space="preserve">После </w:t>
      </w:r>
      <w:proofErr w:type="spellStart"/>
      <w:r w:rsidRPr="00DC292E">
        <w:rPr>
          <w:rFonts w:ascii="Arial" w:hAnsi="Arial" w:cs="Arial"/>
          <w:sz w:val="22"/>
          <w:szCs w:val="22"/>
          <w:lang w:val="ru-RU" w:eastAsia="ru-RU"/>
        </w:rPr>
        <w:t>регулярн</w:t>
      </w:r>
      <w:r>
        <w:rPr>
          <w:rFonts w:ascii="Arial" w:hAnsi="Arial" w:cs="Arial"/>
          <w:sz w:val="22"/>
          <w:szCs w:val="22"/>
          <w:lang w:val="ru-RU" w:eastAsia="ru-RU"/>
        </w:rPr>
        <w:t>ых</w:t>
      </w:r>
      <w:proofErr w:type="spellEnd"/>
      <w:r w:rsidRPr="00DC292E">
        <w:rPr>
          <w:rFonts w:ascii="Arial" w:hAnsi="Arial" w:cs="Arial"/>
          <w:sz w:val="22"/>
          <w:szCs w:val="22"/>
          <w:lang w:val="ru-RU" w:eastAsia="ru-RU"/>
        </w:rPr>
        <w:t xml:space="preserve"> </w:t>
      </w:r>
      <w:r>
        <w:rPr>
          <w:rFonts w:ascii="Arial" w:hAnsi="Arial" w:cs="Arial"/>
          <w:sz w:val="22"/>
          <w:szCs w:val="22"/>
          <w:lang w:val="ru-RU" w:eastAsia="ru-RU"/>
        </w:rPr>
        <w:t>тренировок</w:t>
      </w:r>
      <w:r w:rsidRPr="00DC292E">
        <w:rPr>
          <w:rFonts w:ascii="Arial" w:hAnsi="Arial" w:cs="Arial"/>
          <w:sz w:val="22"/>
          <w:szCs w:val="22"/>
          <w:lang w:val="ru-RU" w:eastAsia="ru-RU"/>
        </w:rPr>
        <w:t xml:space="preserve">, мышцы ног станут сильнее. </w:t>
      </w:r>
      <w:r>
        <w:rPr>
          <w:rFonts w:ascii="Arial" w:hAnsi="Arial" w:cs="Arial"/>
          <w:sz w:val="22"/>
          <w:szCs w:val="22"/>
          <w:lang w:val="ru-RU" w:eastAsia="ru-RU"/>
        </w:rPr>
        <w:t>Очень</w:t>
      </w:r>
      <w:r w:rsidRPr="00DC292E">
        <w:rPr>
          <w:rFonts w:ascii="Arial" w:hAnsi="Arial" w:cs="Arial"/>
          <w:sz w:val="22"/>
          <w:szCs w:val="22"/>
          <w:lang w:val="ru-RU" w:eastAsia="ru-RU"/>
        </w:rPr>
        <w:t xml:space="preserve"> важно</w:t>
      </w:r>
      <w:r>
        <w:rPr>
          <w:rFonts w:ascii="Arial" w:hAnsi="Arial" w:cs="Arial"/>
          <w:sz w:val="22"/>
          <w:szCs w:val="22"/>
          <w:lang w:val="ru-RU" w:eastAsia="ru-RU"/>
        </w:rPr>
        <w:t xml:space="preserve"> </w:t>
      </w:r>
      <w:r w:rsidRPr="00DC292E">
        <w:rPr>
          <w:rFonts w:ascii="Arial" w:hAnsi="Arial" w:cs="Arial"/>
          <w:sz w:val="22"/>
          <w:szCs w:val="22"/>
          <w:lang w:val="ru-RU" w:eastAsia="ru-RU"/>
        </w:rPr>
        <w:t xml:space="preserve"> поддерживать постоянный темп во </w:t>
      </w:r>
      <w:r>
        <w:rPr>
          <w:rFonts w:ascii="Arial" w:hAnsi="Arial" w:cs="Arial"/>
          <w:sz w:val="22"/>
          <w:szCs w:val="22"/>
          <w:lang w:val="ru-RU" w:eastAsia="ru-RU"/>
        </w:rPr>
        <w:t>время всего этапа</w:t>
      </w:r>
      <w:r w:rsidRPr="00DC292E">
        <w:rPr>
          <w:rFonts w:ascii="Arial" w:hAnsi="Arial" w:cs="Arial"/>
          <w:sz w:val="22"/>
          <w:szCs w:val="22"/>
          <w:lang w:val="ru-RU" w:eastAsia="ru-RU"/>
        </w:rPr>
        <w:t>.</w:t>
      </w:r>
      <w:r>
        <w:rPr>
          <w:rFonts w:ascii="Arial" w:hAnsi="Arial" w:cs="Arial"/>
          <w:sz w:val="22"/>
          <w:szCs w:val="22"/>
          <w:lang w:val="ru-RU" w:eastAsia="ru-RU"/>
        </w:rPr>
        <w:t xml:space="preserve"> </w:t>
      </w:r>
      <w:r w:rsidRPr="00DC292E">
        <w:rPr>
          <w:rFonts w:ascii="Arial" w:hAnsi="Arial" w:cs="Arial"/>
          <w:sz w:val="22"/>
          <w:szCs w:val="22"/>
          <w:lang w:val="ru-RU" w:eastAsia="ru-RU"/>
        </w:rPr>
        <w:t xml:space="preserve">Темп работы должен быть достаточным для повышения </w:t>
      </w:r>
      <w:r>
        <w:rPr>
          <w:rFonts w:ascii="Arial" w:hAnsi="Arial" w:cs="Arial"/>
          <w:sz w:val="22"/>
          <w:szCs w:val="22"/>
          <w:lang w:val="ru-RU" w:eastAsia="ru-RU"/>
        </w:rPr>
        <w:t>вашего сердцебиения</w:t>
      </w:r>
      <w:r w:rsidRPr="00DC292E">
        <w:rPr>
          <w:rFonts w:ascii="Arial" w:hAnsi="Arial" w:cs="Arial"/>
          <w:sz w:val="22"/>
          <w:szCs w:val="22"/>
          <w:lang w:val="ru-RU" w:eastAsia="ru-RU"/>
        </w:rPr>
        <w:t xml:space="preserve">, </w:t>
      </w:r>
      <w:r>
        <w:rPr>
          <w:rFonts w:ascii="Arial" w:hAnsi="Arial" w:cs="Arial"/>
          <w:sz w:val="22"/>
          <w:szCs w:val="22"/>
          <w:lang w:val="ru-RU" w:eastAsia="ru-RU"/>
        </w:rPr>
        <w:t>соответственно</w:t>
      </w:r>
      <w:r>
        <w:rPr>
          <w:rFonts w:ascii="Arial" w:hAnsi="Arial" w:cs="Arial"/>
          <w:sz w:val="22"/>
          <w:szCs w:val="22"/>
          <w:lang w:val="ru-RU" w:eastAsia="ru-RU"/>
        </w:rPr>
        <w:t xml:space="preserve"> график</w:t>
      </w:r>
      <w:r>
        <w:rPr>
          <w:rFonts w:ascii="Arial" w:hAnsi="Arial" w:cs="Arial"/>
          <w:sz w:val="22"/>
          <w:szCs w:val="22"/>
          <w:lang w:val="ru-RU" w:eastAsia="ru-RU"/>
        </w:rPr>
        <w:t>у</w:t>
      </w:r>
      <w:r w:rsidRPr="00DC292E">
        <w:rPr>
          <w:rFonts w:ascii="Arial" w:hAnsi="Arial" w:cs="Arial"/>
          <w:sz w:val="22"/>
          <w:szCs w:val="22"/>
          <w:lang w:val="ru-RU" w:eastAsia="ru-RU"/>
        </w:rPr>
        <w:t xml:space="preserve"> ниже</w:t>
      </w:r>
      <w:r w:rsidRPr="00DC292E">
        <w:rPr>
          <w:sz w:val="20"/>
          <w:lang w:val="ru-RU" w:eastAsia="ru-RU"/>
        </w:rPr>
        <w:t>.</w:t>
      </w:r>
      <w:r w:rsidRPr="00DC292E">
        <w:rPr>
          <w:rFonts w:ascii="Franklin Gothic Book" w:hAnsi="Franklin Gothic Book"/>
          <w:sz w:val="22"/>
          <w:lang w:val="ru-RU"/>
        </w:rPr>
        <w:t xml:space="preserve">  </w:t>
      </w:r>
    </w:p>
    <w:p w:rsidR="00D90E9F" w:rsidRDefault="00E41830" w:rsidP="00D90E9F">
      <w:pPr>
        <w:tabs>
          <w:tab w:val="left" w:pos="0"/>
        </w:tabs>
        <w:jc w:val="center"/>
        <w:rPr>
          <w:rFonts w:ascii="Franklin Gothic Book" w:hAnsi="Franklin Gothic Book" w:hint="eastAsia"/>
          <w:lang w:val="ru-RU" w:eastAsia="ru-RU"/>
        </w:rPr>
      </w:pPr>
      <w:r>
        <w:rPr>
          <w:rFonts w:ascii="Arial" w:hAnsi="Arial" w:cs="Arial"/>
          <w:noProof/>
          <w:sz w:val="22"/>
          <w:szCs w:val="22"/>
          <w:lang w:val="ru-RU" w:eastAsia="ru-RU"/>
        </w:rPr>
        <w:drawing>
          <wp:anchor distT="0" distB="0" distL="114300" distR="114300" simplePos="0" relativeHeight="251675648" behindDoc="0" locked="0" layoutInCell="1" allowOverlap="1">
            <wp:simplePos x="0" y="0"/>
            <wp:positionH relativeFrom="column">
              <wp:posOffset>48260</wp:posOffset>
            </wp:positionH>
            <wp:positionV relativeFrom="paragraph">
              <wp:posOffset>149225</wp:posOffset>
            </wp:positionV>
            <wp:extent cx="4536440" cy="2762885"/>
            <wp:effectExtent l="0" t="0" r="0" b="0"/>
            <wp:wrapNone/>
            <wp:docPr id="52" name="Рисунок 52"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RM"/>
                    <pic:cNvPicPr>
                      <a:picLocks noChangeAspect="1" noChangeArrowheads="1"/>
                    </pic:cNvPicPr>
                  </pic:nvPicPr>
                  <pic:blipFill>
                    <a:blip r:embed="rId21" cstate="print">
                      <a:extLst>
                        <a:ext uri="{28A0092B-C50C-407E-A947-70E740481C1C}">
                          <a14:useLocalDpi xmlns:a14="http://schemas.microsoft.com/office/drawing/2010/main" val="0"/>
                        </a:ext>
                      </a:extLst>
                    </a:blip>
                    <a:srcRect l="-2229" t="-3125" r="-1749" b="-3125"/>
                    <a:stretch>
                      <a:fillRect/>
                    </a:stretch>
                  </pic:blipFill>
                  <pic:spPr bwMode="auto">
                    <a:xfrm>
                      <a:off x="0" y="0"/>
                      <a:ext cx="4536440" cy="276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Default="00D90E9F" w:rsidP="00D90E9F">
      <w:pPr>
        <w:tabs>
          <w:tab w:val="left" w:pos="0"/>
        </w:tabs>
        <w:jc w:val="center"/>
        <w:rPr>
          <w:rFonts w:ascii="Franklin Gothic Book" w:hAnsi="Franklin Gothic Book" w:hint="eastAsia"/>
          <w:lang w:val="ru-RU" w:eastAsia="ru-RU"/>
        </w:rPr>
      </w:pPr>
    </w:p>
    <w:p w:rsidR="00D90E9F" w:rsidRPr="007435B9" w:rsidRDefault="00E41830" w:rsidP="00D90E9F">
      <w:pPr>
        <w:tabs>
          <w:tab w:val="left" w:pos="0"/>
        </w:tabs>
        <w:jc w:val="center"/>
        <w:rPr>
          <w:rFonts w:ascii="Helvetica" w:hAnsi="Helvetica" w:hint="eastAsia"/>
          <w:b/>
          <w:sz w:val="28"/>
          <w:u w:val="single"/>
          <w:lang w:val="ru-RU"/>
        </w:rPr>
      </w:pPr>
      <w:r>
        <w:rPr>
          <w:rFonts w:ascii="Franklin Gothic Book" w:hAnsi="Franklin Gothic Book"/>
          <w:noProof/>
          <w:sz w:val="20"/>
          <w:lang w:val="ru-RU" w:eastAsia="ru-RU"/>
        </w:rPr>
        <mc:AlternateContent>
          <mc:Choice Requires="wps">
            <w:drawing>
              <wp:anchor distT="0" distB="0" distL="114300" distR="114300" simplePos="0" relativeHeight="251669504" behindDoc="0" locked="0" layoutInCell="1" allowOverlap="1">
                <wp:simplePos x="0" y="0"/>
                <wp:positionH relativeFrom="column">
                  <wp:posOffset>295275</wp:posOffset>
                </wp:positionH>
                <wp:positionV relativeFrom="paragraph">
                  <wp:posOffset>159385</wp:posOffset>
                </wp:positionV>
                <wp:extent cx="5397500" cy="495300"/>
                <wp:effectExtent l="0" t="0" r="3175" b="2540"/>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495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0E9F" w:rsidRPr="00DC292E" w:rsidRDefault="00D90E9F" w:rsidP="00D90E9F">
                            <w:pPr>
                              <w:pStyle w:val="21"/>
                              <w:rPr>
                                <w:rFonts w:ascii="Arial" w:hAnsi="Arial" w:cs="Arial" w:hint="eastAsia"/>
                                <w:b w:val="0"/>
                                <w:bCs w:val="0"/>
                                <w:sz w:val="22"/>
                                <w:lang w:val="ru-RU"/>
                              </w:rPr>
                            </w:pPr>
                            <w:r>
                              <w:rPr>
                                <w:rFonts w:ascii="Arial" w:hAnsi="Arial" w:cs="Arial"/>
                                <w:b w:val="0"/>
                                <w:bCs w:val="0"/>
                                <w:sz w:val="22"/>
                                <w:lang w:val="ru-RU"/>
                              </w:rPr>
                              <w:t>Этот этап должен длиться минимум 12 минут. Для большинства людей – 15-20 минут</w:t>
                            </w:r>
                            <w:proofErr w:type="gramStart"/>
                            <w:r>
                              <w:rPr>
                                <w:rFonts w:ascii="Arial" w:hAnsi="Arial" w:cs="Arial"/>
                                <w:b w:val="0"/>
                                <w:bCs w:val="0"/>
                                <w:sz w:val="22"/>
                                <w:lang w:val="ru-RU"/>
                              </w:rPr>
                              <w:t>.</w:t>
                            </w:r>
                            <w:proofErr w:type="gramEnd"/>
                          </w:p>
                          <w:p w:rsidR="00D90E9F" w:rsidRDefault="00D90E9F" w:rsidP="00D90E9F">
                            <w:pPr>
                              <w:pStyle w:val="21"/>
                              <w:rPr>
                                <w:b w:val="0"/>
                                <w:bCs w:val="0"/>
                              </w:rPr>
                            </w:pPr>
                            <w:r>
                              <w:rPr>
                                <w:rFonts w:ascii="Arial" w:hAnsi="Arial" w:cs="Arial" w:hint="eastAsia"/>
                                <w:b w:val="0"/>
                                <w:bCs w:val="0"/>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left:0;text-align:left;margin-left:23.25pt;margin-top:12.55pt;width:42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h4+gIAAF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" stroked="f">
                <v:textbox>
                  <w:txbxContent>
                    <w:p w:rsidR="00D90E9F" w:rsidRPr="00DC292E" w:rsidRDefault="00D90E9F" w:rsidP="00D90E9F">
                      <w:pPr>
                        <w:pStyle w:val="21"/>
                        <w:rPr>
                          <w:rFonts w:ascii="Arial" w:hAnsi="Arial" w:cs="Arial" w:hint="eastAsia"/>
                          <w:b w:val="0"/>
                          <w:bCs w:val="0"/>
                          <w:sz w:val="22"/>
                          <w:lang w:val="ru-RU"/>
                        </w:rPr>
                      </w:pPr>
                      <w:r>
                        <w:rPr>
                          <w:rFonts w:ascii="Arial" w:hAnsi="Arial" w:cs="Arial"/>
                          <w:b w:val="0"/>
                          <w:bCs w:val="0"/>
                          <w:sz w:val="22"/>
                          <w:lang w:val="ru-RU"/>
                        </w:rPr>
                        <w:t>Этот этап должен длиться минимум 12 минут. Для большинства людей – 15-20 минут</w:t>
                      </w:r>
                      <w:proofErr w:type="gramStart"/>
                      <w:r>
                        <w:rPr>
                          <w:rFonts w:ascii="Arial" w:hAnsi="Arial" w:cs="Arial"/>
                          <w:b w:val="0"/>
                          <w:bCs w:val="0"/>
                          <w:sz w:val="22"/>
                          <w:lang w:val="ru-RU"/>
                        </w:rPr>
                        <w:t>.</w:t>
                      </w:r>
                      <w:proofErr w:type="gramEnd"/>
                    </w:p>
                    <w:p w:rsidR="00D90E9F" w:rsidRDefault="00D90E9F" w:rsidP="00D90E9F">
                      <w:pPr>
                        <w:pStyle w:val="21"/>
                        <w:rPr>
                          <w:b w:val="0"/>
                          <w:bCs w:val="0"/>
                        </w:rPr>
                      </w:pPr>
                      <w:r>
                        <w:rPr>
                          <w:rFonts w:ascii="Arial" w:hAnsi="Arial" w:cs="Arial" w:hint="eastAsia"/>
                          <w:b w:val="0"/>
                          <w:bCs w:val="0"/>
                          <w:sz w:val="22"/>
                        </w:rPr>
                        <w:t>.</w:t>
                      </w:r>
                    </w:p>
                  </w:txbxContent>
                </v:textbox>
              </v:shape>
            </w:pict>
          </mc:Fallback>
        </mc:AlternateContent>
      </w:r>
    </w:p>
    <w:p w:rsidR="00BA64A7" w:rsidRPr="00D90E9F" w:rsidRDefault="00BA64A7">
      <w:pPr>
        <w:tabs>
          <w:tab w:val="left" w:pos="0"/>
        </w:tabs>
        <w:jc w:val="center"/>
        <w:rPr>
          <w:rFonts w:ascii="Franklin Gothic Book" w:hAnsi="Franklin Gothic Book" w:hint="eastAsia"/>
          <w:lang w:val="ru-RU" w:eastAsia="ru-RU"/>
        </w:rPr>
      </w:pPr>
    </w:p>
    <w:p w:rsidR="00BA64A7" w:rsidRDefault="00BA64A7">
      <w:pPr>
        <w:tabs>
          <w:tab w:val="left" w:pos="0"/>
        </w:tabs>
        <w:jc w:val="center"/>
        <w:rPr>
          <w:rFonts w:ascii="Franklin Gothic Book" w:hAnsi="Franklin Gothic Book" w:hint="eastAsia"/>
          <w:lang w:val="ru-RU" w:eastAsia="ru-RU"/>
        </w:rPr>
      </w:pPr>
    </w:p>
    <w:p w:rsidR="00BA64A7" w:rsidRDefault="00BA64A7">
      <w:pPr>
        <w:tabs>
          <w:tab w:val="left" w:pos="0"/>
        </w:tabs>
        <w:jc w:val="center"/>
        <w:rPr>
          <w:rFonts w:ascii="Franklin Gothic Book" w:hAnsi="Franklin Gothic Book" w:hint="eastAsia"/>
          <w:lang w:val="ru-RU" w:eastAsia="ru-RU"/>
        </w:rPr>
      </w:pPr>
    </w:p>
    <w:p w:rsidR="00BA64A7" w:rsidRDefault="00BA64A7">
      <w:pPr>
        <w:tabs>
          <w:tab w:val="left" w:pos="0"/>
        </w:tabs>
        <w:rPr>
          <w:rFonts w:ascii="Franklin Gothic Book" w:hAnsi="Franklin Gothic Book"/>
          <w:lang w:val="ru-RU" w:eastAsia="ru-RU"/>
        </w:rPr>
      </w:pPr>
    </w:p>
    <w:p w:rsidR="00D90E9F" w:rsidRPr="00DC292E" w:rsidRDefault="00D90E9F" w:rsidP="00D90E9F">
      <w:pPr>
        <w:spacing w:line="300" w:lineRule="exact"/>
        <w:rPr>
          <w:rFonts w:ascii="Helvetica" w:hAnsi="Helvetica"/>
          <w:b/>
          <w:sz w:val="28"/>
          <w:u w:val="single"/>
          <w:lang w:val="ru-RU"/>
        </w:rPr>
      </w:pPr>
      <w:r w:rsidRPr="00DC292E">
        <w:rPr>
          <w:rFonts w:ascii="Helvetica" w:hAnsi="Helvetica"/>
          <w:b/>
          <w:sz w:val="28"/>
          <w:u w:val="single"/>
          <w:lang w:val="ru-RU"/>
        </w:rPr>
        <w:t xml:space="preserve">3. </w:t>
      </w:r>
      <w:r>
        <w:rPr>
          <w:rFonts w:ascii="Helvetica" w:hAnsi="Helvetica"/>
          <w:b/>
          <w:sz w:val="28"/>
          <w:u w:val="single"/>
          <w:lang w:val="ru-RU"/>
        </w:rPr>
        <w:t>Остывание</w:t>
      </w:r>
    </w:p>
    <w:p w:rsidR="00D90E9F" w:rsidRPr="001F4F66" w:rsidRDefault="00D90E9F" w:rsidP="00D90E9F">
      <w:pPr>
        <w:spacing w:line="300" w:lineRule="exact"/>
        <w:rPr>
          <w:rFonts w:ascii="Arial" w:hAnsi="Arial" w:cs="Arial"/>
          <w:sz w:val="22"/>
          <w:lang w:val="ru-RU"/>
        </w:rPr>
      </w:pPr>
      <w:r w:rsidRPr="001F4F66">
        <w:rPr>
          <w:rFonts w:ascii="Arial" w:hAnsi="Arial" w:cs="Arial"/>
          <w:sz w:val="22"/>
          <w:lang w:val="ru-RU"/>
        </w:rPr>
        <w:t xml:space="preserve">Этот расслабления мышц и </w:t>
      </w:r>
      <w:proofErr w:type="gramStart"/>
      <w:r w:rsidRPr="001F4F66">
        <w:rPr>
          <w:rFonts w:ascii="Arial" w:hAnsi="Arial" w:cs="Arial"/>
          <w:sz w:val="22"/>
          <w:lang w:val="ru-RU"/>
        </w:rPr>
        <w:t>сердечно-сосудистой</w:t>
      </w:r>
      <w:proofErr w:type="gramEnd"/>
      <w:r w:rsidRPr="001F4F66">
        <w:rPr>
          <w:rFonts w:ascii="Arial" w:hAnsi="Arial" w:cs="Arial"/>
          <w:sz w:val="22"/>
          <w:lang w:val="ru-RU"/>
        </w:rPr>
        <w:t xml:space="preserve"> системы. Она продолжается примерно 5 минут. В этой фазе можно повторить те же упражнения, что и в фазе разогрева. Помните, что при растяжке нельзя делать резких рывков.</w:t>
      </w:r>
    </w:p>
    <w:p w:rsidR="00D90E9F" w:rsidRPr="001F4F66" w:rsidRDefault="00D90E9F" w:rsidP="00D90E9F">
      <w:pPr>
        <w:spacing w:line="300" w:lineRule="exact"/>
        <w:rPr>
          <w:rFonts w:ascii="Arial" w:hAnsi="Arial" w:cs="Arial"/>
          <w:sz w:val="22"/>
          <w:lang w:val="ru-RU"/>
        </w:rPr>
      </w:pPr>
      <w:r w:rsidRPr="001F4F66">
        <w:rPr>
          <w:rFonts w:ascii="Arial" w:hAnsi="Arial" w:cs="Arial"/>
          <w:sz w:val="22"/>
          <w:lang w:val="ru-RU"/>
        </w:rPr>
        <w:t xml:space="preserve">Конечно </w:t>
      </w:r>
      <w:proofErr w:type="gramStart"/>
      <w:r w:rsidRPr="001F4F66">
        <w:rPr>
          <w:rFonts w:ascii="Arial" w:hAnsi="Arial" w:cs="Arial"/>
          <w:sz w:val="22"/>
          <w:lang w:val="ru-RU"/>
        </w:rPr>
        <w:t>же</w:t>
      </w:r>
      <w:proofErr w:type="gramEnd"/>
      <w:r w:rsidRPr="001F4F66">
        <w:rPr>
          <w:rFonts w:ascii="Arial" w:hAnsi="Arial" w:cs="Arial"/>
          <w:sz w:val="22"/>
          <w:lang w:val="ru-RU"/>
        </w:rPr>
        <w:t xml:space="preserve"> вы можете тренироваться дольше и давать себе большую нагрузку. Желательно проводить тренировки не менее трех раз в неделю, равномерно их распределив.</w:t>
      </w:r>
    </w:p>
    <w:p w:rsidR="00D90E9F" w:rsidRPr="00DC292E" w:rsidRDefault="00D90E9F" w:rsidP="00D90E9F">
      <w:pPr>
        <w:spacing w:line="300" w:lineRule="exact"/>
        <w:rPr>
          <w:rFonts w:ascii="Helvetica" w:hAnsi="Helvetica"/>
          <w:sz w:val="22"/>
          <w:lang w:val="ru-RU"/>
        </w:rPr>
      </w:pPr>
    </w:p>
    <w:p w:rsidR="00D90E9F" w:rsidRPr="001F4F66" w:rsidRDefault="00D90E9F" w:rsidP="00D90E9F">
      <w:pPr>
        <w:pStyle w:val="6"/>
        <w:spacing w:line="300" w:lineRule="exact"/>
        <w:jc w:val="both"/>
        <w:rPr>
          <w:rFonts w:ascii="Helvetica" w:hAnsi="Helvetica"/>
          <w:b/>
          <w:bCs/>
          <w:u w:val="single"/>
          <w:lang w:val="ru-RU"/>
        </w:rPr>
      </w:pPr>
      <w:proofErr w:type="spellStart"/>
      <w:r>
        <w:rPr>
          <w:rFonts w:ascii="Helvetica" w:hAnsi="Helvetica"/>
          <w:b/>
          <w:bCs/>
          <w:u w:val="single"/>
          <w:lang w:val="ru-RU"/>
        </w:rPr>
        <w:t>Миостимуляция</w:t>
      </w:r>
      <w:proofErr w:type="spellEnd"/>
    </w:p>
    <w:p w:rsidR="00D90E9F" w:rsidRPr="00FB283D" w:rsidRDefault="00D90E9F" w:rsidP="00D90E9F">
      <w:pPr>
        <w:spacing w:line="300" w:lineRule="exact"/>
        <w:ind w:firstLineChars="200" w:firstLine="480"/>
        <w:rPr>
          <w:rFonts w:ascii="Helvetica" w:hAnsi="Helvetica" w:hint="eastAsia"/>
          <w:sz w:val="22"/>
          <w:lang w:val="ru-RU"/>
        </w:rPr>
      </w:pPr>
      <w:r w:rsidRPr="001F4F66">
        <w:rPr>
          <w:rFonts w:ascii="Arial" w:hAnsi="Arial" w:cs="Arial"/>
          <w:sz w:val="24"/>
          <w:lang w:val="ru-RU"/>
        </w:rPr>
        <w:t>Для улучшения мышечного тонуса во время тренировки на велотренажере необходимо устанавливать достаточно высокое сопротивление. Это создаст еще большую нагрузку на наши мышцы, но уменьшит время тренировки. Если вы стремитесь улучшить физическую форму, вам необходимо наметить программу тренировок. Вы можете, как обычно, тренироваться в фазе разогрева и остывания, но в конце основной фазы тренировки увеличивать нагрузку. Возможно, вам придется уменьшить скорость, чтобы сохранить частоту сердцебиения в пределах нормы</w:t>
      </w:r>
      <w:proofErr w:type="gramStart"/>
      <w:r w:rsidRPr="00364E97">
        <w:rPr>
          <w:rFonts w:ascii="Arial" w:hAnsi="Arial" w:cs="Arial"/>
          <w:szCs w:val="21"/>
          <w:lang w:val="ru-RU"/>
        </w:rPr>
        <w:t>.</w:t>
      </w:r>
      <w:proofErr w:type="gramEnd"/>
    </w:p>
    <w:p w:rsidR="00D90E9F" w:rsidRPr="001F4F66" w:rsidRDefault="00D90E9F" w:rsidP="00D90E9F">
      <w:pPr>
        <w:spacing w:line="300" w:lineRule="exact"/>
        <w:ind w:firstLineChars="200" w:firstLine="440"/>
        <w:rPr>
          <w:rFonts w:ascii="Helvetica" w:hAnsi="Helvetica"/>
          <w:sz w:val="22"/>
          <w:lang w:val="ru-RU"/>
        </w:rPr>
      </w:pPr>
      <w:r w:rsidRPr="001F4F66">
        <w:rPr>
          <w:rFonts w:ascii="Helvetica" w:hAnsi="Helvetica"/>
          <w:sz w:val="22"/>
          <w:lang w:val="ru-RU"/>
        </w:rPr>
        <w:t>.</w:t>
      </w:r>
    </w:p>
    <w:p w:rsidR="00D90E9F" w:rsidRPr="001F4F66" w:rsidRDefault="00D90E9F" w:rsidP="00D90E9F">
      <w:pPr>
        <w:spacing w:line="300" w:lineRule="exact"/>
        <w:rPr>
          <w:rFonts w:ascii="Helvetica" w:hAnsi="Helvetica"/>
          <w:sz w:val="22"/>
          <w:lang w:val="ru-RU"/>
        </w:rPr>
      </w:pPr>
    </w:p>
    <w:p w:rsidR="00D90E9F" w:rsidRPr="001F4F66" w:rsidRDefault="00D90E9F" w:rsidP="00D90E9F">
      <w:pPr>
        <w:pStyle w:val="6"/>
        <w:spacing w:line="300" w:lineRule="exact"/>
        <w:jc w:val="both"/>
        <w:rPr>
          <w:rFonts w:ascii="Helvetica" w:hAnsi="Helvetica"/>
          <w:b/>
          <w:bCs/>
          <w:u w:val="single"/>
          <w:lang w:val="ru-RU"/>
        </w:rPr>
      </w:pPr>
      <w:r>
        <w:rPr>
          <w:rFonts w:ascii="Helvetica" w:hAnsi="Helvetica"/>
          <w:b/>
          <w:bCs/>
          <w:u w:val="single"/>
          <w:lang w:val="ru-RU"/>
        </w:rPr>
        <w:t>Потеря веса</w:t>
      </w:r>
    </w:p>
    <w:p w:rsidR="00D90E9F" w:rsidRPr="0080425D" w:rsidRDefault="00D90E9F" w:rsidP="00D90E9F">
      <w:pPr>
        <w:spacing w:line="300" w:lineRule="exact"/>
        <w:ind w:firstLineChars="200" w:firstLine="480"/>
        <w:rPr>
          <w:rFonts w:ascii="Helvetica" w:hAnsi="Helvetica"/>
          <w:sz w:val="24"/>
          <w:lang w:val="ru-RU"/>
        </w:rPr>
      </w:pPr>
      <w:r w:rsidRPr="0080425D">
        <w:rPr>
          <w:rFonts w:ascii="Helvetica" w:hAnsi="Helvetica"/>
          <w:sz w:val="24"/>
          <w:lang w:val="ru-RU"/>
        </w:rPr>
        <w:t>Важным фактором здесь является количество усилий, приложенных для тренировки. Чем интенсивней и дольше вы работаете, тем больше калорий вы сожжете</w:t>
      </w:r>
      <w:proofErr w:type="gramStart"/>
      <w:r w:rsidRPr="0080425D">
        <w:rPr>
          <w:rFonts w:ascii="Helvetica" w:hAnsi="Helvetica"/>
          <w:sz w:val="24"/>
          <w:lang w:val="ru-RU"/>
        </w:rPr>
        <w:t>.</w:t>
      </w:r>
      <w:proofErr w:type="gramEnd"/>
    </w:p>
    <w:p w:rsidR="00D90E9F" w:rsidRDefault="00D90E9F" w:rsidP="00D90E9F">
      <w:pPr>
        <w:spacing w:line="300" w:lineRule="exact"/>
        <w:ind w:firstLineChars="200" w:firstLine="440"/>
        <w:rPr>
          <w:rFonts w:ascii="Helvetica" w:hAnsi="Helvetica"/>
          <w:sz w:val="22"/>
          <w:lang w:val="en-GB"/>
        </w:rPr>
      </w:pPr>
      <w:r>
        <w:rPr>
          <w:rFonts w:ascii="Helvetica" w:hAnsi="Helvetica"/>
          <w:sz w:val="22"/>
          <w:lang w:val="en-GB"/>
        </w:rPr>
        <w:t>.</w:t>
      </w:r>
    </w:p>
    <w:p w:rsidR="00D90E9F" w:rsidRPr="00E848BD" w:rsidRDefault="00D90E9F" w:rsidP="00D90E9F">
      <w:pPr>
        <w:tabs>
          <w:tab w:val="left" w:pos="0"/>
        </w:tabs>
        <w:rPr>
          <w:rFonts w:ascii="Calibri" w:hAnsi="Calibri"/>
          <w:b/>
          <w:sz w:val="28"/>
          <w:u w:val="single"/>
          <w:lang w:val="ru-RU" w:eastAsia="ru-RU"/>
        </w:rPr>
      </w:pPr>
      <w:r w:rsidRPr="00E848BD">
        <w:rPr>
          <w:rFonts w:ascii="Calibri" w:hAnsi="Calibri"/>
          <w:b/>
          <w:sz w:val="28"/>
          <w:u w:val="single"/>
          <w:lang w:val="ru-RU" w:eastAsia="ru-RU"/>
        </w:rPr>
        <w:t>Сопротивление</w:t>
      </w:r>
    </w:p>
    <w:p w:rsidR="00BA64A7" w:rsidRDefault="00D90E9F" w:rsidP="00D90E9F">
      <w:pPr>
        <w:rPr>
          <w:rFonts w:ascii="Helvetica (PCL6)" w:hAnsi="Helvetica (PCL6)" w:hint="eastAsia"/>
          <w:sz w:val="22"/>
          <w:lang w:val="ru-RU" w:eastAsia="ru-RU"/>
        </w:rPr>
      </w:pPr>
      <w:r w:rsidRPr="0080425D">
        <w:rPr>
          <w:rFonts w:ascii="Arial" w:hAnsi="Arial" w:cs="Arial"/>
          <w:sz w:val="24"/>
          <w:lang w:val="ru-RU" w:eastAsia="ru-RU"/>
        </w:rPr>
        <w:t xml:space="preserve">Регулятор </w:t>
      </w:r>
      <w:r w:rsidRPr="0080425D">
        <w:rPr>
          <w:rFonts w:ascii="Arial" w:hAnsi="Arial" w:cs="Arial"/>
          <w:sz w:val="24"/>
          <w:lang w:val="ru-RU" w:eastAsia="ru-RU"/>
        </w:rPr>
        <w:t>сопротивления</w:t>
      </w:r>
      <w:r w:rsidRPr="0080425D">
        <w:rPr>
          <w:rFonts w:ascii="Arial" w:hAnsi="Arial" w:cs="Arial"/>
          <w:sz w:val="24"/>
          <w:lang w:val="ru-RU" w:eastAsia="ru-RU"/>
        </w:rPr>
        <w:t xml:space="preserve"> позволяет изменять сопротивление педалей.</w:t>
      </w:r>
      <w:r w:rsidRPr="0080425D">
        <w:rPr>
          <w:rFonts w:ascii="Arial" w:hAnsi="Arial" w:cs="Arial"/>
          <w:sz w:val="24"/>
          <w:lang w:val="ru-RU" w:eastAsia="ru-RU"/>
        </w:rPr>
        <w:t xml:space="preserve"> </w:t>
      </w:r>
      <w:r w:rsidRPr="0080425D">
        <w:rPr>
          <w:rFonts w:ascii="Arial" w:hAnsi="Arial" w:cs="Arial"/>
          <w:sz w:val="24"/>
          <w:lang w:val="ru-RU" w:eastAsia="ru-RU"/>
        </w:rPr>
        <w:t xml:space="preserve">Высокое сопротивление делает </w:t>
      </w:r>
      <w:r w:rsidRPr="0080425D">
        <w:rPr>
          <w:rFonts w:ascii="Arial" w:hAnsi="Arial" w:cs="Arial"/>
          <w:sz w:val="24"/>
          <w:lang w:val="ru-RU" w:eastAsia="ru-RU"/>
        </w:rPr>
        <w:t>тренировку труднее</w:t>
      </w:r>
      <w:r w:rsidRPr="0080425D">
        <w:rPr>
          <w:rFonts w:ascii="Arial" w:hAnsi="Arial" w:cs="Arial"/>
          <w:sz w:val="24"/>
          <w:lang w:val="ru-RU" w:eastAsia="ru-RU"/>
        </w:rPr>
        <w:t xml:space="preserve">. </w:t>
      </w:r>
      <w:r w:rsidRPr="0080425D">
        <w:rPr>
          <w:rFonts w:ascii="Arial" w:hAnsi="Arial" w:cs="Arial"/>
          <w:sz w:val="24"/>
          <w:lang w:val="ru-RU" w:eastAsia="ru-RU"/>
        </w:rPr>
        <w:t>Сопротивление вы можете установить во время работы тренажера</w:t>
      </w: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Default="00BA64A7">
      <w:pPr>
        <w:rPr>
          <w:rFonts w:ascii="Helvetica (PCL6)" w:hAnsi="Helvetica (PCL6)" w:hint="eastAsia"/>
          <w:sz w:val="22"/>
          <w:lang w:val="ru-RU" w:eastAsia="ru-RU"/>
        </w:rPr>
      </w:pPr>
    </w:p>
    <w:p w:rsidR="00BA64A7" w:rsidRPr="00D90E9F" w:rsidRDefault="00BA64A7">
      <w:pPr>
        <w:rPr>
          <w:rFonts w:ascii="Arial" w:eastAsia="FangSong_GB2312" w:hAnsi="Arial" w:cs="Arial" w:hint="eastAsia"/>
          <w:b/>
          <w:bCs/>
          <w:caps/>
          <w:kern w:val="0"/>
          <w:szCs w:val="32"/>
          <w:lang w:val="ru-RU"/>
        </w:rPr>
      </w:pPr>
      <w:r w:rsidRPr="00D90E9F">
        <w:rPr>
          <w:rFonts w:ascii="Arial" w:eastAsia="FangSong_GB2312" w:hAnsi="Arial" w:cs="Arial" w:hint="eastAsia"/>
          <w:b/>
          <w:bCs/>
          <w:caps/>
          <w:kern w:val="0"/>
          <w:szCs w:val="32"/>
          <w:lang w:val="ru-RU"/>
        </w:rPr>
        <w:br/>
      </w:r>
    </w:p>
    <w:p w:rsidR="00BA64A7" w:rsidRPr="00855F5F" w:rsidRDefault="00855F5F">
      <w:pPr>
        <w:rPr>
          <w:rFonts w:ascii="Arial" w:eastAsia="FangSong_GB2312" w:hAnsi="Arial" w:cs="Arial"/>
          <w:b/>
          <w:bCs/>
          <w:lang w:val="ru-RU"/>
        </w:rPr>
      </w:pPr>
      <w:r>
        <w:rPr>
          <w:rFonts w:ascii="Arial" w:hAnsi="Arial" w:cs="Arial"/>
          <w:b/>
          <w:bCs/>
          <w:caps/>
          <w:color w:val="FFFFFF"/>
          <w:sz w:val="32"/>
          <w:lang w:val="ru-RU"/>
        </w:rPr>
        <w:t>Инструкция по применению</w:t>
      </w:r>
    </w:p>
    <w:p w:rsidR="00BA64A7" w:rsidRDefault="00E41830">
      <w:pPr>
        <w:rPr>
          <w:rFonts w:ascii="Arial" w:eastAsia="FangSong_GB2312" w:hAnsi="Arial" w:cs="Arial" w:hint="eastAsia"/>
          <w:b/>
          <w:bCs/>
        </w:rPr>
      </w:pPr>
      <w:r>
        <w:rPr>
          <w:rFonts w:ascii="Arial" w:hAnsi="Arial" w:cs="Arial"/>
          <w:b/>
          <w:bCs/>
          <w:caps/>
          <w:noProof/>
          <w:color w:val="FFFFFF"/>
          <w:sz w:val="20"/>
          <w:lang w:val="ru-RU" w:eastAsia="ru-RU"/>
        </w:rPr>
        <mc:AlternateContent>
          <mc:Choice Requires="wps">
            <w:drawing>
              <wp:anchor distT="0" distB="0" distL="114300" distR="114300" simplePos="0" relativeHeight="251649024" behindDoc="1" locked="0" layoutInCell="1" allowOverlap="1">
                <wp:simplePos x="0" y="0"/>
                <wp:positionH relativeFrom="column">
                  <wp:posOffset>0</wp:posOffset>
                </wp:positionH>
                <wp:positionV relativeFrom="paragraph">
                  <wp:posOffset>-354330</wp:posOffset>
                </wp:positionV>
                <wp:extent cx="5257800" cy="396240"/>
                <wp:effectExtent l="9525" t="7620" r="9525" b="5715"/>
                <wp:wrapNone/>
                <wp:docPr id="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0;margin-top:-27.9pt;width:414pt;height:3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" fillcolor="black"/>
            </w:pict>
          </mc:Fallback>
        </mc:AlternateContent>
      </w:r>
    </w:p>
    <w:p w:rsidR="00BA64A7" w:rsidRDefault="00BA64A7">
      <w:pPr>
        <w:rPr>
          <w:rFonts w:ascii="Arial" w:eastAsia="FangSong_GB2312" w:hAnsi="Arial" w:cs="Arial" w:hint="eastAsia"/>
          <w:b/>
          <w:bCs/>
        </w:rPr>
      </w:pPr>
    </w:p>
    <w:p w:rsidR="00BA64A7" w:rsidRDefault="00BA64A7">
      <w:pPr>
        <w:rPr>
          <w:rFonts w:ascii="Arial" w:eastAsia="Arial Unicode MS" w:hAnsi="Arial" w:cs="Arial"/>
        </w:rPr>
      </w:pPr>
      <w:r>
        <w:rPr>
          <w:rFonts w:ascii="Arial" w:eastAsia="Arial Unicode MS" w:hAnsi="Arial" w:cs="Arial" w:hint="eastAsia"/>
          <w:sz w:val="32"/>
          <w:szCs w:val="32"/>
        </w:rPr>
        <w:t xml:space="preserve"> </w:t>
      </w:r>
    </w:p>
    <w:p w:rsidR="00BA64A7" w:rsidRDefault="00E41830">
      <w:pPr>
        <w:jc w:val="center"/>
        <w:rPr>
          <w:rFonts w:ascii="Forte" w:eastAsia="Arial Unicode MS" w:hAnsi="Forte" w:cs="Arial" w:hint="eastAsia"/>
        </w:rPr>
      </w:pPr>
      <w:r>
        <w:rPr>
          <w:rFonts w:ascii="Forte" w:eastAsia="Arial Unicode MS" w:hAnsi="Forte" w:cs="Arial" w:hint="eastAsia"/>
          <w:noProof/>
          <w:lang w:val="ru-RU" w:eastAsia="ru-RU"/>
        </w:rPr>
        <w:drawing>
          <wp:inline distT="0" distB="0" distL="0" distR="0">
            <wp:extent cx="2115820" cy="2817495"/>
            <wp:effectExtent l="0" t="0" r="0" b="0"/>
            <wp:docPr id="2" name="Рисунок 2" descr="B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111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5820" cy="2817495"/>
                    </a:xfrm>
                    <a:prstGeom prst="rect">
                      <a:avLst/>
                    </a:prstGeom>
                    <a:noFill/>
                    <a:ln>
                      <a:noFill/>
                    </a:ln>
                  </pic:spPr>
                </pic:pic>
              </a:graphicData>
            </a:graphic>
          </wp:inline>
        </w:drawing>
      </w:r>
    </w:p>
    <w:p w:rsidR="00855F5F" w:rsidRPr="001813E3" w:rsidRDefault="00855F5F" w:rsidP="00855F5F">
      <w:pPr>
        <w:rPr>
          <w:rFonts w:ascii="Arial" w:eastAsia="FangSong_GB2312" w:hAnsi="Arial" w:cs="Arial"/>
          <w:b/>
          <w:bCs/>
          <w:lang w:val="ru-RU"/>
        </w:rPr>
      </w:pPr>
      <w:r>
        <w:rPr>
          <w:rFonts w:ascii="Arial" w:hAnsi="Arial" w:cs="Arial"/>
          <w:b/>
          <w:bCs/>
          <w:caps/>
          <w:color w:val="FFFFFF"/>
          <w:sz w:val="32"/>
          <w:lang w:val="ru-RU"/>
        </w:rPr>
        <w:t>Монитор:</w:t>
      </w:r>
    </w:p>
    <w:p w:rsidR="00855F5F" w:rsidRPr="001F4F66" w:rsidRDefault="00E41830" w:rsidP="00855F5F">
      <w:pPr>
        <w:rPr>
          <w:rFonts w:ascii="Arial" w:eastAsia="FangSong_GB2312" w:hAnsi="Arial" w:cs="Arial" w:hint="eastAsia"/>
          <w:b/>
          <w:bCs/>
          <w:lang w:val="ru-RU"/>
        </w:rPr>
      </w:pPr>
      <w:r>
        <w:rPr>
          <w:rFonts w:ascii="Arial" w:hAnsi="Arial" w:cs="Arial"/>
          <w:b/>
          <w:bCs/>
          <w:caps/>
          <w:noProof/>
          <w:color w:val="FFFFFF"/>
          <w:sz w:val="20"/>
          <w:lang w:val="ru-RU" w:eastAsia="ru-RU"/>
        </w:rPr>
        <mc:AlternateContent>
          <mc:Choice Requires="wps">
            <w:drawing>
              <wp:anchor distT="0" distB="0" distL="114300" distR="114300" simplePos="0" relativeHeight="251676672" behindDoc="1" locked="0" layoutInCell="1" allowOverlap="1">
                <wp:simplePos x="0" y="0"/>
                <wp:positionH relativeFrom="column">
                  <wp:posOffset>0</wp:posOffset>
                </wp:positionH>
                <wp:positionV relativeFrom="paragraph">
                  <wp:posOffset>-354330</wp:posOffset>
                </wp:positionV>
                <wp:extent cx="5257800" cy="396240"/>
                <wp:effectExtent l="9525" t="7620" r="9525" b="5715"/>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962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0;margin-top:-27.9pt;width:414pt;height:3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" fillcolor="black"/>
            </w:pict>
          </mc:Fallback>
        </mc:AlternateContent>
      </w:r>
    </w:p>
    <w:p w:rsidR="00855F5F" w:rsidRPr="00552C74" w:rsidRDefault="00855F5F" w:rsidP="00855F5F">
      <w:pPr>
        <w:rPr>
          <w:rFonts w:ascii="Arial" w:eastAsia="FangSong_GB2312" w:hAnsi="Arial" w:cs="Arial" w:hint="eastAsia"/>
          <w:b/>
          <w:bCs/>
          <w:lang w:val="ru-RU"/>
        </w:rPr>
      </w:pPr>
      <w:r>
        <w:rPr>
          <w:rFonts w:ascii="Arial" w:eastAsia="FangSong_GB2312" w:hAnsi="Arial" w:cs="Arial"/>
          <w:b/>
          <w:bCs/>
          <w:lang w:val="ru-RU"/>
        </w:rPr>
        <w:t>Индикация</w:t>
      </w:r>
      <w:r w:rsidRPr="00552C74">
        <w:rPr>
          <w:rFonts w:ascii="Arial" w:eastAsia="FangSong_GB2312" w:hAnsi="Arial" w:cs="Arial" w:hint="eastAsia"/>
          <w:b/>
          <w:bCs/>
          <w:lang w:val="ru-RU"/>
        </w:rPr>
        <w:t>:</w:t>
      </w:r>
    </w:p>
    <w:p w:rsidR="00855F5F" w:rsidRPr="00FF068A" w:rsidRDefault="00855F5F" w:rsidP="00855F5F">
      <w:pPr>
        <w:rPr>
          <w:rFonts w:ascii="Arial" w:eastAsia="FangSong_GB2312" w:hAnsi="Arial" w:cs="Arial"/>
          <w:lang w:val="ru-RU"/>
        </w:rPr>
      </w:pPr>
      <w:r>
        <w:rPr>
          <w:rFonts w:ascii="Arial" w:eastAsia="FangSong_GB2312" w:hAnsi="Arial" w:cs="Arial"/>
          <w:lang w:val="ru-RU"/>
        </w:rPr>
        <w:t>Время----</w:t>
      </w:r>
      <w:r w:rsidRPr="00FF068A">
        <w:rPr>
          <w:rFonts w:ascii="Arial" w:eastAsia="FangSong_GB2312" w:hAnsi="Arial" w:cs="Arial" w:hint="eastAsia"/>
          <w:lang w:val="ru-RU"/>
        </w:rPr>
        <w:t>----------------------------------------------------------------------------------00:00~99:59</w:t>
      </w:r>
      <w:r>
        <w:rPr>
          <w:rFonts w:ascii="Arial" w:eastAsia="FangSong_GB2312" w:hAnsi="Arial" w:cs="Arial"/>
          <w:lang w:val="ru-RU"/>
        </w:rPr>
        <w:t>мин</w:t>
      </w:r>
    </w:p>
    <w:p w:rsidR="00855F5F" w:rsidRPr="00FF068A" w:rsidRDefault="00855F5F" w:rsidP="00855F5F">
      <w:pPr>
        <w:rPr>
          <w:rFonts w:ascii="Arial" w:eastAsia="FangSong_GB2312" w:hAnsi="Arial" w:cs="Arial" w:hint="eastAsia"/>
          <w:lang w:val="ru-RU"/>
        </w:rPr>
      </w:pPr>
      <w:r>
        <w:rPr>
          <w:rFonts w:ascii="Arial" w:eastAsia="FangSong_GB2312" w:hAnsi="Arial" w:cs="Arial"/>
          <w:lang w:val="ru-RU"/>
        </w:rPr>
        <w:t>Скорость</w:t>
      </w:r>
      <w:r w:rsidRPr="00FF068A">
        <w:rPr>
          <w:rFonts w:ascii="Arial" w:eastAsia="FangSong_GB2312" w:hAnsi="Arial" w:cs="Arial" w:hint="eastAsia"/>
          <w:lang w:val="ru-RU"/>
        </w:rPr>
        <w:t>----------------------------------------------------------------------------</w:t>
      </w:r>
      <w:r>
        <w:rPr>
          <w:rFonts w:ascii="Arial" w:eastAsia="FangSong_GB2312" w:hAnsi="Arial" w:cs="Arial"/>
          <w:lang w:val="ru-RU"/>
        </w:rPr>
        <w:t>----</w:t>
      </w:r>
      <w:r w:rsidRPr="00FF068A">
        <w:rPr>
          <w:rFonts w:ascii="Arial" w:eastAsia="FangSong_GB2312" w:hAnsi="Arial" w:cs="Arial" w:hint="eastAsia"/>
          <w:lang w:val="ru-RU"/>
        </w:rPr>
        <w:t>-0.0~99.9</w:t>
      </w:r>
      <w:r>
        <w:rPr>
          <w:rFonts w:ascii="Arial" w:eastAsia="FangSong_GB2312" w:hAnsi="Arial" w:cs="Arial"/>
          <w:lang w:val="ru-RU"/>
        </w:rPr>
        <w:t>км</w:t>
      </w:r>
      <w:r w:rsidRPr="00FF068A">
        <w:rPr>
          <w:rFonts w:ascii="Arial" w:eastAsia="FangSong_GB2312" w:hAnsi="Arial" w:cs="Arial" w:hint="eastAsia"/>
          <w:lang w:val="ru-RU"/>
        </w:rPr>
        <w:t>/</w:t>
      </w:r>
      <w:proofErr w:type="gramStart"/>
      <w:r>
        <w:rPr>
          <w:rFonts w:ascii="Arial" w:eastAsia="FangSong_GB2312" w:hAnsi="Arial" w:cs="Arial"/>
          <w:lang w:val="ru-RU"/>
        </w:rPr>
        <w:t>ч</w:t>
      </w:r>
      <w:r w:rsidRPr="00FF068A">
        <w:rPr>
          <w:rFonts w:ascii="Arial" w:eastAsia="FangSong_GB2312" w:hAnsi="Arial" w:cs="Arial" w:hint="eastAsia"/>
          <w:lang w:val="ru-RU"/>
        </w:rPr>
        <w:t>(</w:t>
      </w:r>
      <w:proofErr w:type="gramEnd"/>
      <w:r>
        <w:rPr>
          <w:rFonts w:ascii="Arial" w:eastAsia="FangSong_GB2312" w:hAnsi="Arial" w:cs="Arial"/>
          <w:lang w:val="ru-RU"/>
        </w:rPr>
        <w:t>м/ч</w:t>
      </w:r>
      <w:r w:rsidRPr="00FF068A">
        <w:rPr>
          <w:rFonts w:ascii="Arial" w:eastAsia="FangSong_GB2312" w:hAnsi="Arial" w:cs="Arial" w:hint="eastAsia"/>
          <w:lang w:val="ru-RU"/>
        </w:rPr>
        <w:t>)</w:t>
      </w:r>
    </w:p>
    <w:p w:rsidR="00855F5F" w:rsidRPr="00FF068A" w:rsidRDefault="00855F5F" w:rsidP="00855F5F">
      <w:pPr>
        <w:rPr>
          <w:rFonts w:ascii="Arial" w:eastAsia="FangSong_GB2312" w:hAnsi="Arial" w:cs="Arial" w:hint="eastAsia"/>
          <w:lang w:val="ru-RU"/>
        </w:rPr>
      </w:pPr>
      <w:r>
        <w:rPr>
          <w:rFonts w:ascii="Arial" w:eastAsia="FangSong_GB2312" w:hAnsi="Arial" w:cs="Arial"/>
          <w:lang w:val="ru-RU"/>
        </w:rPr>
        <w:t>Расстояние</w:t>
      </w:r>
      <w:r w:rsidRPr="00FF068A">
        <w:rPr>
          <w:rFonts w:ascii="Arial" w:eastAsia="FangSong_GB2312" w:hAnsi="Arial" w:cs="Arial" w:hint="eastAsia"/>
          <w:lang w:val="ru-RU"/>
        </w:rPr>
        <w:t>-----------------------------------------------------------------------</w:t>
      </w:r>
      <w:r>
        <w:rPr>
          <w:rFonts w:ascii="Arial" w:eastAsia="FangSong_GB2312" w:hAnsi="Arial" w:cs="Arial"/>
          <w:lang w:val="ru-RU"/>
        </w:rPr>
        <w:t>-</w:t>
      </w:r>
      <w:r w:rsidRPr="00FF068A">
        <w:rPr>
          <w:rFonts w:ascii="Arial" w:eastAsia="FangSong_GB2312" w:hAnsi="Arial" w:cs="Arial" w:hint="eastAsia"/>
          <w:lang w:val="ru-RU"/>
        </w:rPr>
        <w:t>---0.00~999.9</w:t>
      </w:r>
      <w:r>
        <w:rPr>
          <w:rFonts w:ascii="Arial" w:eastAsia="FangSong_GB2312" w:hAnsi="Arial" w:cs="Arial"/>
          <w:lang w:val="ru-RU"/>
        </w:rPr>
        <w:t>к</w:t>
      </w:r>
      <w:proofErr w:type="gramStart"/>
      <w:r>
        <w:rPr>
          <w:rFonts w:ascii="Arial" w:eastAsia="FangSong_GB2312" w:hAnsi="Arial" w:cs="Arial"/>
          <w:lang w:val="ru-RU"/>
        </w:rPr>
        <w:t>м</w:t>
      </w:r>
      <w:r w:rsidRPr="00FF068A">
        <w:rPr>
          <w:rFonts w:ascii="Arial" w:eastAsia="FangSong_GB2312" w:hAnsi="Arial" w:cs="Arial" w:hint="eastAsia"/>
          <w:lang w:val="ru-RU"/>
        </w:rPr>
        <w:t>(</w:t>
      </w:r>
      <w:proofErr w:type="gramEnd"/>
      <w:r>
        <w:rPr>
          <w:rFonts w:ascii="Arial" w:eastAsia="FangSong_GB2312" w:hAnsi="Arial" w:cs="Arial"/>
          <w:lang w:val="ru-RU"/>
        </w:rPr>
        <w:t>миль</w:t>
      </w:r>
      <w:r w:rsidRPr="00FF068A">
        <w:rPr>
          <w:rFonts w:ascii="Arial" w:eastAsia="FangSong_GB2312" w:hAnsi="Arial" w:cs="Arial" w:hint="eastAsia"/>
          <w:lang w:val="ru-RU"/>
        </w:rPr>
        <w:t>)</w:t>
      </w:r>
    </w:p>
    <w:p w:rsidR="00855F5F" w:rsidRPr="00FF068A" w:rsidRDefault="00855F5F" w:rsidP="00855F5F">
      <w:pPr>
        <w:rPr>
          <w:rFonts w:ascii="Arial" w:eastAsia="FangSong_GB2312" w:hAnsi="Arial" w:cs="Arial" w:hint="eastAsia"/>
          <w:lang w:val="ru-RU"/>
        </w:rPr>
      </w:pPr>
      <w:r>
        <w:rPr>
          <w:rFonts w:ascii="Arial" w:eastAsia="FangSong_GB2312" w:hAnsi="Arial" w:cs="Arial"/>
          <w:lang w:val="ru-RU"/>
        </w:rPr>
        <w:t>Одометр-------</w:t>
      </w:r>
      <w:r w:rsidRPr="00FF068A">
        <w:rPr>
          <w:rFonts w:ascii="Arial" w:eastAsia="FangSong_GB2312" w:hAnsi="Arial" w:cs="Arial" w:hint="eastAsia"/>
          <w:lang w:val="ru-RU"/>
        </w:rPr>
        <w:t>---------------------------------------</w:t>
      </w:r>
      <w:r>
        <w:rPr>
          <w:rFonts w:ascii="Arial" w:eastAsia="FangSong_GB2312" w:hAnsi="Arial" w:cs="Arial" w:hint="eastAsia"/>
          <w:lang w:val="ru-RU"/>
        </w:rPr>
        <w:t>-----------------------------</w:t>
      </w:r>
      <w:r w:rsidRPr="00FF068A">
        <w:rPr>
          <w:rFonts w:ascii="Arial" w:eastAsia="FangSong_GB2312" w:hAnsi="Arial" w:cs="Arial" w:hint="eastAsia"/>
          <w:lang w:val="ru-RU"/>
        </w:rPr>
        <w:t>-0.0~9999</w:t>
      </w:r>
      <w:r>
        <w:rPr>
          <w:rFonts w:ascii="Arial" w:eastAsia="FangSong_GB2312" w:hAnsi="Arial" w:cs="Arial"/>
          <w:lang w:val="ru-RU"/>
        </w:rPr>
        <w:t>км</w:t>
      </w:r>
      <w:r w:rsidRPr="00FF068A">
        <w:rPr>
          <w:rFonts w:ascii="Arial" w:eastAsia="FangSong_GB2312" w:hAnsi="Arial" w:cs="Arial" w:hint="eastAsia"/>
          <w:lang w:val="ru-RU"/>
        </w:rPr>
        <w:t xml:space="preserve"> </w:t>
      </w:r>
      <w:r>
        <w:rPr>
          <w:rFonts w:ascii="Arial" w:eastAsia="FangSong_GB2312" w:hAnsi="Arial" w:cs="Arial"/>
          <w:lang w:val="ru-RU"/>
        </w:rPr>
        <w:t>или миль</w:t>
      </w:r>
    </w:p>
    <w:p w:rsidR="00855F5F" w:rsidRPr="00FF068A" w:rsidRDefault="00855F5F" w:rsidP="00855F5F">
      <w:pPr>
        <w:rPr>
          <w:rFonts w:ascii="Arial" w:eastAsia="FangSong_GB2312" w:hAnsi="Arial" w:cs="Arial"/>
          <w:lang w:val="ru-RU"/>
        </w:rPr>
      </w:pPr>
      <w:r>
        <w:rPr>
          <w:rFonts w:ascii="Arial" w:eastAsia="FangSong_GB2312" w:hAnsi="Arial" w:cs="Arial"/>
          <w:lang w:val="ru-RU"/>
        </w:rPr>
        <w:t>Пульс</w:t>
      </w:r>
      <w:r w:rsidRPr="00FF068A">
        <w:rPr>
          <w:rFonts w:ascii="Arial" w:eastAsia="FangSong_GB2312" w:hAnsi="Arial" w:cs="Arial" w:hint="eastAsia"/>
          <w:lang w:val="ru-RU"/>
        </w:rPr>
        <w:t xml:space="preserve">  ----------------------------------------------------------------------------</w:t>
      </w:r>
      <w:r>
        <w:rPr>
          <w:rFonts w:ascii="Arial" w:eastAsia="FangSong_GB2312" w:hAnsi="Arial" w:cs="Arial"/>
          <w:lang w:val="ru-RU"/>
        </w:rPr>
        <w:t>-------</w:t>
      </w:r>
      <w:r w:rsidRPr="00FF068A">
        <w:rPr>
          <w:rFonts w:ascii="Arial" w:eastAsia="FangSong_GB2312" w:hAnsi="Arial" w:cs="Arial" w:hint="eastAsia"/>
          <w:lang w:val="ru-RU"/>
        </w:rPr>
        <w:t>40~240</w:t>
      </w:r>
      <w:r>
        <w:rPr>
          <w:rFonts w:ascii="Arial" w:eastAsia="FangSong_GB2312" w:hAnsi="Arial" w:cs="Arial"/>
          <w:lang w:val="ru-RU"/>
        </w:rPr>
        <w:t xml:space="preserve"> удар/мин</w:t>
      </w:r>
    </w:p>
    <w:p w:rsidR="00855F5F" w:rsidRPr="00651859" w:rsidRDefault="00855F5F" w:rsidP="00855F5F">
      <w:pPr>
        <w:rPr>
          <w:rFonts w:ascii="Arial" w:eastAsia="FangSong_GB2312" w:hAnsi="Arial" w:cs="Arial"/>
          <w:lang w:val="ru-RU"/>
        </w:rPr>
      </w:pPr>
      <w:r>
        <w:rPr>
          <w:rFonts w:ascii="Arial" w:eastAsia="FangSong_GB2312" w:hAnsi="Arial" w:cs="Arial"/>
          <w:lang w:val="ru-RU"/>
        </w:rPr>
        <w:t>Калории</w:t>
      </w:r>
      <w:r w:rsidRPr="00855F5F">
        <w:rPr>
          <w:rFonts w:ascii="Arial" w:eastAsia="FangSong_GB2312" w:hAnsi="Arial" w:cs="Arial" w:hint="eastAsia"/>
          <w:lang w:val="ru-RU"/>
        </w:rPr>
        <w:t>---------------------------------------------------------------------------</w:t>
      </w:r>
      <w:r w:rsidRPr="00855F5F">
        <w:rPr>
          <w:rFonts w:ascii="Arial" w:eastAsia="FangSong_GB2312" w:hAnsi="Arial" w:cs="Arial"/>
          <w:lang w:val="ru-RU"/>
        </w:rPr>
        <w:t>-----------</w:t>
      </w:r>
      <w:r w:rsidRPr="00855F5F">
        <w:rPr>
          <w:rFonts w:ascii="Arial" w:eastAsia="FangSong_GB2312" w:hAnsi="Arial" w:cs="Arial" w:hint="eastAsia"/>
          <w:lang w:val="ru-RU"/>
        </w:rPr>
        <w:t>-0.0~9999</w:t>
      </w:r>
      <w:r>
        <w:rPr>
          <w:rFonts w:ascii="Arial" w:eastAsia="FangSong_GB2312" w:hAnsi="Arial" w:cs="Arial"/>
          <w:lang w:val="ru-RU"/>
        </w:rPr>
        <w:t>Ккал</w:t>
      </w:r>
    </w:p>
    <w:p w:rsidR="00855F5F" w:rsidRPr="00855F5F" w:rsidRDefault="00855F5F" w:rsidP="00855F5F">
      <w:pPr>
        <w:rPr>
          <w:rFonts w:ascii="Arial" w:eastAsia="FangSong_GB2312" w:hAnsi="Arial" w:cs="Arial" w:hint="eastAsia"/>
          <w:b/>
          <w:bCs/>
          <w:lang w:val="ru-RU"/>
        </w:rPr>
      </w:pPr>
      <w:r>
        <w:rPr>
          <w:rFonts w:ascii="Arial" w:eastAsia="FangSong_GB2312" w:hAnsi="Arial" w:cs="Arial"/>
          <w:b/>
          <w:bCs/>
          <w:lang w:val="ru-RU"/>
        </w:rPr>
        <w:t>Функции</w:t>
      </w:r>
      <w:r w:rsidRPr="00855F5F">
        <w:rPr>
          <w:rFonts w:ascii="Arial" w:eastAsia="FangSong_GB2312" w:hAnsi="Arial" w:cs="Arial"/>
          <w:b/>
          <w:bCs/>
          <w:lang w:val="ru-RU"/>
        </w:rPr>
        <w:t xml:space="preserve"> </w:t>
      </w:r>
      <w:r>
        <w:rPr>
          <w:rFonts w:ascii="Arial" w:eastAsia="FangSong_GB2312" w:hAnsi="Arial" w:cs="Arial"/>
          <w:b/>
          <w:bCs/>
          <w:lang w:val="ru-RU"/>
        </w:rPr>
        <w:t>кнопок</w:t>
      </w:r>
      <w:r w:rsidRPr="00855F5F">
        <w:rPr>
          <w:rFonts w:ascii="Arial" w:eastAsia="FangSong_GB2312" w:hAnsi="Arial" w:cs="Arial" w:hint="eastAsia"/>
          <w:b/>
          <w:bCs/>
          <w:lang w:val="ru-RU"/>
        </w:rPr>
        <w:t>:</w:t>
      </w:r>
    </w:p>
    <w:p w:rsidR="00855F5F" w:rsidRPr="00552C74" w:rsidRDefault="00855F5F" w:rsidP="00855F5F">
      <w:pPr>
        <w:rPr>
          <w:rFonts w:ascii="Arial" w:eastAsia="FangSong_GB2312" w:hAnsi="Arial" w:cs="Arial" w:hint="eastAsia"/>
          <w:b/>
          <w:bCs/>
          <w:lang w:val="ru-RU"/>
        </w:rPr>
      </w:pPr>
      <w:r>
        <w:rPr>
          <w:rFonts w:ascii="Arial" w:eastAsia="FangSong_GB2312" w:hAnsi="Arial" w:cs="Arial" w:hint="eastAsia"/>
          <w:b/>
          <w:bCs/>
        </w:rPr>
        <w:t>MODE</w:t>
      </w:r>
      <w:r w:rsidRPr="00552C74">
        <w:rPr>
          <w:rFonts w:ascii="Arial" w:eastAsia="FangSong_GB2312" w:hAnsi="Arial" w:cs="Arial" w:hint="eastAsia"/>
          <w:b/>
          <w:bCs/>
          <w:lang w:val="ru-RU"/>
        </w:rPr>
        <w:t xml:space="preserve">: </w:t>
      </w:r>
      <w:r w:rsidRPr="00552C74">
        <w:rPr>
          <w:rFonts w:ascii="Arial" w:eastAsia="FangSong_GB2312" w:hAnsi="Arial" w:cs="Arial"/>
          <w:lang w:val="ru-RU"/>
        </w:rPr>
        <w:t>Эта кнопка позволяет вам выб</w:t>
      </w:r>
      <w:r>
        <w:rPr>
          <w:rFonts w:ascii="Arial" w:eastAsia="FangSong_GB2312" w:hAnsi="Arial" w:cs="Arial"/>
          <w:lang w:val="ru-RU"/>
        </w:rPr>
        <w:t>ирать</w:t>
      </w:r>
      <w:r w:rsidRPr="00552C74">
        <w:rPr>
          <w:rFonts w:ascii="Arial" w:eastAsia="FangSong_GB2312" w:hAnsi="Arial" w:cs="Arial"/>
          <w:lang w:val="ru-RU"/>
        </w:rPr>
        <w:t xml:space="preserve"> и </w:t>
      </w:r>
      <w:r>
        <w:rPr>
          <w:rFonts w:ascii="Arial" w:eastAsia="FangSong_GB2312" w:hAnsi="Arial" w:cs="Arial"/>
          <w:lang w:val="ru-RU"/>
        </w:rPr>
        <w:t>фиксировать</w:t>
      </w:r>
      <w:r w:rsidRPr="00552C74">
        <w:rPr>
          <w:rFonts w:ascii="Arial" w:eastAsia="FangSong_GB2312" w:hAnsi="Arial" w:cs="Arial"/>
          <w:lang w:val="ru-RU"/>
        </w:rPr>
        <w:t xml:space="preserve"> </w:t>
      </w:r>
      <w:r>
        <w:rPr>
          <w:rFonts w:ascii="Arial" w:eastAsia="FangSong_GB2312" w:hAnsi="Arial" w:cs="Arial"/>
          <w:lang w:val="ru-RU"/>
        </w:rPr>
        <w:t>параметры по вашему желанию</w:t>
      </w:r>
    </w:p>
    <w:p w:rsidR="00855F5F" w:rsidRDefault="00855F5F" w:rsidP="00855F5F">
      <w:pPr>
        <w:rPr>
          <w:rFonts w:ascii="Arial" w:eastAsia="FangSong_GB2312" w:hAnsi="Arial" w:cs="Arial" w:hint="eastAsia"/>
          <w:b/>
          <w:bCs/>
        </w:rPr>
      </w:pPr>
      <w:r>
        <w:rPr>
          <w:rFonts w:ascii="Arial" w:eastAsia="FangSong_GB2312" w:hAnsi="Arial" w:cs="Arial"/>
          <w:b/>
          <w:bCs/>
          <w:lang w:val="ru-RU"/>
        </w:rPr>
        <w:t>Операции</w:t>
      </w:r>
      <w:r>
        <w:rPr>
          <w:rFonts w:ascii="Arial" w:eastAsia="FangSong_GB2312" w:hAnsi="Arial" w:cs="Arial" w:hint="eastAsia"/>
          <w:b/>
          <w:bCs/>
        </w:rPr>
        <w:t>:</w:t>
      </w:r>
    </w:p>
    <w:p w:rsidR="00855F5F" w:rsidRDefault="00855F5F" w:rsidP="00855F5F">
      <w:pPr>
        <w:numPr>
          <w:ilvl w:val="0"/>
          <w:numId w:val="3"/>
        </w:numPr>
        <w:rPr>
          <w:rFonts w:ascii="Arial" w:eastAsia="FangSong_GB2312" w:hAnsi="Arial" w:cs="Arial" w:hint="eastAsia"/>
          <w:b/>
          <w:bCs/>
        </w:rPr>
      </w:pPr>
      <w:r>
        <w:rPr>
          <w:rFonts w:ascii="Arial" w:eastAsia="FangSong_GB2312" w:hAnsi="Arial" w:cs="Arial"/>
          <w:b/>
          <w:bCs/>
          <w:lang w:val="ru-RU"/>
        </w:rPr>
        <w:t>Авто</w:t>
      </w:r>
      <w:r>
        <w:rPr>
          <w:rFonts w:ascii="Arial" w:eastAsia="FangSong_GB2312" w:hAnsi="Arial" w:cs="Arial" w:hint="eastAsia"/>
          <w:b/>
          <w:bCs/>
        </w:rPr>
        <w:t xml:space="preserve"> </w:t>
      </w:r>
      <w:proofErr w:type="spellStart"/>
      <w:r>
        <w:rPr>
          <w:rFonts w:ascii="Arial" w:eastAsia="FangSong_GB2312" w:hAnsi="Arial" w:cs="Arial"/>
          <w:b/>
          <w:bCs/>
          <w:lang w:val="ru-RU"/>
        </w:rPr>
        <w:t>вкл</w:t>
      </w:r>
      <w:proofErr w:type="spellEnd"/>
      <w:r>
        <w:rPr>
          <w:rFonts w:ascii="Arial" w:eastAsia="FangSong_GB2312" w:hAnsi="Arial" w:cs="Arial" w:hint="eastAsia"/>
          <w:b/>
          <w:bCs/>
        </w:rPr>
        <w:t>/</w:t>
      </w:r>
      <w:proofErr w:type="spellStart"/>
      <w:proofErr w:type="gramStart"/>
      <w:r>
        <w:rPr>
          <w:rFonts w:ascii="Arial" w:eastAsia="FangSong_GB2312" w:hAnsi="Arial" w:cs="Arial"/>
          <w:b/>
          <w:bCs/>
          <w:lang w:val="ru-RU"/>
        </w:rPr>
        <w:t>выкл</w:t>
      </w:r>
      <w:proofErr w:type="spellEnd"/>
      <w:proofErr w:type="gramEnd"/>
    </w:p>
    <w:p w:rsidR="00855F5F" w:rsidRPr="00855F5F" w:rsidRDefault="00855F5F" w:rsidP="00855F5F">
      <w:pPr>
        <w:ind w:left="480"/>
        <w:rPr>
          <w:rFonts w:ascii="Arial" w:eastAsia="FangSong_GB2312" w:hAnsi="Arial" w:cs="Arial"/>
          <w:b/>
          <w:bCs/>
          <w:lang w:val="ru-RU"/>
        </w:rPr>
      </w:pPr>
      <w:r w:rsidRPr="00FD5D66">
        <w:rPr>
          <w:rFonts w:ascii="Arial" w:eastAsia="FangSong_GB2312" w:hAnsi="Arial" w:cs="Arial"/>
          <w:lang w:val="ru-RU"/>
        </w:rPr>
        <w:t>Система</w:t>
      </w:r>
      <w:r w:rsidRPr="00855F5F">
        <w:rPr>
          <w:rFonts w:ascii="Arial" w:eastAsia="FangSong_GB2312" w:hAnsi="Arial" w:cs="Arial"/>
          <w:lang w:val="ru-RU"/>
        </w:rPr>
        <w:t xml:space="preserve"> </w:t>
      </w:r>
      <w:r w:rsidRPr="00FD5D66">
        <w:rPr>
          <w:rFonts w:ascii="Arial" w:eastAsia="FangSong_GB2312" w:hAnsi="Arial" w:cs="Arial"/>
          <w:lang w:val="ru-RU"/>
        </w:rPr>
        <w:t>включается</w:t>
      </w:r>
      <w:r w:rsidRPr="00855F5F">
        <w:rPr>
          <w:rFonts w:ascii="Arial" w:eastAsia="FangSong_GB2312" w:hAnsi="Arial" w:cs="Arial"/>
          <w:lang w:val="ru-RU"/>
        </w:rPr>
        <w:t xml:space="preserve"> </w:t>
      </w:r>
      <w:r w:rsidRPr="00FD5D66">
        <w:rPr>
          <w:rFonts w:ascii="Arial" w:eastAsia="FangSong_GB2312" w:hAnsi="Arial" w:cs="Arial"/>
          <w:lang w:val="ru-RU"/>
        </w:rPr>
        <w:t>при</w:t>
      </w:r>
      <w:r w:rsidRPr="00855F5F">
        <w:rPr>
          <w:rFonts w:ascii="Arial" w:eastAsia="FangSong_GB2312" w:hAnsi="Arial" w:cs="Arial"/>
          <w:lang w:val="ru-RU"/>
        </w:rPr>
        <w:t xml:space="preserve"> </w:t>
      </w:r>
      <w:r w:rsidRPr="00FD5D66">
        <w:rPr>
          <w:rFonts w:ascii="Arial" w:eastAsia="FangSong_GB2312" w:hAnsi="Arial" w:cs="Arial"/>
          <w:lang w:val="ru-RU"/>
        </w:rPr>
        <w:t>нажатии</w:t>
      </w:r>
      <w:r w:rsidRPr="00855F5F">
        <w:rPr>
          <w:rFonts w:ascii="Arial" w:eastAsia="FangSong_GB2312" w:hAnsi="Arial" w:cs="Arial"/>
          <w:lang w:val="ru-RU"/>
        </w:rPr>
        <w:t xml:space="preserve"> </w:t>
      </w:r>
      <w:r w:rsidRPr="00FD5D66">
        <w:rPr>
          <w:rFonts w:ascii="Arial" w:eastAsia="FangSong_GB2312" w:hAnsi="Arial" w:cs="Arial"/>
          <w:lang w:val="ru-RU"/>
        </w:rPr>
        <w:t>любой</w:t>
      </w:r>
      <w:r w:rsidRPr="00855F5F">
        <w:rPr>
          <w:rFonts w:ascii="Arial" w:eastAsia="FangSong_GB2312" w:hAnsi="Arial" w:cs="Arial"/>
          <w:lang w:val="ru-RU"/>
        </w:rPr>
        <w:t xml:space="preserve"> </w:t>
      </w:r>
      <w:r w:rsidRPr="00FD5D66">
        <w:rPr>
          <w:rFonts w:ascii="Arial" w:eastAsia="FangSong_GB2312" w:hAnsi="Arial" w:cs="Arial"/>
          <w:lang w:val="ru-RU"/>
        </w:rPr>
        <w:t>клавиши</w:t>
      </w:r>
      <w:r w:rsidRPr="00855F5F">
        <w:rPr>
          <w:rFonts w:ascii="Arial" w:eastAsia="FangSong_GB2312" w:hAnsi="Arial" w:cs="Arial"/>
          <w:lang w:val="ru-RU"/>
        </w:rPr>
        <w:t xml:space="preserve"> </w:t>
      </w:r>
      <w:r w:rsidRPr="00FD5D66">
        <w:rPr>
          <w:rFonts w:ascii="Arial" w:eastAsia="FangSong_GB2312" w:hAnsi="Arial" w:cs="Arial"/>
          <w:lang w:val="ru-RU"/>
        </w:rPr>
        <w:t>на</w:t>
      </w:r>
      <w:r w:rsidRPr="00855F5F">
        <w:rPr>
          <w:rFonts w:ascii="Arial" w:eastAsia="FangSong_GB2312" w:hAnsi="Arial" w:cs="Arial"/>
          <w:lang w:val="ru-RU"/>
        </w:rPr>
        <w:t xml:space="preserve"> </w:t>
      </w:r>
      <w:r w:rsidRPr="00FD5D66">
        <w:rPr>
          <w:rFonts w:ascii="Arial" w:eastAsia="FangSong_GB2312" w:hAnsi="Arial" w:cs="Arial"/>
          <w:lang w:val="ru-RU"/>
        </w:rPr>
        <w:t>компьютере</w:t>
      </w:r>
      <w:r w:rsidRPr="00855F5F">
        <w:rPr>
          <w:rFonts w:ascii="Arial" w:eastAsia="FangSong_GB2312" w:hAnsi="Arial" w:cs="Arial"/>
          <w:lang w:val="ru-RU"/>
        </w:rPr>
        <w:t xml:space="preserve"> </w:t>
      </w:r>
      <w:r w:rsidRPr="00FD5D66">
        <w:rPr>
          <w:rFonts w:ascii="Arial" w:eastAsia="FangSong_GB2312" w:hAnsi="Arial" w:cs="Arial"/>
          <w:lang w:val="ru-RU"/>
        </w:rPr>
        <w:t>или</w:t>
      </w:r>
      <w:r w:rsidRPr="00855F5F">
        <w:rPr>
          <w:rFonts w:ascii="Arial" w:eastAsia="FangSong_GB2312" w:hAnsi="Arial" w:cs="Arial"/>
          <w:lang w:val="ru-RU"/>
        </w:rPr>
        <w:t xml:space="preserve"> </w:t>
      </w:r>
      <w:r w:rsidRPr="00FD5D66">
        <w:rPr>
          <w:rFonts w:ascii="Arial" w:eastAsia="FangSong_GB2312" w:hAnsi="Arial" w:cs="Arial"/>
          <w:lang w:val="ru-RU"/>
        </w:rPr>
        <w:t>при</w:t>
      </w:r>
      <w:r w:rsidRPr="00855F5F">
        <w:rPr>
          <w:rFonts w:ascii="Arial" w:eastAsia="FangSong_GB2312" w:hAnsi="Arial" w:cs="Arial"/>
          <w:lang w:val="ru-RU"/>
        </w:rPr>
        <w:t xml:space="preserve"> </w:t>
      </w:r>
      <w:r w:rsidRPr="00FD5D66">
        <w:rPr>
          <w:rFonts w:ascii="Arial" w:eastAsia="FangSong_GB2312" w:hAnsi="Arial" w:cs="Arial"/>
          <w:lang w:val="ru-RU"/>
        </w:rPr>
        <w:t>любом</w:t>
      </w:r>
      <w:r w:rsidRPr="00855F5F">
        <w:rPr>
          <w:rFonts w:ascii="Arial" w:eastAsia="FangSong_GB2312" w:hAnsi="Arial" w:cs="Arial"/>
          <w:lang w:val="ru-RU"/>
        </w:rPr>
        <w:t xml:space="preserve"> </w:t>
      </w:r>
      <w:r w:rsidRPr="00FD5D66">
        <w:rPr>
          <w:rFonts w:ascii="Arial" w:eastAsia="FangSong_GB2312" w:hAnsi="Arial" w:cs="Arial"/>
          <w:lang w:val="ru-RU"/>
        </w:rPr>
        <w:t>импульсе</w:t>
      </w:r>
      <w:r w:rsidRPr="00855F5F">
        <w:rPr>
          <w:rFonts w:ascii="Arial" w:eastAsia="FangSong_GB2312" w:hAnsi="Arial" w:cs="Arial"/>
          <w:lang w:val="ru-RU"/>
        </w:rPr>
        <w:t xml:space="preserve"> </w:t>
      </w:r>
      <w:r w:rsidRPr="00FD5D66">
        <w:rPr>
          <w:rFonts w:ascii="Arial" w:eastAsia="FangSong_GB2312" w:hAnsi="Arial" w:cs="Arial"/>
          <w:lang w:val="ru-RU"/>
        </w:rPr>
        <w:t>от</w:t>
      </w:r>
      <w:r w:rsidRPr="00855F5F">
        <w:rPr>
          <w:rFonts w:ascii="Arial" w:eastAsia="FangSong_GB2312" w:hAnsi="Arial" w:cs="Arial"/>
          <w:lang w:val="ru-RU"/>
        </w:rPr>
        <w:t xml:space="preserve"> </w:t>
      </w:r>
      <w:r w:rsidRPr="00FD5D66">
        <w:rPr>
          <w:rFonts w:ascii="Arial" w:eastAsia="FangSong_GB2312" w:hAnsi="Arial" w:cs="Arial"/>
          <w:lang w:val="ru-RU"/>
        </w:rPr>
        <w:t>датчика</w:t>
      </w:r>
      <w:r w:rsidRPr="00855F5F">
        <w:rPr>
          <w:rFonts w:ascii="Arial" w:eastAsia="FangSong_GB2312" w:hAnsi="Arial" w:cs="Arial"/>
          <w:lang w:val="ru-RU"/>
        </w:rPr>
        <w:t xml:space="preserve"> </w:t>
      </w:r>
      <w:r w:rsidRPr="00FD5D66">
        <w:rPr>
          <w:rFonts w:ascii="Arial" w:eastAsia="FangSong_GB2312" w:hAnsi="Arial" w:cs="Arial"/>
          <w:lang w:val="ru-RU"/>
        </w:rPr>
        <w:t>скорости</w:t>
      </w:r>
      <w:r w:rsidRPr="00855F5F">
        <w:rPr>
          <w:rFonts w:ascii="Arial" w:eastAsia="FangSong_GB2312" w:hAnsi="Arial" w:cs="Arial"/>
          <w:lang w:val="ru-RU"/>
        </w:rPr>
        <w:t>.</w:t>
      </w:r>
      <w:r w:rsidRPr="00855F5F">
        <w:rPr>
          <w:rFonts w:ascii="Arial" w:eastAsia="FangSong_GB2312" w:hAnsi="Arial" w:cs="Arial" w:hint="eastAsia"/>
          <w:lang w:val="ru-RU"/>
        </w:rPr>
        <w:t xml:space="preserve"> </w:t>
      </w:r>
    </w:p>
    <w:p w:rsidR="00855F5F" w:rsidRPr="00855F5F" w:rsidRDefault="00855F5F" w:rsidP="00855F5F">
      <w:pPr>
        <w:ind w:left="480"/>
        <w:rPr>
          <w:rFonts w:ascii="Arial" w:eastAsia="FangSong_GB2312" w:hAnsi="Arial" w:cs="Arial" w:hint="eastAsia"/>
          <w:b/>
          <w:bCs/>
          <w:lang w:val="ru-RU"/>
        </w:rPr>
      </w:pPr>
      <w:r>
        <w:rPr>
          <w:rFonts w:ascii="Arial" w:eastAsia="FangSong_GB2312" w:hAnsi="Arial" w:cs="Arial"/>
          <w:lang w:val="ru-RU"/>
        </w:rPr>
        <w:t>Система</w:t>
      </w:r>
      <w:r w:rsidRPr="00855F5F">
        <w:rPr>
          <w:rFonts w:ascii="Arial" w:eastAsia="FangSong_GB2312" w:hAnsi="Arial" w:cs="Arial"/>
          <w:lang w:val="ru-RU"/>
        </w:rPr>
        <w:t xml:space="preserve"> </w:t>
      </w:r>
      <w:r>
        <w:rPr>
          <w:rFonts w:ascii="Arial" w:eastAsia="FangSong_GB2312" w:hAnsi="Arial" w:cs="Arial"/>
          <w:lang w:val="ru-RU"/>
        </w:rPr>
        <w:t>выключается</w:t>
      </w:r>
      <w:r w:rsidRPr="00855F5F">
        <w:rPr>
          <w:rFonts w:ascii="Arial" w:eastAsia="FangSong_GB2312" w:hAnsi="Arial" w:cs="Arial"/>
          <w:lang w:val="ru-RU"/>
        </w:rPr>
        <w:t xml:space="preserve"> </w:t>
      </w:r>
      <w:r>
        <w:rPr>
          <w:rFonts w:ascii="Arial" w:eastAsia="FangSong_GB2312" w:hAnsi="Arial" w:cs="Arial"/>
          <w:lang w:val="ru-RU"/>
        </w:rPr>
        <w:t>автоматически</w:t>
      </w:r>
      <w:r w:rsidRPr="00855F5F">
        <w:rPr>
          <w:rFonts w:ascii="Arial" w:eastAsia="FangSong_GB2312" w:hAnsi="Arial" w:cs="Arial"/>
          <w:lang w:val="ru-RU"/>
        </w:rPr>
        <w:t xml:space="preserve"> </w:t>
      </w:r>
      <w:r>
        <w:rPr>
          <w:rFonts w:ascii="Arial" w:eastAsia="FangSong_GB2312" w:hAnsi="Arial" w:cs="Arial"/>
          <w:lang w:val="ru-RU"/>
        </w:rPr>
        <w:t>не</w:t>
      </w:r>
      <w:r w:rsidRPr="00855F5F">
        <w:rPr>
          <w:rFonts w:ascii="Arial" w:eastAsia="FangSong_GB2312" w:hAnsi="Arial" w:cs="Arial"/>
          <w:lang w:val="ru-RU"/>
        </w:rPr>
        <w:t xml:space="preserve"> </w:t>
      </w:r>
      <w:r>
        <w:rPr>
          <w:rFonts w:ascii="Arial" w:eastAsia="FangSong_GB2312" w:hAnsi="Arial" w:cs="Arial"/>
          <w:lang w:val="ru-RU"/>
        </w:rPr>
        <w:t>получая</w:t>
      </w:r>
      <w:r w:rsidRPr="00855F5F">
        <w:rPr>
          <w:rFonts w:ascii="Arial" w:eastAsia="FangSong_GB2312" w:hAnsi="Arial" w:cs="Arial"/>
          <w:lang w:val="ru-RU"/>
        </w:rPr>
        <w:t xml:space="preserve"> </w:t>
      </w:r>
      <w:r>
        <w:rPr>
          <w:rFonts w:ascii="Arial" w:eastAsia="FangSong_GB2312" w:hAnsi="Arial" w:cs="Arial"/>
          <w:lang w:val="ru-RU"/>
        </w:rPr>
        <w:t>входящего</w:t>
      </w:r>
      <w:r w:rsidRPr="00855F5F">
        <w:rPr>
          <w:rFonts w:ascii="Arial" w:eastAsia="FangSong_GB2312" w:hAnsi="Arial" w:cs="Arial"/>
          <w:lang w:val="ru-RU"/>
        </w:rPr>
        <w:t xml:space="preserve"> </w:t>
      </w:r>
      <w:r>
        <w:rPr>
          <w:rFonts w:ascii="Arial" w:eastAsia="FangSong_GB2312" w:hAnsi="Arial" w:cs="Arial"/>
          <w:lang w:val="ru-RU"/>
        </w:rPr>
        <w:t>сигнала</w:t>
      </w:r>
      <w:r w:rsidRPr="00855F5F">
        <w:rPr>
          <w:rFonts w:ascii="Arial" w:eastAsia="FangSong_GB2312" w:hAnsi="Arial" w:cs="Arial"/>
          <w:lang w:val="ru-RU"/>
        </w:rPr>
        <w:t xml:space="preserve"> </w:t>
      </w:r>
      <w:r>
        <w:rPr>
          <w:rFonts w:ascii="Arial" w:eastAsia="FangSong_GB2312" w:hAnsi="Arial" w:cs="Arial"/>
          <w:lang w:val="ru-RU"/>
        </w:rPr>
        <w:t>более</w:t>
      </w:r>
      <w:r w:rsidRPr="00855F5F">
        <w:rPr>
          <w:rFonts w:ascii="Arial" w:eastAsia="FangSong_GB2312" w:hAnsi="Arial" w:cs="Arial"/>
          <w:lang w:val="ru-RU"/>
        </w:rPr>
        <w:t xml:space="preserve"> 4 </w:t>
      </w:r>
      <w:r>
        <w:rPr>
          <w:rFonts w:ascii="Arial" w:eastAsia="FangSong_GB2312" w:hAnsi="Arial" w:cs="Arial"/>
          <w:lang w:val="ru-RU"/>
        </w:rPr>
        <w:t>минут</w:t>
      </w:r>
      <w:r w:rsidRPr="00855F5F">
        <w:rPr>
          <w:rFonts w:ascii="Arial" w:eastAsia="FangSong_GB2312" w:hAnsi="Arial" w:cs="Arial"/>
          <w:lang w:val="ru-RU"/>
        </w:rPr>
        <w:t>.</w:t>
      </w:r>
      <w:r w:rsidRPr="00855F5F">
        <w:rPr>
          <w:rFonts w:ascii="Arial" w:eastAsia="FangSong_GB2312" w:hAnsi="Arial" w:cs="Arial" w:hint="eastAsia"/>
          <w:lang w:val="ru-RU"/>
        </w:rPr>
        <w:t xml:space="preserve"> </w:t>
      </w:r>
    </w:p>
    <w:p w:rsidR="00855F5F" w:rsidRDefault="00855F5F" w:rsidP="00855F5F">
      <w:pPr>
        <w:numPr>
          <w:ilvl w:val="0"/>
          <w:numId w:val="3"/>
        </w:numPr>
        <w:rPr>
          <w:rFonts w:ascii="Arial" w:eastAsia="FangSong_GB2312" w:hAnsi="Arial" w:cs="Arial" w:hint="eastAsia"/>
          <w:b/>
          <w:bCs/>
        </w:rPr>
      </w:pPr>
      <w:r>
        <w:rPr>
          <w:rFonts w:ascii="Arial" w:eastAsia="FangSong_GB2312" w:hAnsi="Arial" w:cs="Arial"/>
          <w:b/>
          <w:bCs/>
          <w:lang w:val="ru-RU"/>
        </w:rPr>
        <w:t>Сброс</w:t>
      </w:r>
      <w:r>
        <w:rPr>
          <w:rFonts w:ascii="Arial" w:eastAsia="FangSong_GB2312" w:hAnsi="Arial" w:cs="Arial" w:hint="eastAsia"/>
          <w:b/>
          <w:bCs/>
        </w:rPr>
        <w:t>:</w:t>
      </w:r>
    </w:p>
    <w:p w:rsidR="00855F5F" w:rsidRPr="00B90FEC" w:rsidRDefault="00855F5F" w:rsidP="00855F5F">
      <w:pPr>
        <w:ind w:left="360"/>
        <w:rPr>
          <w:rFonts w:ascii="Arial" w:eastAsia="FangSong_GB2312" w:hAnsi="Arial" w:cs="Arial" w:hint="eastAsia"/>
          <w:lang w:val="ru-RU"/>
        </w:rPr>
      </w:pPr>
      <w:r>
        <w:rPr>
          <w:rFonts w:ascii="Arial" w:eastAsia="FangSong_GB2312" w:hAnsi="Arial" w:cs="Arial"/>
          <w:lang w:val="ru-RU"/>
        </w:rPr>
        <w:t xml:space="preserve">Устройство можно сбросить, достав батарею </w:t>
      </w:r>
      <w:r w:rsidRPr="00B90FEC">
        <w:rPr>
          <w:rFonts w:ascii="Arial" w:eastAsia="FangSong_GB2312" w:hAnsi="Arial" w:cs="Arial"/>
          <w:lang w:val="ru-RU"/>
        </w:rPr>
        <w:t xml:space="preserve">или </w:t>
      </w:r>
      <w:r>
        <w:rPr>
          <w:rFonts w:ascii="Arial" w:eastAsia="FangSong_GB2312" w:hAnsi="Arial" w:cs="Arial"/>
          <w:lang w:val="ru-RU"/>
        </w:rPr>
        <w:t>удерживая кнопку</w:t>
      </w:r>
      <w:r w:rsidRPr="00B90FEC">
        <w:rPr>
          <w:rFonts w:ascii="Arial" w:eastAsia="FangSong_GB2312" w:hAnsi="Arial" w:cs="Arial"/>
          <w:lang w:val="ru-RU"/>
        </w:rPr>
        <w:t xml:space="preserve"> </w:t>
      </w:r>
      <w:r>
        <w:rPr>
          <w:rFonts w:ascii="Arial" w:eastAsia="FangSong_GB2312" w:hAnsi="Arial" w:cs="Arial"/>
        </w:rPr>
        <w:t>MODE</w:t>
      </w:r>
      <w:r w:rsidRPr="00B90FEC">
        <w:rPr>
          <w:rFonts w:ascii="Arial" w:eastAsia="FangSong_GB2312" w:hAnsi="Arial" w:cs="Arial"/>
          <w:lang w:val="ru-RU"/>
        </w:rPr>
        <w:t xml:space="preserve"> в течение 3 секунд</w:t>
      </w:r>
      <w:r w:rsidRPr="00B90FEC">
        <w:rPr>
          <w:rFonts w:ascii="Arial" w:eastAsia="FangSong_GB2312" w:hAnsi="Arial" w:cs="Arial" w:hint="eastAsia"/>
          <w:lang w:val="ru-RU"/>
        </w:rPr>
        <w:t>.</w:t>
      </w:r>
    </w:p>
    <w:p w:rsidR="00855F5F" w:rsidRDefault="00855F5F" w:rsidP="00855F5F">
      <w:pPr>
        <w:numPr>
          <w:ilvl w:val="0"/>
          <w:numId w:val="3"/>
        </w:numPr>
        <w:rPr>
          <w:rFonts w:ascii="Arial" w:eastAsia="FangSong_GB2312" w:hAnsi="Arial" w:cs="Arial" w:hint="eastAsia"/>
        </w:rPr>
      </w:pPr>
      <w:r>
        <w:rPr>
          <w:rFonts w:ascii="Arial" w:eastAsia="FangSong_GB2312" w:hAnsi="Arial" w:cs="Arial" w:hint="eastAsia"/>
          <w:b/>
          <w:bCs/>
        </w:rPr>
        <w:t>MODE:</w:t>
      </w:r>
    </w:p>
    <w:p w:rsidR="00855F5F" w:rsidRPr="00B90FEC" w:rsidRDefault="00855F5F" w:rsidP="00855F5F">
      <w:pPr>
        <w:ind w:left="360"/>
        <w:rPr>
          <w:rFonts w:ascii="Arial" w:eastAsia="FangSong_GB2312" w:hAnsi="Arial" w:cs="Arial" w:hint="eastAsia"/>
          <w:lang w:val="ru-RU"/>
        </w:rPr>
      </w:pPr>
      <w:r>
        <w:rPr>
          <w:rFonts w:ascii="Arial" w:eastAsia="FangSong_GB2312" w:hAnsi="Arial" w:cs="Arial"/>
          <w:lang w:val="ru-RU"/>
        </w:rPr>
        <w:lastRenderedPageBreak/>
        <w:t>Нажимайте</w:t>
      </w:r>
      <w:r w:rsidRPr="00B90FEC">
        <w:rPr>
          <w:rFonts w:ascii="Arial" w:eastAsia="FangSong_GB2312" w:hAnsi="Arial" w:cs="Arial"/>
          <w:lang w:val="ru-RU"/>
        </w:rPr>
        <w:t xml:space="preserve"> </w:t>
      </w:r>
      <w:r>
        <w:rPr>
          <w:rFonts w:ascii="Arial" w:eastAsia="FangSong_GB2312" w:hAnsi="Arial" w:cs="Arial"/>
        </w:rPr>
        <w:t>SCAN</w:t>
      </w:r>
      <w:r w:rsidRPr="00B90FEC">
        <w:rPr>
          <w:rFonts w:ascii="Arial" w:eastAsia="FangSong_GB2312" w:hAnsi="Arial" w:cs="Arial"/>
          <w:lang w:val="ru-RU"/>
        </w:rPr>
        <w:t xml:space="preserve"> или </w:t>
      </w:r>
      <w:r>
        <w:rPr>
          <w:rFonts w:ascii="Arial" w:eastAsia="FangSong_GB2312" w:hAnsi="Arial" w:cs="Arial"/>
        </w:rPr>
        <w:t>LOCK</w:t>
      </w:r>
      <w:r w:rsidRPr="00B90FEC">
        <w:rPr>
          <w:rFonts w:ascii="Arial" w:eastAsia="FangSong_GB2312" w:hAnsi="Arial" w:cs="Arial"/>
          <w:lang w:val="ru-RU"/>
        </w:rPr>
        <w:t xml:space="preserve">, если </w:t>
      </w:r>
      <w:r>
        <w:rPr>
          <w:rFonts w:ascii="Arial" w:eastAsia="FangSong_GB2312" w:hAnsi="Arial" w:cs="Arial"/>
          <w:lang w:val="ru-RU"/>
        </w:rPr>
        <w:t>вам не нужен</w:t>
      </w:r>
      <w:r w:rsidRPr="00B90FEC">
        <w:rPr>
          <w:rFonts w:ascii="Arial" w:eastAsia="FangSong_GB2312" w:hAnsi="Arial" w:cs="Arial"/>
          <w:lang w:val="ru-RU"/>
        </w:rPr>
        <w:t xml:space="preserve"> режим сканирования, </w:t>
      </w:r>
      <w:r>
        <w:rPr>
          <w:rFonts w:ascii="Arial" w:eastAsia="FangSong_GB2312" w:hAnsi="Arial" w:cs="Arial"/>
          <w:lang w:val="ru-RU"/>
        </w:rPr>
        <w:t>нажатием кнопки</w:t>
      </w:r>
      <w:r w:rsidRPr="00B90FEC">
        <w:rPr>
          <w:rFonts w:ascii="Arial" w:eastAsia="FangSong_GB2312" w:hAnsi="Arial" w:cs="Arial"/>
          <w:lang w:val="ru-RU"/>
        </w:rPr>
        <w:t xml:space="preserve"> </w:t>
      </w:r>
      <w:r>
        <w:rPr>
          <w:rFonts w:ascii="Arial" w:eastAsia="FangSong_GB2312" w:hAnsi="Arial" w:cs="Arial"/>
        </w:rPr>
        <w:t>MODE</w:t>
      </w:r>
      <w:r w:rsidRPr="00B90FEC">
        <w:rPr>
          <w:rFonts w:ascii="Arial" w:eastAsia="FangSong_GB2312" w:hAnsi="Arial" w:cs="Arial"/>
          <w:lang w:val="ru-RU"/>
        </w:rPr>
        <w:t xml:space="preserve"> </w:t>
      </w:r>
      <w:r>
        <w:rPr>
          <w:rFonts w:ascii="Arial" w:eastAsia="FangSong_GB2312" w:hAnsi="Arial" w:cs="Arial"/>
          <w:lang w:val="ru-RU"/>
        </w:rPr>
        <w:t>вы можете изменять функции</w:t>
      </w:r>
      <w:r w:rsidRPr="00B90FEC">
        <w:rPr>
          <w:rFonts w:ascii="Arial" w:eastAsia="FangSong_GB2312" w:hAnsi="Arial" w:cs="Arial"/>
          <w:lang w:val="ru-RU"/>
        </w:rPr>
        <w:t xml:space="preserve">, </w:t>
      </w:r>
      <w:r>
        <w:rPr>
          <w:rFonts w:ascii="Arial" w:eastAsia="FangSong_GB2312" w:hAnsi="Arial" w:cs="Arial"/>
          <w:lang w:val="ru-RU"/>
        </w:rPr>
        <w:t>индикатор которых мигает в данное время на дисплее.</w:t>
      </w:r>
    </w:p>
    <w:p w:rsidR="00855F5F" w:rsidRDefault="00855F5F" w:rsidP="00855F5F">
      <w:pPr>
        <w:numPr>
          <w:ilvl w:val="0"/>
          <w:numId w:val="3"/>
        </w:numPr>
        <w:rPr>
          <w:rFonts w:ascii="Arial" w:eastAsia="FangSong_GB2312" w:hAnsi="Arial" w:cs="Arial" w:hint="eastAsia"/>
          <w:b/>
          <w:bCs/>
        </w:rPr>
      </w:pPr>
      <w:r>
        <w:rPr>
          <w:rFonts w:ascii="Arial" w:eastAsia="FangSong_GB2312" w:hAnsi="Arial" w:cs="Arial"/>
          <w:b/>
          <w:bCs/>
          <w:lang w:val="ru-RU"/>
        </w:rPr>
        <w:t>Функции</w:t>
      </w:r>
      <w:r>
        <w:rPr>
          <w:rFonts w:ascii="Arial" w:eastAsia="FangSong_GB2312" w:hAnsi="Arial" w:cs="Arial" w:hint="eastAsia"/>
          <w:b/>
          <w:bCs/>
        </w:rPr>
        <w:t>:</w:t>
      </w:r>
    </w:p>
    <w:p w:rsidR="00855F5F" w:rsidRPr="00B90FEC" w:rsidRDefault="00855F5F" w:rsidP="00855F5F">
      <w:pPr>
        <w:numPr>
          <w:ilvl w:val="0"/>
          <w:numId w:val="2"/>
        </w:numPr>
        <w:rPr>
          <w:rFonts w:ascii="Arial" w:eastAsia="FangSong_GB2312" w:hAnsi="Arial" w:cs="Arial" w:hint="eastAsia"/>
          <w:lang w:val="ru-RU"/>
        </w:rPr>
      </w:pPr>
      <w:r>
        <w:rPr>
          <w:rFonts w:ascii="Arial" w:eastAsia="FangSong_GB2312" w:hAnsi="Arial" w:cs="Arial" w:hint="eastAsia"/>
          <w:b/>
          <w:bCs/>
        </w:rPr>
        <w:t>TIME</w:t>
      </w:r>
      <w:r w:rsidRPr="00B90FEC">
        <w:rPr>
          <w:rFonts w:ascii="Arial" w:eastAsia="FangSong_GB2312" w:hAnsi="Arial" w:cs="Arial" w:hint="eastAsia"/>
          <w:b/>
          <w:bCs/>
          <w:lang w:val="ru-RU"/>
        </w:rPr>
        <w:t xml:space="preserve">: </w:t>
      </w:r>
      <w:r>
        <w:rPr>
          <w:rFonts w:ascii="Arial" w:eastAsia="FangSong_GB2312" w:hAnsi="Arial" w:cs="Arial"/>
          <w:lang w:val="ru-RU"/>
        </w:rPr>
        <w:t>Нажимайте</w:t>
      </w:r>
      <w:r w:rsidRPr="00B90FEC">
        <w:rPr>
          <w:rFonts w:ascii="Arial" w:eastAsia="FangSong_GB2312" w:hAnsi="Arial" w:cs="Arial"/>
          <w:lang w:val="ru-RU"/>
        </w:rPr>
        <w:t xml:space="preserve"> </w:t>
      </w:r>
      <w:r>
        <w:rPr>
          <w:rFonts w:ascii="Arial" w:eastAsia="FangSong_GB2312" w:hAnsi="Arial" w:cs="Arial"/>
          <w:lang w:val="ru-RU"/>
        </w:rPr>
        <w:t>кнопку</w:t>
      </w:r>
      <w:r w:rsidRPr="00B90FEC">
        <w:rPr>
          <w:rFonts w:ascii="Arial" w:eastAsia="FangSong_GB2312" w:hAnsi="Arial" w:cs="Arial" w:hint="eastAsia"/>
          <w:lang w:val="ru-RU"/>
        </w:rPr>
        <w:t xml:space="preserve"> </w:t>
      </w:r>
      <w:r>
        <w:rPr>
          <w:rFonts w:ascii="Arial" w:eastAsia="FangSong_GB2312" w:hAnsi="Arial" w:cs="Arial" w:hint="eastAsia"/>
        </w:rPr>
        <w:t>MODE</w:t>
      </w:r>
      <w:r w:rsidRPr="00B90FEC">
        <w:rPr>
          <w:rFonts w:ascii="Arial" w:eastAsia="FangSong_GB2312" w:hAnsi="Arial" w:cs="Arial" w:hint="eastAsia"/>
          <w:lang w:val="ru-RU"/>
        </w:rPr>
        <w:t xml:space="preserve"> </w:t>
      </w:r>
      <w:r>
        <w:rPr>
          <w:rFonts w:ascii="Arial" w:eastAsia="FangSong_GB2312" w:hAnsi="Arial" w:cs="Arial"/>
          <w:lang w:val="ru-RU"/>
        </w:rPr>
        <w:t xml:space="preserve">пока индикатор не покажет </w:t>
      </w:r>
      <w:r>
        <w:rPr>
          <w:rFonts w:ascii="Arial" w:eastAsia="FangSong_GB2312" w:hAnsi="Arial" w:cs="Arial"/>
        </w:rPr>
        <w:t>TIME</w:t>
      </w:r>
      <w:r w:rsidRPr="00B90FEC">
        <w:rPr>
          <w:rFonts w:ascii="Arial" w:eastAsia="FangSong_GB2312" w:hAnsi="Arial" w:cs="Arial"/>
          <w:lang w:val="ru-RU"/>
        </w:rPr>
        <w:t xml:space="preserve"> (</w:t>
      </w:r>
      <w:r>
        <w:rPr>
          <w:rFonts w:ascii="Arial" w:eastAsia="FangSong_GB2312" w:hAnsi="Arial" w:cs="Arial"/>
          <w:lang w:val="ru-RU"/>
        </w:rPr>
        <w:t>Время)</w:t>
      </w:r>
      <w:r w:rsidRPr="00B90FEC">
        <w:rPr>
          <w:rFonts w:ascii="Arial" w:eastAsia="FangSong_GB2312" w:hAnsi="Arial" w:cs="Arial" w:hint="eastAsia"/>
          <w:lang w:val="ru-RU"/>
        </w:rPr>
        <w:t xml:space="preserve">. </w:t>
      </w:r>
      <w:r>
        <w:rPr>
          <w:rFonts w:ascii="Arial" w:eastAsia="FangSong_GB2312" w:hAnsi="Arial" w:cs="Arial"/>
          <w:lang w:val="ru-RU"/>
        </w:rPr>
        <w:t>Общее время тренировки будет отображено после начала работы тренажера.</w:t>
      </w:r>
    </w:p>
    <w:p w:rsidR="00855F5F" w:rsidRDefault="00855F5F" w:rsidP="00855F5F">
      <w:pPr>
        <w:numPr>
          <w:ilvl w:val="0"/>
          <w:numId w:val="2"/>
        </w:numPr>
        <w:rPr>
          <w:rFonts w:ascii="Arial" w:eastAsia="FangSong_GB2312" w:hAnsi="Arial" w:cs="Arial" w:hint="eastAsia"/>
        </w:rPr>
      </w:pPr>
      <w:r>
        <w:rPr>
          <w:rFonts w:ascii="Arial" w:eastAsia="FangSong_GB2312" w:hAnsi="Arial" w:cs="Arial" w:hint="eastAsia"/>
          <w:b/>
          <w:bCs/>
        </w:rPr>
        <w:t>SPEED</w:t>
      </w:r>
      <w:r w:rsidRPr="00B90FEC">
        <w:rPr>
          <w:rFonts w:ascii="Arial" w:eastAsia="FangSong_GB2312" w:hAnsi="Arial" w:cs="Arial" w:hint="eastAsia"/>
          <w:b/>
          <w:bCs/>
          <w:lang w:val="ru-RU"/>
        </w:rPr>
        <w:t>:</w:t>
      </w:r>
      <w:r w:rsidRPr="00B90FEC">
        <w:rPr>
          <w:rFonts w:ascii="Arial" w:eastAsia="FangSong_GB2312" w:hAnsi="Arial" w:cs="Arial" w:hint="eastAsia"/>
          <w:lang w:val="ru-RU"/>
        </w:rPr>
        <w:t xml:space="preserve"> </w:t>
      </w:r>
      <w:r>
        <w:rPr>
          <w:rFonts w:ascii="Arial" w:eastAsia="FangSong_GB2312" w:hAnsi="Arial" w:cs="Arial"/>
          <w:lang w:val="ru-RU"/>
        </w:rPr>
        <w:t>Нажимайте</w:t>
      </w:r>
      <w:r w:rsidRPr="00B90FEC">
        <w:rPr>
          <w:rFonts w:ascii="Arial" w:eastAsia="FangSong_GB2312" w:hAnsi="Arial" w:cs="Arial" w:hint="eastAsia"/>
          <w:lang w:val="ru-RU"/>
        </w:rPr>
        <w:t xml:space="preserve"> </w:t>
      </w:r>
      <w:r>
        <w:rPr>
          <w:rFonts w:ascii="Arial" w:eastAsia="FangSong_GB2312" w:hAnsi="Arial" w:cs="Arial" w:hint="eastAsia"/>
        </w:rPr>
        <w:t>MODE</w:t>
      </w:r>
      <w:r w:rsidRPr="00B90FEC">
        <w:rPr>
          <w:rFonts w:ascii="Arial" w:eastAsia="FangSong_GB2312" w:hAnsi="Arial" w:cs="Arial" w:hint="eastAsia"/>
          <w:lang w:val="ru-RU"/>
        </w:rPr>
        <w:t xml:space="preserve"> </w:t>
      </w:r>
      <w:r>
        <w:rPr>
          <w:rFonts w:ascii="Arial" w:eastAsia="FangSong_GB2312" w:hAnsi="Arial" w:cs="Arial"/>
          <w:lang w:val="ru-RU"/>
        </w:rPr>
        <w:t>пока индикатор не покажет</w:t>
      </w:r>
      <w:r w:rsidRPr="00B90FEC">
        <w:rPr>
          <w:rFonts w:ascii="Arial" w:eastAsia="FangSong_GB2312" w:hAnsi="Arial" w:cs="Arial" w:hint="eastAsia"/>
          <w:lang w:val="ru-RU"/>
        </w:rPr>
        <w:t xml:space="preserve"> </w:t>
      </w:r>
      <w:r>
        <w:rPr>
          <w:rFonts w:ascii="Arial" w:eastAsia="FangSong_GB2312" w:hAnsi="Arial" w:cs="Arial" w:hint="eastAsia"/>
        </w:rPr>
        <w:t>SPEED</w:t>
      </w:r>
      <w:r>
        <w:rPr>
          <w:rFonts w:ascii="Arial" w:eastAsia="FangSong_GB2312" w:hAnsi="Arial" w:cs="Arial"/>
          <w:lang w:val="ru-RU"/>
        </w:rPr>
        <w:t xml:space="preserve"> (Скорость)</w:t>
      </w:r>
      <w:r w:rsidRPr="00B90FEC">
        <w:rPr>
          <w:rFonts w:ascii="Arial" w:eastAsia="FangSong_GB2312" w:hAnsi="Arial" w:cs="Arial" w:hint="eastAsia"/>
          <w:lang w:val="ru-RU"/>
        </w:rPr>
        <w:t xml:space="preserve">. </w:t>
      </w:r>
      <w:r>
        <w:rPr>
          <w:rFonts w:ascii="Arial" w:eastAsia="FangSong_GB2312" w:hAnsi="Arial" w:cs="Arial"/>
          <w:lang w:val="ru-RU"/>
        </w:rPr>
        <w:t>Индикатор о</w:t>
      </w:r>
      <w:proofErr w:type="spellStart"/>
      <w:r w:rsidRPr="00B90FEC">
        <w:rPr>
          <w:rFonts w:ascii="Arial" w:eastAsia="FangSong_GB2312" w:hAnsi="Arial" w:cs="Arial"/>
        </w:rPr>
        <w:t>тображает</w:t>
      </w:r>
      <w:proofErr w:type="spellEnd"/>
      <w:r w:rsidRPr="00B90FEC">
        <w:rPr>
          <w:rFonts w:ascii="Arial" w:eastAsia="FangSong_GB2312" w:hAnsi="Arial" w:cs="Arial"/>
        </w:rPr>
        <w:t xml:space="preserve"> </w:t>
      </w:r>
      <w:proofErr w:type="spellStart"/>
      <w:r w:rsidRPr="00B90FEC">
        <w:rPr>
          <w:rFonts w:ascii="Arial" w:eastAsia="FangSong_GB2312" w:hAnsi="Arial" w:cs="Arial"/>
        </w:rPr>
        <w:t>текущую</w:t>
      </w:r>
      <w:proofErr w:type="spellEnd"/>
      <w:r w:rsidRPr="00B90FEC">
        <w:rPr>
          <w:rFonts w:ascii="Arial" w:eastAsia="FangSong_GB2312" w:hAnsi="Arial" w:cs="Arial"/>
        </w:rPr>
        <w:t xml:space="preserve"> </w:t>
      </w:r>
      <w:proofErr w:type="spellStart"/>
      <w:r w:rsidRPr="00B90FEC">
        <w:rPr>
          <w:rFonts w:ascii="Arial" w:eastAsia="FangSong_GB2312" w:hAnsi="Arial" w:cs="Arial"/>
        </w:rPr>
        <w:t>скорость</w:t>
      </w:r>
      <w:proofErr w:type="spellEnd"/>
      <w:r w:rsidRPr="00B90FEC">
        <w:rPr>
          <w:rFonts w:ascii="Arial" w:eastAsia="FangSong_GB2312" w:hAnsi="Arial" w:cs="Arial"/>
        </w:rPr>
        <w:t xml:space="preserve"> </w:t>
      </w:r>
      <w:proofErr w:type="spellStart"/>
      <w:r w:rsidRPr="00B90FEC">
        <w:rPr>
          <w:rFonts w:ascii="Arial" w:eastAsia="FangSong_GB2312" w:hAnsi="Arial" w:cs="Arial"/>
        </w:rPr>
        <w:t>во</w:t>
      </w:r>
      <w:proofErr w:type="spellEnd"/>
      <w:r w:rsidRPr="00B90FEC">
        <w:rPr>
          <w:rFonts w:ascii="Arial" w:eastAsia="FangSong_GB2312" w:hAnsi="Arial" w:cs="Arial"/>
        </w:rPr>
        <w:t xml:space="preserve"> </w:t>
      </w:r>
      <w:proofErr w:type="spellStart"/>
      <w:r w:rsidRPr="00B90FEC">
        <w:rPr>
          <w:rFonts w:ascii="Arial" w:eastAsia="FangSong_GB2312" w:hAnsi="Arial" w:cs="Arial"/>
        </w:rPr>
        <w:t>время</w:t>
      </w:r>
      <w:proofErr w:type="spellEnd"/>
      <w:r w:rsidRPr="00B90FEC">
        <w:rPr>
          <w:rFonts w:ascii="Arial" w:eastAsia="FangSong_GB2312" w:hAnsi="Arial" w:cs="Arial"/>
        </w:rPr>
        <w:t xml:space="preserve"> </w:t>
      </w:r>
      <w:proofErr w:type="spellStart"/>
      <w:r w:rsidRPr="00B90FEC">
        <w:rPr>
          <w:rFonts w:ascii="Arial" w:eastAsia="FangSong_GB2312" w:hAnsi="Arial" w:cs="Arial"/>
        </w:rPr>
        <w:t>тренировки</w:t>
      </w:r>
      <w:proofErr w:type="spellEnd"/>
      <w:r>
        <w:rPr>
          <w:rFonts w:ascii="Arial" w:eastAsia="FangSong_GB2312" w:hAnsi="Arial" w:cs="Arial" w:hint="eastAsia"/>
        </w:rPr>
        <w:t>.</w:t>
      </w:r>
    </w:p>
    <w:p w:rsidR="00855F5F" w:rsidRDefault="00855F5F" w:rsidP="00855F5F">
      <w:pPr>
        <w:numPr>
          <w:ilvl w:val="0"/>
          <w:numId w:val="2"/>
        </w:numPr>
        <w:rPr>
          <w:rFonts w:ascii="Arial" w:eastAsia="FangSong_GB2312" w:hAnsi="Arial" w:cs="Arial" w:hint="eastAsia"/>
        </w:rPr>
      </w:pPr>
      <w:r>
        <w:rPr>
          <w:rFonts w:ascii="Arial" w:eastAsia="FangSong_GB2312" w:hAnsi="Arial" w:cs="Arial" w:hint="eastAsia"/>
          <w:b/>
          <w:bCs/>
        </w:rPr>
        <w:t>DISTANCE</w:t>
      </w:r>
      <w:r w:rsidRPr="00B90FEC">
        <w:rPr>
          <w:rFonts w:ascii="Arial" w:eastAsia="FangSong_GB2312" w:hAnsi="Arial" w:cs="Arial" w:hint="eastAsia"/>
          <w:b/>
          <w:bCs/>
          <w:lang w:val="ru-RU"/>
        </w:rPr>
        <w:t>:</w:t>
      </w:r>
      <w:r w:rsidRPr="00B90FEC">
        <w:rPr>
          <w:rFonts w:ascii="Arial" w:eastAsia="FangSong_GB2312" w:hAnsi="Arial" w:cs="Arial" w:hint="eastAsia"/>
          <w:lang w:val="ru-RU"/>
        </w:rPr>
        <w:t xml:space="preserve"> </w:t>
      </w:r>
      <w:r>
        <w:rPr>
          <w:rFonts w:ascii="Arial" w:eastAsia="FangSong_GB2312" w:hAnsi="Arial" w:cs="Arial"/>
          <w:lang w:val="ru-RU"/>
        </w:rPr>
        <w:t>Нажимайте</w:t>
      </w:r>
      <w:r w:rsidRPr="00B90FEC">
        <w:rPr>
          <w:rFonts w:ascii="Arial" w:eastAsia="FangSong_GB2312" w:hAnsi="Arial" w:cs="Arial"/>
          <w:lang w:val="ru-RU"/>
        </w:rPr>
        <w:t xml:space="preserve"> </w:t>
      </w:r>
      <w:r>
        <w:rPr>
          <w:rFonts w:ascii="Arial" w:eastAsia="FangSong_GB2312" w:hAnsi="Arial" w:cs="Arial"/>
          <w:lang w:val="ru-RU"/>
        </w:rPr>
        <w:t>кнопку</w:t>
      </w:r>
      <w:r w:rsidRPr="00B90FEC">
        <w:rPr>
          <w:rFonts w:ascii="Arial" w:eastAsia="FangSong_GB2312" w:hAnsi="Arial" w:cs="Arial" w:hint="eastAsia"/>
          <w:lang w:val="ru-RU"/>
        </w:rPr>
        <w:t xml:space="preserve"> </w:t>
      </w:r>
      <w:r>
        <w:rPr>
          <w:rFonts w:ascii="Arial" w:eastAsia="FangSong_GB2312" w:hAnsi="Arial" w:cs="Arial" w:hint="eastAsia"/>
        </w:rPr>
        <w:t>MODE</w:t>
      </w:r>
      <w:r w:rsidRPr="00B90FEC">
        <w:rPr>
          <w:rFonts w:ascii="Arial" w:eastAsia="FangSong_GB2312" w:hAnsi="Arial" w:cs="Arial" w:hint="eastAsia"/>
          <w:lang w:val="ru-RU"/>
        </w:rPr>
        <w:t xml:space="preserve"> </w:t>
      </w:r>
      <w:r>
        <w:rPr>
          <w:rFonts w:ascii="Arial" w:eastAsia="FangSong_GB2312" w:hAnsi="Arial" w:cs="Arial"/>
          <w:lang w:val="ru-RU"/>
        </w:rPr>
        <w:t>пока не высветится</w:t>
      </w:r>
      <w:r w:rsidRPr="00B90FEC">
        <w:rPr>
          <w:rFonts w:ascii="Arial" w:eastAsia="FangSong_GB2312" w:hAnsi="Arial" w:cs="Arial" w:hint="eastAsia"/>
          <w:lang w:val="ru-RU"/>
        </w:rPr>
        <w:t xml:space="preserve"> </w:t>
      </w:r>
      <w:r>
        <w:rPr>
          <w:rFonts w:ascii="Arial" w:eastAsia="FangSong_GB2312" w:hAnsi="Arial" w:cs="Arial" w:hint="eastAsia"/>
        </w:rPr>
        <w:t>DISTANCE</w:t>
      </w:r>
      <w:r>
        <w:rPr>
          <w:rFonts w:ascii="Arial" w:eastAsia="FangSong_GB2312" w:hAnsi="Arial" w:cs="Arial"/>
          <w:lang w:val="ru-RU"/>
        </w:rPr>
        <w:t xml:space="preserve"> (</w:t>
      </w:r>
      <w:proofErr w:type="spellStart"/>
      <w:r>
        <w:rPr>
          <w:rFonts w:ascii="Arial" w:eastAsia="FangSong_GB2312" w:hAnsi="Arial" w:cs="Arial"/>
          <w:lang w:val="ru-RU"/>
        </w:rPr>
        <w:t>Рассояние</w:t>
      </w:r>
      <w:proofErr w:type="spellEnd"/>
      <w:r>
        <w:rPr>
          <w:rFonts w:ascii="Arial" w:eastAsia="FangSong_GB2312" w:hAnsi="Arial" w:cs="Arial"/>
          <w:lang w:val="ru-RU"/>
        </w:rPr>
        <w:t>)</w:t>
      </w:r>
      <w:r w:rsidRPr="00B90FEC">
        <w:rPr>
          <w:rFonts w:ascii="Arial" w:eastAsia="FangSong_GB2312" w:hAnsi="Arial" w:cs="Arial" w:hint="eastAsia"/>
          <w:lang w:val="ru-RU"/>
        </w:rPr>
        <w:t xml:space="preserve">. </w:t>
      </w:r>
      <w:proofErr w:type="spellStart"/>
      <w:r w:rsidRPr="00B90FEC">
        <w:rPr>
          <w:rFonts w:ascii="Arial" w:eastAsia="FangSong_GB2312" w:hAnsi="Arial" w:cs="Arial"/>
        </w:rPr>
        <w:t>Расстояние</w:t>
      </w:r>
      <w:proofErr w:type="spellEnd"/>
      <w:r w:rsidRPr="00B90FEC">
        <w:rPr>
          <w:rFonts w:ascii="Arial" w:eastAsia="FangSong_GB2312" w:hAnsi="Arial" w:cs="Arial"/>
        </w:rPr>
        <w:t xml:space="preserve"> </w:t>
      </w:r>
      <w:r>
        <w:rPr>
          <w:rFonts w:ascii="Arial" w:eastAsia="FangSong_GB2312" w:hAnsi="Arial" w:cs="Arial"/>
          <w:lang w:val="ru-RU"/>
        </w:rPr>
        <w:t>для</w:t>
      </w:r>
      <w:r w:rsidRPr="00B90FEC">
        <w:rPr>
          <w:rFonts w:ascii="Arial" w:eastAsia="FangSong_GB2312" w:hAnsi="Arial" w:cs="Arial"/>
        </w:rPr>
        <w:t xml:space="preserve"> </w:t>
      </w:r>
      <w:proofErr w:type="spellStart"/>
      <w:r w:rsidRPr="00B90FEC">
        <w:rPr>
          <w:rFonts w:ascii="Arial" w:eastAsia="FangSong_GB2312" w:hAnsi="Arial" w:cs="Arial"/>
        </w:rPr>
        <w:t>каждой</w:t>
      </w:r>
      <w:proofErr w:type="spellEnd"/>
      <w:r w:rsidRPr="00B90FEC">
        <w:rPr>
          <w:rFonts w:ascii="Arial" w:eastAsia="FangSong_GB2312" w:hAnsi="Arial" w:cs="Arial"/>
        </w:rPr>
        <w:t xml:space="preserve"> </w:t>
      </w:r>
      <w:proofErr w:type="spellStart"/>
      <w:r w:rsidRPr="00B90FEC">
        <w:rPr>
          <w:rFonts w:ascii="Arial" w:eastAsia="FangSong_GB2312" w:hAnsi="Arial" w:cs="Arial"/>
        </w:rPr>
        <w:t>тренировки</w:t>
      </w:r>
      <w:proofErr w:type="spellEnd"/>
      <w:r w:rsidRPr="00B90FEC">
        <w:rPr>
          <w:rFonts w:ascii="Arial" w:eastAsia="FangSong_GB2312" w:hAnsi="Arial" w:cs="Arial"/>
        </w:rPr>
        <w:t xml:space="preserve"> </w:t>
      </w:r>
      <w:proofErr w:type="spellStart"/>
      <w:r w:rsidRPr="00B90FEC">
        <w:rPr>
          <w:rFonts w:ascii="Arial" w:eastAsia="FangSong_GB2312" w:hAnsi="Arial" w:cs="Arial"/>
        </w:rPr>
        <w:t>будет</w:t>
      </w:r>
      <w:proofErr w:type="spellEnd"/>
      <w:r w:rsidRPr="00B90FEC">
        <w:rPr>
          <w:rFonts w:ascii="Arial" w:eastAsia="FangSong_GB2312" w:hAnsi="Arial" w:cs="Arial"/>
        </w:rPr>
        <w:t xml:space="preserve"> </w:t>
      </w:r>
      <w:proofErr w:type="spellStart"/>
      <w:r w:rsidRPr="00B90FEC">
        <w:rPr>
          <w:rFonts w:ascii="Arial" w:eastAsia="FangSong_GB2312" w:hAnsi="Arial" w:cs="Arial"/>
        </w:rPr>
        <w:t>отображаться</w:t>
      </w:r>
      <w:proofErr w:type="spellEnd"/>
      <w:r w:rsidRPr="00B90FEC">
        <w:rPr>
          <w:rFonts w:ascii="Arial" w:eastAsia="FangSong_GB2312" w:hAnsi="Arial" w:cs="Arial"/>
        </w:rPr>
        <w:t xml:space="preserve"> </w:t>
      </w:r>
      <w:proofErr w:type="spellStart"/>
      <w:r w:rsidRPr="00B90FEC">
        <w:rPr>
          <w:rFonts w:ascii="Arial" w:eastAsia="FangSong_GB2312" w:hAnsi="Arial" w:cs="Arial"/>
        </w:rPr>
        <w:t>при</w:t>
      </w:r>
      <w:proofErr w:type="spellEnd"/>
      <w:r w:rsidRPr="00B90FEC">
        <w:rPr>
          <w:rFonts w:ascii="Arial" w:eastAsia="FangSong_GB2312" w:hAnsi="Arial" w:cs="Arial"/>
        </w:rPr>
        <w:t xml:space="preserve"> </w:t>
      </w:r>
      <w:proofErr w:type="spellStart"/>
      <w:r w:rsidRPr="00B90FEC">
        <w:rPr>
          <w:rFonts w:ascii="Arial" w:eastAsia="FangSong_GB2312" w:hAnsi="Arial" w:cs="Arial"/>
        </w:rPr>
        <w:t>запуске</w:t>
      </w:r>
      <w:proofErr w:type="spellEnd"/>
      <w:r w:rsidRPr="00B90FEC">
        <w:rPr>
          <w:rFonts w:ascii="Arial" w:eastAsia="FangSong_GB2312" w:hAnsi="Arial" w:cs="Arial"/>
        </w:rPr>
        <w:t xml:space="preserve"> </w:t>
      </w:r>
      <w:proofErr w:type="spellStart"/>
      <w:r w:rsidRPr="00B90FEC">
        <w:rPr>
          <w:rFonts w:ascii="Arial" w:eastAsia="FangSong_GB2312" w:hAnsi="Arial" w:cs="Arial"/>
        </w:rPr>
        <w:t>упражнения</w:t>
      </w:r>
      <w:proofErr w:type="spellEnd"/>
      <w:r>
        <w:rPr>
          <w:rFonts w:ascii="Arial" w:eastAsia="FangSong_GB2312" w:hAnsi="Arial" w:cs="Arial" w:hint="eastAsia"/>
        </w:rPr>
        <w:t>.</w:t>
      </w:r>
    </w:p>
    <w:p w:rsidR="00855F5F" w:rsidRDefault="00855F5F" w:rsidP="00855F5F">
      <w:pPr>
        <w:numPr>
          <w:ilvl w:val="0"/>
          <w:numId w:val="2"/>
        </w:numPr>
        <w:rPr>
          <w:rFonts w:ascii="Arial" w:eastAsia="FangSong_GB2312" w:hAnsi="Arial" w:cs="Arial" w:hint="eastAsia"/>
        </w:rPr>
      </w:pPr>
      <w:r>
        <w:rPr>
          <w:rFonts w:ascii="Arial" w:eastAsia="FangSong_GB2312" w:hAnsi="Arial" w:cs="Arial" w:hint="eastAsia"/>
          <w:b/>
          <w:bCs/>
        </w:rPr>
        <w:t>ODOMETER</w:t>
      </w:r>
      <w:r w:rsidRPr="00B90FEC">
        <w:rPr>
          <w:rFonts w:ascii="Arial" w:eastAsia="FangSong_GB2312" w:hAnsi="Arial" w:cs="Arial" w:hint="eastAsia"/>
          <w:b/>
          <w:bCs/>
          <w:lang w:val="ru-RU"/>
        </w:rPr>
        <w:t>:</w:t>
      </w:r>
      <w:r w:rsidRPr="00B90FEC">
        <w:rPr>
          <w:rFonts w:ascii="Arial" w:eastAsia="FangSong_GB2312" w:hAnsi="Arial" w:cs="Arial" w:hint="eastAsia"/>
          <w:lang w:val="ru-RU"/>
        </w:rPr>
        <w:t xml:space="preserve"> </w:t>
      </w:r>
      <w:r>
        <w:rPr>
          <w:rFonts w:ascii="Arial" w:eastAsia="FangSong_GB2312" w:hAnsi="Arial" w:cs="Arial"/>
          <w:lang w:val="ru-RU"/>
        </w:rPr>
        <w:t>Нажимайте</w:t>
      </w:r>
      <w:r w:rsidRPr="00B90FEC">
        <w:rPr>
          <w:rFonts w:ascii="Arial" w:eastAsia="FangSong_GB2312" w:hAnsi="Arial" w:cs="Arial" w:hint="eastAsia"/>
          <w:lang w:val="ru-RU"/>
        </w:rPr>
        <w:t xml:space="preserve"> </w:t>
      </w:r>
      <w:r>
        <w:rPr>
          <w:rFonts w:ascii="Arial" w:eastAsia="FangSong_GB2312" w:hAnsi="Arial" w:cs="Arial" w:hint="eastAsia"/>
        </w:rPr>
        <w:t>MODE</w:t>
      </w:r>
      <w:r w:rsidRPr="00B90FEC">
        <w:rPr>
          <w:rFonts w:ascii="Arial" w:eastAsia="FangSong_GB2312" w:hAnsi="Arial" w:cs="Arial" w:hint="eastAsia"/>
          <w:lang w:val="ru-RU"/>
        </w:rPr>
        <w:t xml:space="preserve"> </w:t>
      </w:r>
      <w:r>
        <w:rPr>
          <w:rFonts w:ascii="Arial" w:eastAsia="FangSong_GB2312" w:hAnsi="Arial" w:cs="Arial"/>
          <w:lang w:val="ru-RU"/>
        </w:rPr>
        <w:t>пока индикатор не отобразит</w:t>
      </w:r>
      <w:r w:rsidRPr="00B90FEC">
        <w:rPr>
          <w:rFonts w:ascii="Arial" w:eastAsia="FangSong_GB2312" w:hAnsi="Arial" w:cs="Arial" w:hint="eastAsia"/>
          <w:lang w:val="ru-RU"/>
        </w:rPr>
        <w:t xml:space="preserve"> </w:t>
      </w:r>
      <w:r>
        <w:rPr>
          <w:rFonts w:ascii="Arial" w:eastAsia="FangSong_GB2312" w:hAnsi="Arial" w:cs="Arial" w:hint="eastAsia"/>
        </w:rPr>
        <w:t>ODOMETER</w:t>
      </w:r>
      <w:r>
        <w:rPr>
          <w:rFonts w:ascii="Arial" w:eastAsia="FangSong_GB2312" w:hAnsi="Arial" w:cs="Arial"/>
          <w:lang w:val="ru-RU"/>
        </w:rPr>
        <w:t xml:space="preserve"> (одометр)</w:t>
      </w:r>
      <w:r w:rsidRPr="00B90FEC">
        <w:rPr>
          <w:rFonts w:ascii="Arial" w:eastAsia="FangSong_GB2312" w:hAnsi="Arial" w:cs="Arial" w:hint="eastAsia"/>
          <w:lang w:val="ru-RU"/>
        </w:rPr>
        <w:t xml:space="preserve">. </w:t>
      </w:r>
      <w:r>
        <w:rPr>
          <w:rFonts w:ascii="Arial" w:eastAsia="FangSong_GB2312" w:hAnsi="Arial" w:cs="Arial"/>
          <w:lang w:val="ru-RU"/>
        </w:rPr>
        <w:t>Будет показано общее накопленное расстояние (пробег)</w:t>
      </w:r>
      <w:r>
        <w:rPr>
          <w:rFonts w:ascii="Arial" w:eastAsia="FangSong_GB2312" w:hAnsi="Arial" w:cs="Arial" w:hint="eastAsia"/>
        </w:rPr>
        <w:t>.</w:t>
      </w:r>
    </w:p>
    <w:p w:rsidR="00855F5F" w:rsidRDefault="00855F5F" w:rsidP="00855F5F">
      <w:pPr>
        <w:numPr>
          <w:ilvl w:val="0"/>
          <w:numId w:val="2"/>
        </w:numPr>
        <w:rPr>
          <w:rFonts w:ascii="Arial" w:eastAsia="FangSong_GB2312" w:hAnsi="Arial" w:cs="Arial" w:hint="eastAsia"/>
        </w:rPr>
      </w:pPr>
      <w:r>
        <w:rPr>
          <w:rFonts w:ascii="Arial" w:eastAsia="FangSong_GB2312" w:hAnsi="Arial" w:cs="Arial" w:hint="eastAsia"/>
          <w:b/>
          <w:bCs/>
        </w:rPr>
        <w:t>CALORIE</w:t>
      </w:r>
      <w:r w:rsidRPr="00B90FEC">
        <w:rPr>
          <w:rFonts w:ascii="Arial" w:eastAsia="FangSong_GB2312" w:hAnsi="Arial" w:cs="Arial" w:hint="eastAsia"/>
          <w:b/>
          <w:bCs/>
          <w:lang w:val="ru-RU"/>
        </w:rPr>
        <w:t>:</w:t>
      </w:r>
      <w:r w:rsidRPr="00B90FEC">
        <w:rPr>
          <w:rFonts w:ascii="Arial" w:eastAsia="FangSong_GB2312" w:hAnsi="Arial" w:cs="Arial" w:hint="eastAsia"/>
          <w:lang w:val="ru-RU"/>
        </w:rPr>
        <w:t xml:space="preserve"> </w:t>
      </w:r>
      <w:r>
        <w:rPr>
          <w:rFonts w:ascii="Arial" w:eastAsia="FangSong_GB2312" w:hAnsi="Arial" w:cs="Arial"/>
          <w:lang w:val="ru-RU"/>
        </w:rPr>
        <w:t>Нажимайте</w:t>
      </w:r>
      <w:r w:rsidRPr="00B90FEC">
        <w:rPr>
          <w:rFonts w:ascii="Arial" w:eastAsia="FangSong_GB2312" w:hAnsi="Arial" w:cs="Arial"/>
          <w:lang w:val="ru-RU"/>
        </w:rPr>
        <w:t xml:space="preserve"> </w:t>
      </w:r>
      <w:r>
        <w:rPr>
          <w:rFonts w:ascii="Arial" w:eastAsia="FangSong_GB2312" w:hAnsi="Arial" w:cs="Arial"/>
          <w:lang w:val="ru-RU"/>
        </w:rPr>
        <w:t>кнопку</w:t>
      </w:r>
      <w:r w:rsidRPr="00B90FEC">
        <w:rPr>
          <w:rFonts w:ascii="Arial" w:eastAsia="FangSong_GB2312" w:hAnsi="Arial" w:cs="Arial" w:hint="eastAsia"/>
          <w:lang w:val="ru-RU"/>
        </w:rPr>
        <w:t xml:space="preserve"> </w:t>
      </w:r>
      <w:r>
        <w:rPr>
          <w:rFonts w:ascii="Arial" w:eastAsia="FangSong_GB2312" w:hAnsi="Arial" w:cs="Arial" w:hint="eastAsia"/>
        </w:rPr>
        <w:t>MODE</w:t>
      </w:r>
      <w:r w:rsidRPr="00B90FEC">
        <w:rPr>
          <w:rFonts w:ascii="Arial" w:eastAsia="FangSong_GB2312" w:hAnsi="Arial" w:cs="Arial" w:hint="eastAsia"/>
          <w:lang w:val="ru-RU"/>
        </w:rPr>
        <w:t xml:space="preserve"> </w:t>
      </w:r>
      <w:r>
        <w:rPr>
          <w:rFonts w:ascii="Arial" w:eastAsia="FangSong_GB2312" w:hAnsi="Arial" w:cs="Arial"/>
          <w:lang w:val="ru-RU"/>
        </w:rPr>
        <w:t>пока индикатор не отобразит</w:t>
      </w:r>
      <w:r w:rsidRPr="00B90FEC">
        <w:rPr>
          <w:rFonts w:ascii="Arial" w:eastAsia="FangSong_GB2312" w:hAnsi="Arial" w:cs="Arial" w:hint="eastAsia"/>
          <w:lang w:val="ru-RU"/>
        </w:rPr>
        <w:t xml:space="preserve"> </w:t>
      </w:r>
      <w:r>
        <w:rPr>
          <w:rFonts w:ascii="Arial" w:eastAsia="FangSong_GB2312" w:hAnsi="Arial" w:cs="Arial" w:hint="eastAsia"/>
        </w:rPr>
        <w:t>CALORIE</w:t>
      </w:r>
      <w:r>
        <w:rPr>
          <w:rFonts w:ascii="Arial" w:eastAsia="FangSong_GB2312" w:hAnsi="Arial" w:cs="Arial"/>
          <w:lang w:val="ru-RU"/>
        </w:rPr>
        <w:t xml:space="preserve"> (Калории)</w:t>
      </w:r>
      <w:r w:rsidRPr="00B90FEC">
        <w:rPr>
          <w:rFonts w:ascii="Arial" w:eastAsia="FangSong_GB2312" w:hAnsi="Arial" w:cs="Arial" w:hint="eastAsia"/>
          <w:lang w:val="ru-RU"/>
        </w:rPr>
        <w:t xml:space="preserve">. </w:t>
      </w:r>
      <w:r>
        <w:rPr>
          <w:rFonts w:ascii="Arial" w:eastAsia="FangSong_GB2312" w:hAnsi="Arial" w:cs="Arial"/>
          <w:lang w:val="ru-RU"/>
        </w:rPr>
        <w:t xml:space="preserve">Количество </w:t>
      </w:r>
      <w:proofErr w:type="spellStart"/>
      <w:r>
        <w:rPr>
          <w:rFonts w:ascii="Arial" w:eastAsia="FangSong_GB2312" w:hAnsi="Arial" w:cs="Arial"/>
          <w:lang w:val="ru-RU"/>
        </w:rPr>
        <w:t>сожженых</w:t>
      </w:r>
      <w:proofErr w:type="spellEnd"/>
      <w:r>
        <w:rPr>
          <w:rFonts w:ascii="Arial" w:eastAsia="FangSong_GB2312" w:hAnsi="Arial" w:cs="Arial"/>
          <w:lang w:val="ru-RU"/>
        </w:rPr>
        <w:t xml:space="preserve"> калорий будет показано на протяжении тренировки</w:t>
      </w:r>
      <w:r>
        <w:rPr>
          <w:rFonts w:ascii="Arial" w:eastAsia="FangSong_GB2312" w:hAnsi="Arial" w:cs="Arial" w:hint="eastAsia"/>
        </w:rPr>
        <w:t>.</w:t>
      </w:r>
    </w:p>
    <w:p w:rsidR="00855F5F" w:rsidRPr="00651859" w:rsidRDefault="00855F5F" w:rsidP="00855F5F">
      <w:pPr>
        <w:numPr>
          <w:ilvl w:val="0"/>
          <w:numId w:val="2"/>
        </w:numPr>
        <w:rPr>
          <w:rFonts w:ascii="Arial" w:eastAsia="FangSong_GB2312" w:hAnsi="Arial" w:cs="Arial" w:hint="eastAsia"/>
          <w:lang w:val="ru-RU"/>
        </w:rPr>
      </w:pPr>
      <w:proofErr w:type="gramStart"/>
      <w:r>
        <w:rPr>
          <w:rFonts w:ascii="Arial" w:eastAsia="FangSong_GB2312" w:hAnsi="Arial" w:cs="Arial" w:hint="eastAsia"/>
          <w:b/>
          <w:bCs/>
        </w:rPr>
        <w:t>PULSE</w:t>
      </w:r>
      <w:r w:rsidRPr="00651859">
        <w:rPr>
          <w:rFonts w:ascii="Arial" w:eastAsia="FangSong_GB2312" w:hAnsi="Arial" w:cs="Arial" w:hint="eastAsia"/>
          <w:b/>
          <w:bCs/>
          <w:lang w:val="ru-RU"/>
        </w:rPr>
        <w:t xml:space="preserve"> :</w:t>
      </w:r>
      <w:proofErr w:type="gramEnd"/>
      <w:r w:rsidRPr="00651859">
        <w:rPr>
          <w:rFonts w:ascii="Arial" w:eastAsia="FangSong_GB2312" w:hAnsi="Arial" w:cs="Arial" w:hint="eastAsia"/>
          <w:lang w:val="ru-RU"/>
        </w:rPr>
        <w:t xml:space="preserve"> </w:t>
      </w:r>
      <w:r>
        <w:rPr>
          <w:rFonts w:ascii="Arial" w:eastAsia="FangSong_GB2312" w:hAnsi="Arial" w:cs="Arial"/>
          <w:lang w:val="ru-RU"/>
        </w:rPr>
        <w:t>Нажимайте</w:t>
      </w:r>
      <w:r w:rsidRPr="00651859">
        <w:rPr>
          <w:rFonts w:ascii="Arial" w:eastAsia="FangSong_GB2312" w:hAnsi="Arial" w:cs="Arial" w:hint="eastAsia"/>
          <w:lang w:val="ru-RU"/>
        </w:rPr>
        <w:t xml:space="preserve"> </w:t>
      </w:r>
      <w:r>
        <w:rPr>
          <w:rFonts w:ascii="Arial" w:eastAsia="FangSong_GB2312" w:hAnsi="Arial" w:cs="Arial" w:hint="eastAsia"/>
        </w:rPr>
        <w:t>MODE</w:t>
      </w:r>
      <w:r w:rsidRPr="00651859">
        <w:rPr>
          <w:rFonts w:ascii="Arial" w:eastAsia="FangSong_GB2312" w:hAnsi="Arial" w:cs="Arial" w:hint="eastAsia"/>
          <w:lang w:val="ru-RU"/>
        </w:rPr>
        <w:t xml:space="preserve"> </w:t>
      </w:r>
      <w:r>
        <w:rPr>
          <w:rFonts w:ascii="Arial" w:eastAsia="FangSong_GB2312" w:hAnsi="Arial" w:cs="Arial"/>
          <w:lang w:val="ru-RU"/>
        </w:rPr>
        <w:t>пока</w:t>
      </w:r>
      <w:r w:rsidRPr="00651859">
        <w:rPr>
          <w:rFonts w:ascii="Arial" w:eastAsia="FangSong_GB2312" w:hAnsi="Arial" w:cs="Arial"/>
          <w:lang w:val="ru-RU"/>
        </w:rPr>
        <w:t xml:space="preserve"> </w:t>
      </w:r>
      <w:r>
        <w:rPr>
          <w:rFonts w:ascii="Arial" w:eastAsia="FangSong_GB2312" w:hAnsi="Arial" w:cs="Arial"/>
          <w:lang w:val="ru-RU"/>
        </w:rPr>
        <w:t>индикатор</w:t>
      </w:r>
      <w:r w:rsidRPr="00651859">
        <w:rPr>
          <w:rFonts w:ascii="Arial" w:eastAsia="FangSong_GB2312" w:hAnsi="Arial" w:cs="Arial"/>
          <w:lang w:val="ru-RU"/>
        </w:rPr>
        <w:t xml:space="preserve"> </w:t>
      </w:r>
      <w:r>
        <w:rPr>
          <w:rFonts w:ascii="Arial" w:eastAsia="FangSong_GB2312" w:hAnsi="Arial" w:cs="Arial"/>
          <w:lang w:val="ru-RU"/>
        </w:rPr>
        <w:t>не</w:t>
      </w:r>
      <w:r w:rsidRPr="00651859">
        <w:rPr>
          <w:rFonts w:ascii="Arial" w:eastAsia="FangSong_GB2312" w:hAnsi="Arial" w:cs="Arial"/>
          <w:lang w:val="ru-RU"/>
        </w:rPr>
        <w:t xml:space="preserve"> </w:t>
      </w:r>
      <w:r>
        <w:rPr>
          <w:rFonts w:ascii="Arial" w:eastAsia="FangSong_GB2312" w:hAnsi="Arial" w:cs="Arial"/>
          <w:lang w:val="ru-RU"/>
        </w:rPr>
        <w:t>покажет</w:t>
      </w:r>
      <w:r w:rsidRPr="00651859">
        <w:rPr>
          <w:rFonts w:ascii="Arial" w:eastAsia="FangSong_GB2312" w:hAnsi="Arial" w:cs="Arial" w:hint="eastAsia"/>
          <w:lang w:val="ru-RU"/>
        </w:rPr>
        <w:t xml:space="preserve"> </w:t>
      </w:r>
      <w:r>
        <w:rPr>
          <w:rFonts w:ascii="Arial" w:eastAsia="FangSong_GB2312" w:hAnsi="Arial" w:cs="Arial" w:hint="eastAsia"/>
        </w:rPr>
        <w:t>PULSE</w:t>
      </w:r>
      <w:r w:rsidRPr="00651859">
        <w:rPr>
          <w:rFonts w:ascii="Arial" w:eastAsia="FangSong_GB2312" w:hAnsi="Arial" w:cs="Arial"/>
          <w:lang w:val="ru-RU"/>
        </w:rPr>
        <w:t xml:space="preserve"> (</w:t>
      </w:r>
      <w:r>
        <w:rPr>
          <w:rFonts w:ascii="Arial" w:eastAsia="FangSong_GB2312" w:hAnsi="Arial" w:cs="Arial"/>
          <w:lang w:val="ru-RU"/>
        </w:rPr>
        <w:t>пульс</w:t>
      </w:r>
      <w:r w:rsidRPr="00651859">
        <w:rPr>
          <w:rFonts w:ascii="Arial" w:eastAsia="FangSong_GB2312" w:hAnsi="Arial" w:cs="Arial"/>
          <w:lang w:val="ru-RU"/>
        </w:rPr>
        <w:t>)</w:t>
      </w:r>
      <w:r w:rsidRPr="00651859">
        <w:rPr>
          <w:rFonts w:ascii="Arial" w:eastAsia="FangSong_GB2312" w:hAnsi="Arial" w:cs="Arial" w:hint="eastAsia"/>
          <w:lang w:val="ru-RU"/>
        </w:rPr>
        <w:t xml:space="preserve"> </w:t>
      </w:r>
      <w:r>
        <w:rPr>
          <w:rFonts w:ascii="Arial" w:eastAsia="FangSong_GB2312" w:hAnsi="Arial" w:cs="Arial"/>
          <w:lang w:val="ru-RU"/>
        </w:rPr>
        <w:t>и</w:t>
      </w:r>
      <w:r w:rsidRPr="00651859">
        <w:rPr>
          <w:rFonts w:ascii="Arial" w:eastAsia="FangSong_GB2312" w:hAnsi="Arial" w:cs="Arial"/>
          <w:lang w:val="ru-RU"/>
        </w:rPr>
        <w:t xml:space="preserve"> </w:t>
      </w:r>
      <w:r>
        <w:rPr>
          <w:rFonts w:ascii="Arial" w:eastAsia="FangSong_GB2312" w:hAnsi="Arial" w:cs="Arial"/>
          <w:lang w:val="ru-RU"/>
        </w:rPr>
        <w:t>поместите</w:t>
      </w:r>
      <w:r w:rsidRPr="00651859">
        <w:rPr>
          <w:rFonts w:ascii="Arial" w:eastAsia="FangSong_GB2312" w:hAnsi="Arial" w:cs="Arial"/>
          <w:lang w:val="ru-RU"/>
        </w:rPr>
        <w:t xml:space="preserve"> </w:t>
      </w:r>
      <w:r>
        <w:rPr>
          <w:rFonts w:ascii="Arial" w:eastAsia="FangSong_GB2312" w:hAnsi="Arial" w:cs="Arial"/>
          <w:lang w:val="ru-RU"/>
        </w:rPr>
        <w:t>в</w:t>
      </w:r>
      <w:r w:rsidRPr="00651859">
        <w:rPr>
          <w:rFonts w:ascii="Arial" w:eastAsia="FangSong_GB2312" w:hAnsi="Arial" w:cs="Arial"/>
          <w:lang w:val="ru-RU"/>
        </w:rPr>
        <w:t xml:space="preserve"> </w:t>
      </w:r>
      <w:r>
        <w:rPr>
          <w:rFonts w:ascii="Arial" w:eastAsia="FangSong_GB2312" w:hAnsi="Arial" w:cs="Arial"/>
          <w:lang w:val="ru-RU"/>
        </w:rPr>
        <w:t>уши</w:t>
      </w:r>
      <w:r w:rsidRPr="00651859">
        <w:rPr>
          <w:rFonts w:ascii="Arial" w:eastAsia="FangSong_GB2312" w:hAnsi="Arial" w:cs="Arial"/>
          <w:lang w:val="ru-RU"/>
        </w:rPr>
        <w:t xml:space="preserve"> </w:t>
      </w:r>
      <w:r>
        <w:rPr>
          <w:rFonts w:ascii="Arial" w:eastAsia="FangSong_GB2312" w:hAnsi="Arial" w:cs="Arial"/>
          <w:lang w:val="ru-RU"/>
        </w:rPr>
        <w:t>наушники</w:t>
      </w:r>
      <w:r w:rsidRPr="00651859">
        <w:rPr>
          <w:rFonts w:ascii="Arial" w:eastAsia="FangSong_GB2312" w:hAnsi="Arial" w:cs="Arial"/>
          <w:lang w:val="ru-RU"/>
        </w:rPr>
        <w:t xml:space="preserve"> </w:t>
      </w:r>
      <w:r>
        <w:rPr>
          <w:rFonts w:ascii="Arial" w:eastAsia="FangSong_GB2312" w:hAnsi="Arial" w:cs="Arial"/>
          <w:lang w:val="ru-RU"/>
        </w:rPr>
        <w:t>или</w:t>
      </w:r>
      <w:r w:rsidRPr="00651859">
        <w:rPr>
          <w:rFonts w:ascii="Arial" w:eastAsia="FangSong_GB2312" w:hAnsi="Arial" w:cs="Arial"/>
          <w:lang w:val="ru-RU"/>
        </w:rPr>
        <w:t xml:space="preserve"> </w:t>
      </w:r>
      <w:r>
        <w:rPr>
          <w:rFonts w:ascii="Arial" w:eastAsia="FangSong_GB2312" w:hAnsi="Arial" w:cs="Arial"/>
          <w:lang w:val="ru-RU"/>
        </w:rPr>
        <w:t>возьмитесь</w:t>
      </w:r>
      <w:r w:rsidRPr="00651859">
        <w:rPr>
          <w:rFonts w:ascii="Arial" w:eastAsia="FangSong_GB2312" w:hAnsi="Arial" w:cs="Arial"/>
          <w:lang w:val="ru-RU"/>
        </w:rPr>
        <w:t xml:space="preserve"> </w:t>
      </w:r>
      <w:r>
        <w:rPr>
          <w:rFonts w:ascii="Arial" w:eastAsia="FangSong_GB2312" w:hAnsi="Arial" w:cs="Arial"/>
          <w:lang w:val="ru-RU"/>
        </w:rPr>
        <w:t>руками</w:t>
      </w:r>
      <w:r w:rsidRPr="00651859">
        <w:rPr>
          <w:rFonts w:ascii="Arial" w:eastAsia="FangSong_GB2312" w:hAnsi="Arial" w:cs="Arial"/>
          <w:lang w:val="ru-RU"/>
        </w:rPr>
        <w:t xml:space="preserve"> </w:t>
      </w:r>
      <w:r>
        <w:rPr>
          <w:rFonts w:ascii="Arial" w:eastAsia="FangSong_GB2312" w:hAnsi="Arial" w:cs="Arial"/>
          <w:lang w:val="ru-RU"/>
        </w:rPr>
        <w:t>за</w:t>
      </w:r>
      <w:r w:rsidRPr="00651859">
        <w:rPr>
          <w:rFonts w:ascii="Arial" w:eastAsia="FangSong_GB2312" w:hAnsi="Arial" w:cs="Arial"/>
          <w:lang w:val="ru-RU"/>
        </w:rPr>
        <w:t xml:space="preserve"> </w:t>
      </w:r>
      <w:r>
        <w:rPr>
          <w:rFonts w:ascii="Arial" w:eastAsia="FangSong_GB2312" w:hAnsi="Arial" w:cs="Arial"/>
          <w:lang w:val="ru-RU"/>
        </w:rPr>
        <w:t>сенсоры</w:t>
      </w:r>
      <w:r w:rsidRPr="00651859">
        <w:rPr>
          <w:rFonts w:ascii="Arial" w:eastAsia="FangSong_GB2312" w:hAnsi="Arial" w:cs="Arial"/>
          <w:lang w:val="ru-RU"/>
        </w:rPr>
        <w:t xml:space="preserve"> </w:t>
      </w:r>
      <w:r>
        <w:rPr>
          <w:rFonts w:ascii="Arial" w:eastAsia="FangSong_GB2312" w:hAnsi="Arial" w:cs="Arial"/>
          <w:lang w:val="ru-RU"/>
        </w:rPr>
        <w:t>для</w:t>
      </w:r>
      <w:r w:rsidRPr="00651859">
        <w:rPr>
          <w:rFonts w:ascii="Arial" w:eastAsia="FangSong_GB2312" w:hAnsi="Arial" w:cs="Arial"/>
          <w:lang w:val="ru-RU"/>
        </w:rPr>
        <w:t xml:space="preserve"> </w:t>
      </w:r>
      <w:r>
        <w:rPr>
          <w:rFonts w:ascii="Arial" w:eastAsia="FangSong_GB2312" w:hAnsi="Arial" w:cs="Arial"/>
          <w:lang w:val="ru-RU"/>
        </w:rPr>
        <w:t>измерения</w:t>
      </w:r>
      <w:r w:rsidRPr="00651859">
        <w:rPr>
          <w:rFonts w:ascii="Arial" w:eastAsia="FangSong_GB2312" w:hAnsi="Arial" w:cs="Arial"/>
          <w:lang w:val="ru-RU"/>
        </w:rPr>
        <w:t xml:space="preserve"> </w:t>
      </w:r>
      <w:r>
        <w:rPr>
          <w:rFonts w:ascii="Arial" w:eastAsia="FangSong_GB2312" w:hAnsi="Arial" w:cs="Arial"/>
          <w:lang w:val="ru-RU"/>
        </w:rPr>
        <w:t>пульса</w:t>
      </w:r>
      <w:r w:rsidRPr="00651859">
        <w:rPr>
          <w:rFonts w:ascii="Arial" w:eastAsia="FangSong_GB2312" w:hAnsi="Arial" w:cs="Arial"/>
          <w:lang w:val="ru-RU"/>
        </w:rPr>
        <w:t xml:space="preserve"> </w:t>
      </w:r>
      <w:r>
        <w:rPr>
          <w:rFonts w:ascii="Arial" w:eastAsia="FangSong_GB2312" w:hAnsi="Arial" w:cs="Arial"/>
          <w:lang w:val="ru-RU"/>
        </w:rPr>
        <w:t>на</w:t>
      </w:r>
      <w:r w:rsidRPr="00651859">
        <w:rPr>
          <w:rFonts w:ascii="Arial" w:eastAsia="FangSong_GB2312" w:hAnsi="Arial" w:cs="Arial"/>
          <w:lang w:val="ru-RU"/>
        </w:rPr>
        <w:t xml:space="preserve"> </w:t>
      </w:r>
      <w:r>
        <w:rPr>
          <w:rFonts w:ascii="Arial" w:eastAsia="FangSong_GB2312" w:hAnsi="Arial" w:cs="Arial"/>
          <w:lang w:val="ru-RU"/>
        </w:rPr>
        <w:t xml:space="preserve">поручнях и </w:t>
      </w:r>
      <w:proofErr w:type="spellStart"/>
      <w:r>
        <w:rPr>
          <w:rFonts w:ascii="Arial" w:eastAsia="FangSong_GB2312" w:hAnsi="Arial" w:cs="Arial"/>
          <w:lang w:val="ru-RU"/>
        </w:rPr>
        <w:t>удеживайте</w:t>
      </w:r>
      <w:proofErr w:type="spellEnd"/>
      <w:r>
        <w:rPr>
          <w:rFonts w:ascii="Arial" w:eastAsia="FangSong_GB2312" w:hAnsi="Arial" w:cs="Arial"/>
          <w:lang w:val="ru-RU"/>
        </w:rPr>
        <w:t xml:space="preserve"> около 3 секунд</w:t>
      </w:r>
      <w:r w:rsidRPr="00651859">
        <w:rPr>
          <w:rFonts w:ascii="Arial" w:eastAsia="FangSong_GB2312" w:hAnsi="Arial" w:cs="Arial" w:hint="eastAsia"/>
          <w:lang w:val="ru-RU"/>
        </w:rPr>
        <w:t>.</w:t>
      </w:r>
    </w:p>
    <w:p w:rsidR="00855F5F" w:rsidRDefault="00855F5F" w:rsidP="00855F5F">
      <w:pPr>
        <w:rPr>
          <w:rFonts w:ascii="Arial" w:eastAsia="FangSong_GB2312" w:hAnsi="Arial" w:cs="Arial"/>
          <w:lang w:val="ru-RU"/>
        </w:rPr>
      </w:pPr>
      <w:r>
        <w:rPr>
          <w:rFonts w:ascii="Arial" w:eastAsia="FangSong_GB2312" w:hAnsi="Arial" w:cs="Arial" w:hint="eastAsia"/>
          <w:b/>
          <w:bCs/>
        </w:rPr>
        <w:t>SCAN</w:t>
      </w:r>
      <w:r w:rsidRPr="00651859">
        <w:rPr>
          <w:rFonts w:ascii="Arial" w:eastAsia="FangSong_GB2312" w:hAnsi="Arial" w:cs="Arial" w:hint="eastAsia"/>
          <w:b/>
          <w:bCs/>
          <w:lang w:val="ru-RU"/>
        </w:rPr>
        <w:t xml:space="preserve">: </w:t>
      </w:r>
      <w:r w:rsidRPr="00651859">
        <w:rPr>
          <w:rFonts w:ascii="Arial" w:eastAsia="FangSong_GB2312" w:hAnsi="Arial" w:cs="Arial"/>
          <w:lang w:val="ru-RU"/>
        </w:rPr>
        <w:t>Отображение изменяется в соответствии следующей диаграмме каждые 4 секунды</w:t>
      </w:r>
      <w:r>
        <w:rPr>
          <w:rFonts w:ascii="Arial" w:eastAsia="FangSong_GB2312" w:hAnsi="Arial" w:cs="Arial"/>
          <w:lang w:val="ru-RU"/>
        </w:rPr>
        <w:t>. Функции изменяются в следующем порядке</w:t>
      </w:r>
      <w:r w:rsidRPr="00651859">
        <w:rPr>
          <w:rFonts w:ascii="Arial" w:eastAsia="FangSong_GB2312" w:hAnsi="Arial" w:cs="Arial" w:hint="eastAsia"/>
          <w:lang w:val="ru-RU"/>
        </w:rPr>
        <w:t>:</w:t>
      </w:r>
      <w:r>
        <w:rPr>
          <w:rFonts w:ascii="Arial" w:eastAsia="FangSong_GB2312" w:hAnsi="Arial" w:cs="Arial"/>
          <w:lang w:val="ru-RU"/>
        </w:rPr>
        <w:t xml:space="preserve"> </w:t>
      </w:r>
    </w:p>
    <w:p w:rsidR="00855F5F" w:rsidRPr="00651859" w:rsidRDefault="00855F5F" w:rsidP="00855F5F">
      <w:pPr>
        <w:rPr>
          <w:rFonts w:ascii="Arial" w:eastAsia="FangSong_GB2312" w:hAnsi="Arial" w:cs="Arial" w:hint="eastAsia"/>
          <w:lang w:val="ru-RU"/>
        </w:rPr>
      </w:pPr>
      <w:proofErr w:type="gramStart"/>
      <w:r>
        <w:rPr>
          <w:rFonts w:ascii="Arial" w:eastAsia="FangSong_GB2312" w:hAnsi="Arial" w:cs="Arial" w:hint="eastAsia"/>
        </w:rPr>
        <w:t>TIME</w:t>
      </w:r>
      <w:r>
        <w:rPr>
          <w:rFonts w:ascii="Arial" w:eastAsia="FangSong_GB2312" w:hAnsi="Arial" w:cs="Arial"/>
          <w:lang w:val="ru-RU"/>
        </w:rPr>
        <w:t>(</w:t>
      </w:r>
      <w:proofErr w:type="gramEnd"/>
      <w:r>
        <w:rPr>
          <w:rFonts w:ascii="Arial" w:eastAsia="FangSong_GB2312" w:hAnsi="Arial" w:cs="Arial"/>
          <w:lang w:val="ru-RU"/>
        </w:rPr>
        <w:t>Время)</w:t>
      </w:r>
      <w:r w:rsidRPr="00651859">
        <w:rPr>
          <w:rFonts w:ascii="Arial" w:eastAsia="FangSong_GB2312" w:hAnsi="Arial" w:cs="Arial" w:hint="eastAsia"/>
          <w:lang w:val="ru-RU"/>
        </w:rPr>
        <w:t>-</w:t>
      </w:r>
      <w:r>
        <w:rPr>
          <w:rFonts w:ascii="Arial" w:eastAsia="FangSong_GB2312" w:hAnsi="Arial" w:cs="Arial" w:hint="eastAsia"/>
        </w:rPr>
        <w:t>SPEED</w:t>
      </w:r>
      <w:r>
        <w:rPr>
          <w:rFonts w:ascii="Arial" w:eastAsia="FangSong_GB2312" w:hAnsi="Arial" w:cs="Arial"/>
          <w:lang w:val="ru-RU"/>
        </w:rPr>
        <w:t>(Скорость)</w:t>
      </w:r>
      <w:r w:rsidRPr="00651859">
        <w:rPr>
          <w:rFonts w:ascii="Arial" w:eastAsia="FangSong_GB2312" w:hAnsi="Arial" w:cs="Arial" w:hint="eastAsia"/>
          <w:lang w:val="ru-RU"/>
        </w:rPr>
        <w:t>-</w:t>
      </w:r>
      <w:r>
        <w:rPr>
          <w:rFonts w:ascii="Arial" w:eastAsia="FangSong_GB2312" w:hAnsi="Arial" w:cs="Arial" w:hint="eastAsia"/>
        </w:rPr>
        <w:t>DISTANCE</w:t>
      </w:r>
      <w:r>
        <w:rPr>
          <w:rFonts w:ascii="Arial" w:eastAsia="FangSong_GB2312" w:hAnsi="Arial" w:cs="Arial"/>
          <w:lang w:val="ru-RU"/>
        </w:rPr>
        <w:t>(Расстояние)-</w:t>
      </w:r>
      <w:r>
        <w:rPr>
          <w:rFonts w:ascii="Arial" w:eastAsia="FangSong_GB2312" w:hAnsi="Arial" w:cs="Arial" w:hint="eastAsia"/>
        </w:rPr>
        <w:t>CALORIE</w:t>
      </w:r>
      <w:r>
        <w:rPr>
          <w:rFonts w:ascii="Arial" w:eastAsia="FangSong_GB2312" w:hAnsi="Arial" w:cs="Arial"/>
          <w:lang w:val="ru-RU"/>
        </w:rPr>
        <w:t>(Калории)</w:t>
      </w:r>
      <w:r w:rsidRPr="00651859">
        <w:rPr>
          <w:rFonts w:ascii="Arial" w:eastAsia="FangSong_GB2312" w:hAnsi="Arial" w:cs="Arial" w:hint="eastAsia"/>
          <w:lang w:val="ru-RU"/>
        </w:rPr>
        <w:t>-</w:t>
      </w:r>
      <w:r>
        <w:rPr>
          <w:rFonts w:ascii="Arial" w:eastAsia="FangSong_GB2312" w:hAnsi="Arial" w:cs="Arial" w:hint="eastAsia"/>
        </w:rPr>
        <w:t>PULSE</w:t>
      </w:r>
      <w:r>
        <w:rPr>
          <w:rFonts w:ascii="Arial" w:eastAsia="FangSong_GB2312" w:hAnsi="Arial" w:cs="Arial"/>
          <w:lang w:val="ru-RU"/>
        </w:rPr>
        <w:t xml:space="preserve"> (Пульс)</w:t>
      </w:r>
    </w:p>
    <w:p w:rsidR="00855F5F" w:rsidRDefault="00855F5F" w:rsidP="00855F5F">
      <w:pPr>
        <w:rPr>
          <w:rFonts w:ascii="Arial" w:eastAsia="FangSong_GB2312" w:hAnsi="Arial" w:cs="Arial" w:hint="eastAsia"/>
          <w:b/>
          <w:bCs/>
        </w:rPr>
      </w:pPr>
      <w:r>
        <w:rPr>
          <w:rFonts w:ascii="Arial" w:eastAsia="FangSong_GB2312" w:hAnsi="Arial" w:cs="Arial"/>
          <w:b/>
          <w:bCs/>
          <w:lang w:val="ru-RU"/>
        </w:rPr>
        <w:t>Примечания</w:t>
      </w:r>
      <w:r>
        <w:rPr>
          <w:rFonts w:ascii="Arial" w:eastAsia="FangSong_GB2312" w:hAnsi="Arial" w:cs="Arial" w:hint="eastAsia"/>
          <w:b/>
          <w:bCs/>
        </w:rPr>
        <w:t>:</w:t>
      </w:r>
    </w:p>
    <w:p w:rsidR="00855F5F" w:rsidRPr="00651859" w:rsidRDefault="00855F5F" w:rsidP="00855F5F">
      <w:pPr>
        <w:numPr>
          <w:ilvl w:val="0"/>
          <w:numId w:val="4"/>
        </w:numPr>
        <w:rPr>
          <w:rFonts w:ascii="Arial" w:eastAsia="FangSong_GB2312" w:hAnsi="Arial" w:cs="Arial" w:hint="eastAsia"/>
          <w:lang w:val="ru-RU"/>
        </w:rPr>
      </w:pPr>
      <w:r>
        <w:rPr>
          <w:rFonts w:ascii="Arial" w:eastAsia="FangSong_GB2312" w:hAnsi="Arial" w:cs="Arial"/>
          <w:lang w:val="ru-RU"/>
        </w:rPr>
        <w:t>Если</w:t>
      </w:r>
      <w:r w:rsidRPr="00651859">
        <w:rPr>
          <w:rFonts w:ascii="Arial" w:eastAsia="FangSong_GB2312" w:hAnsi="Arial" w:cs="Arial"/>
          <w:lang w:val="ru-RU"/>
        </w:rPr>
        <w:t xml:space="preserve"> </w:t>
      </w:r>
      <w:r>
        <w:rPr>
          <w:rFonts w:ascii="Arial" w:eastAsia="FangSong_GB2312" w:hAnsi="Arial" w:cs="Arial"/>
          <w:lang w:val="ru-RU"/>
        </w:rPr>
        <w:t>сигналы</w:t>
      </w:r>
      <w:r w:rsidRPr="00651859">
        <w:rPr>
          <w:rFonts w:ascii="Arial" w:eastAsia="FangSong_GB2312" w:hAnsi="Arial" w:cs="Arial"/>
          <w:lang w:val="ru-RU"/>
        </w:rPr>
        <w:t xml:space="preserve"> </w:t>
      </w:r>
      <w:r>
        <w:rPr>
          <w:rFonts w:ascii="Arial" w:eastAsia="FangSong_GB2312" w:hAnsi="Arial" w:cs="Arial"/>
          <w:lang w:val="ru-RU"/>
        </w:rPr>
        <w:t>не</w:t>
      </w:r>
      <w:r w:rsidRPr="00651859">
        <w:rPr>
          <w:rFonts w:ascii="Arial" w:eastAsia="FangSong_GB2312" w:hAnsi="Arial" w:cs="Arial"/>
          <w:lang w:val="ru-RU"/>
        </w:rPr>
        <w:t xml:space="preserve"> </w:t>
      </w:r>
      <w:r>
        <w:rPr>
          <w:rFonts w:ascii="Arial" w:eastAsia="FangSong_GB2312" w:hAnsi="Arial" w:cs="Arial"/>
          <w:lang w:val="ru-RU"/>
        </w:rPr>
        <w:t>поступают</w:t>
      </w:r>
      <w:r w:rsidRPr="00651859">
        <w:rPr>
          <w:rFonts w:ascii="Arial" w:eastAsia="FangSong_GB2312" w:hAnsi="Arial" w:cs="Arial"/>
          <w:lang w:val="ru-RU"/>
        </w:rPr>
        <w:t xml:space="preserve"> </w:t>
      </w:r>
      <w:r>
        <w:rPr>
          <w:rFonts w:ascii="Arial" w:eastAsia="FangSong_GB2312" w:hAnsi="Arial" w:cs="Arial"/>
          <w:lang w:val="ru-RU"/>
        </w:rPr>
        <w:t>на</w:t>
      </w:r>
      <w:r w:rsidRPr="00651859">
        <w:rPr>
          <w:rFonts w:ascii="Arial" w:eastAsia="FangSong_GB2312" w:hAnsi="Arial" w:cs="Arial"/>
          <w:lang w:val="ru-RU"/>
        </w:rPr>
        <w:t xml:space="preserve"> </w:t>
      </w:r>
      <w:r>
        <w:rPr>
          <w:rFonts w:ascii="Arial" w:eastAsia="FangSong_GB2312" w:hAnsi="Arial" w:cs="Arial"/>
          <w:lang w:val="ru-RU"/>
        </w:rPr>
        <w:t>протяжении</w:t>
      </w:r>
      <w:r w:rsidRPr="00651859">
        <w:rPr>
          <w:rFonts w:ascii="Arial" w:eastAsia="FangSong_GB2312" w:hAnsi="Arial" w:cs="Arial" w:hint="eastAsia"/>
          <w:lang w:val="ru-RU"/>
        </w:rPr>
        <w:t xml:space="preserve"> 4-5 </w:t>
      </w:r>
      <w:r>
        <w:rPr>
          <w:rFonts w:ascii="Arial" w:eastAsia="FangSong_GB2312" w:hAnsi="Arial" w:cs="Arial"/>
          <w:lang w:val="ru-RU"/>
        </w:rPr>
        <w:t>минут</w:t>
      </w:r>
      <w:r w:rsidRPr="00651859">
        <w:rPr>
          <w:rFonts w:ascii="Arial" w:eastAsia="FangSong_GB2312" w:hAnsi="Arial" w:cs="Arial" w:hint="eastAsia"/>
          <w:lang w:val="ru-RU"/>
        </w:rPr>
        <w:t xml:space="preserve">, </w:t>
      </w:r>
      <w:r>
        <w:rPr>
          <w:rFonts w:ascii="Arial" w:eastAsia="FangSong_GB2312" w:hAnsi="Arial" w:cs="Arial" w:hint="eastAsia"/>
        </w:rPr>
        <w:t>LCD</w:t>
      </w:r>
      <w:r w:rsidRPr="00651859">
        <w:rPr>
          <w:rFonts w:ascii="Arial" w:eastAsia="FangSong_GB2312" w:hAnsi="Arial" w:cs="Arial" w:hint="eastAsia"/>
          <w:lang w:val="ru-RU"/>
        </w:rPr>
        <w:t xml:space="preserve"> </w:t>
      </w:r>
      <w:r>
        <w:rPr>
          <w:rFonts w:ascii="Arial" w:eastAsia="FangSong_GB2312" w:hAnsi="Arial" w:cs="Arial"/>
          <w:lang w:val="ru-RU"/>
        </w:rPr>
        <w:t>дисплей</w:t>
      </w:r>
      <w:r w:rsidRPr="00651859">
        <w:rPr>
          <w:rFonts w:ascii="Arial" w:eastAsia="FangSong_GB2312" w:hAnsi="Arial" w:cs="Arial" w:hint="eastAsia"/>
          <w:lang w:val="ru-RU"/>
        </w:rPr>
        <w:t xml:space="preserve"> </w:t>
      </w:r>
      <w:r>
        <w:rPr>
          <w:rFonts w:ascii="Arial" w:eastAsia="FangSong_GB2312" w:hAnsi="Arial" w:cs="Arial"/>
          <w:lang w:val="ru-RU"/>
        </w:rPr>
        <w:t>отключается автоматически.</w:t>
      </w:r>
    </w:p>
    <w:p w:rsidR="00855F5F" w:rsidRPr="00651859" w:rsidRDefault="00855F5F" w:rsidP="00855F5F">
      <w:pPr>
        <w:numPr>
          <w:ilvl w:val="0"/>
          <w:numId w:val="4"/>
        </w:numPr>
        <w:rPr>
          <w:rFonts w:ascii="Arial" w:eastAsia="FangSong_GB2312" w:hAnsi="Arial" w:cs="Arial" w:hint="eastAsia"/>
          <w:lang w:val="ru-RU"/>
        </w:rPr>
      </w:pPr>
      <w:r>
        <w:rPr>
          <w:rFonts w:ascii="Arial" w:eastAsia="FangSong_GB2312" w:hAnsi="Arial" w:cs="Arial"/>
          <w:lang w:val="ru-RU"/>
        </w:rPr>
        <w:t>При поступлении сигнала монитор автоматически включается.</w:t>
      </w:r>
    </w:p>
    <w:p w:rsidR="00855F5F" w:rsidRPr="00651859" w:rsidRDefault="00855F5F" w:rsidP="00855F5F">
      <w:pPr>
        <w:numPr>
          <w:ilvl w:val="0"/>
          <w:numId w:val="4"/>
        </w:numPr>
        <w:rPr>
          <w:rFonts w:ascii="Arial" w:eastAsia="FangSong_GB2312" w:hAnsi="Arial" w:cs="Arial" w:hint="eastAsia"/>
          <w:lang w:val="ru-RU"/>
        </w:rPr>
      </w:pPr>
      <w:r>
        <w:rPr>
          <w:rFonts w:ascii="Arial" w:eastAsia="FangSong_GB2312" w:hAnsi="Arial" w:cs="Arial"/>
          <w:lang w:val="ru-RU"/>
        </w:rPr>
        <w:t>Замените батареи, е</w:t>
      </w:r>
      <w:r w:rsidRPr="00651859">
        <w:rPr>
          <w:rFonts w:ascii="Arial" w:eastAsia="FangSong_GB2312" w:hAnsi="Arial" w:cs="Arial"/>
          <w:lang w:val="ru-RU"/>
        </w:rPr>
        <w:t xml:space="preserve">сли </w:t>
      </w:r>
      <w:r>
        <w:rPr>
          <w:rFonts w:ascii="Arial" w:eastAsia="FangSong_GB2312" w:hAnsi="Arial" w:cs="Arial"/>
          <w:lang w:val="ru-RU"/>
        </w:rPr>
        <w:t>вы видите</w:t>
      </w:r>
      <w:r w:rsidRPr="00651859">
        <w:rPr>
          <w:rFonts w:ascii="Arial" w:eastAsia="FangSong_GB2312" w:hAnsi="Arial" w:cs="Arial"/>
          <w:lang w:val="ru-RU"/>
        </w:rPr>
        <w:t xml:space="preserve"> неправильное отображение на м</w:t>
      </w:r>
      <w:r>
        <w:rPr>
          <w:rFonts w:ascii="Arial" w:eastAsia="FangSong_GB2312" w:hAnsi="Arial" w:cs="Arial"/>
          <w:lang w:val="ru-RU"/>
        </w:rPr>
        <w:t>ониторе.</w:t>
      </w:r>
    </w:p>
    <w:p w:rsidR="00855F5F" w:rsidRPr="00651859" w:rsidRDefault="00855F5F" w:rsidP="00855F5F">
      <w:pPr>
        <w:numPr>
          <w:ilvl w:val="0"/>
          <w:numId w:val="4"/>
        </w:numPr>
        <w:rPr>
          <w:rFonts w:ascii="Arial" w:eastAsia="FangSong_GB2312" w:hAnsi="Arial" w:cs="Arial" w:hint="eastAsia"/>
          <w:lang w:val="ru-RU"/>
        </w:rPr>
      </w:pPr>
      <w:r>
        <w:rPr>
          <w:rFonts w:ascii="Arial" w:eastAsia="FangSong_GB2312" w:hAnsi="Arial" w:cs="Arial"/>
          <w:lang w:val="ru-RU"/>
        </w:rPr>
        <w:t xml:space="preserve">Используйте батареи на </w:t>
      </w:r>
      <w:r w:rsidRPr="00651859">
        <w:rPr>
          <w:rFonts w:ascii="Arial" w:eastAsia="FangSong_GB2312" w:hAnsi="Arial" w:cs="Arial" w:hint="eastAsia"/>
          <w:lang w:val="ru-RU"/>
        </w:rPr>
        <w:t>1.5</w:t>
      </w:r>
      <w:r>
        <w:rPr>
          <w:rFonts w:ascii="Arial" w:eastAsia="FangSong_GB2312" w:hAnsi="Arial" w:cs="Arial" w:hint="eastAsia"/>
        </w:rPr>
        <w:t>V</w:t>
      </w:r>
      <w:r w:rsidRPr="00651859">
        <w:rPr>
          <w:rFonts w:ascii="Arial" w:eastAsia="FangSong_GB2312" w:hAnsi="Arial" w:cs="Arial"/>
          <w:lang w:val="ru-RU"/>
        </w:rPr>
        <w:t xml:space="preserve"> “</w:t>
      </w:r>
      <w:r>
        <w:rPr>
          <w:rFonts w:ascii="Arial" w:eastAsia="FangSong_GB2312" w:hAnsi="Arial" w:cs="Arial" w:hint="eastAsia"/>
        </w:rPr>
        <w:t>AA</w:t>
      </w:r>
      <w:r w:rsidRPr="00651859">
        <w:rPr>
          <w:rFonts w:ascii="Arial" w:eastAsia="FangSong_GB2312" w:hAnsi="Arial" w:cs="Arial"/>
          <w:lang w:val="ru-RU"/>
        </w:rPr>
        <w:t>”</w:t>
      </w:r>
      <w:r w:rsidRPr="00651859">
        <w:rPr>
          <w:rFonts w:ascii="Arial" w:eastAsia="FangSong_GB2312" w:hAnsi="Arial" w:cs="Arial" w:hint="eastAsia"/>
          <w:lang w:val="ru-RU"/>
        </w:rPr>
        <w:t xml:space="preserve"> </w:t>
      </w:r>
      <w:r>
        <w:rPr>
          <w:rFonts w:ascii="Arial" w:eastAsia="FangSong_GB2312" w:hAnsi="Arial" w:cs="Arial"/>
          <w:lang w:val="ru-RU"/>
        </w:rPr>
        <w:t>или</w:t>
      </w:r>
      <w:r w:rsidRPr="00651859">
        <w:rPr>
          <w:rFonts w:ascii="Arial" w:eastAsia="FangSong_GB2312" w:hAnsi="Arial" w:cs="Arial" w:hint="eastAsia"/>
          <w:lang w:val="ru-RU"/>
        </w:rPr>
        <w:t xml:space="preserve"> </w:t>
      </w:r>
      <w:r w:rsidRPr="00651859">
        <w:rPr>
          <w:rFonts w:ascii="Arial" w:eastAsia="FangSong_GB2312" w:hAnsi="Arial" w:cs="Arial"/>
          <w:lang w:val="ru-RU"/>
        </w:rPr>
        <w:t>“</w:t>
      </w:r>
      <w:r>
        <w:rPr>
          <w:rFonts w:ascii="Arial" w:eastAsia="FangSong_GB2312" w:hAnsi="Arial" w:cs="Arial" w:hint="eastAsia"/>
        </w:rPr>
        <w:t>AAA</w:t>
      </w:r>
      <w:r w:rsidRPr="00651859">
        <w:rPr>
          <w:rFonts w:ascii="Arial" w:eastAsia="FangSong_GB2312" w:hAnsi="Arial" w:cs="Arial"/>
          <w:lang w:val="ru-RU"/>
        </w:rPr>
        <w:t>”</w:t>
      </w:r>
      <w:r w:rsidRPr="00651859">
        <w:rPr>
          <w:rFonts w:ascii="Arial" w:eastAsia="FangSong_GB2312" w:hAnsi="Arial" w:cs="Arial" w:hint="eastAsia"/>
          <w:lang w:val="ru-RU"/>
        </w:rPr>
        <w:t>.</w:t>
      </w:r>
    </w:p>
    <w:p w:rsidR="00BA64A7" w:rsidRDefault="00BA64A7">
      <w:pPr>
        <w:rPr>
          <w:rFonts w:ascii="Arial" w:eastAsia="FangSong_GB2312" w:hAnsi="Arial" w:cs="Arial" w:hint="eastAsia"/>
        </w:rPr>
      </w:pPr>
      <w:r w:rsidRPr="00855F5F">
        <w:rPr>
          <w:rFonts w:ascii="Arial" w:eastAsia="Arial Unicode MS" w:hAnsi="Arial" w:cs="Arial" w:hint="eastAsia"/>
          <w:lang w:val="ru-RU"/>
        </w:rPr>
        <w:t xml:space="preserve"> </w:t>
      </w:r>
      <w:proofErr w:type="gramStart"/>
      <w:r>
        <w:rPr>
          <w:rFonts w:ascii="Arial" w:eastAsia="Arial Unicode MS" w:hAnsi="Arial" w:cs="Arial" w:hint="eastAsia"/>
        </w:rPr>
        <w:t>function</w:t>
      </w:r>
      <w:proofErr w:type="gramEnd"/>
      <w:r>
        <w:rPr>
          <w:rFonts w:ascii="Arial" w:eastAsia="Arial Unicode MS" w:hAnsi="Arial" w:cs="Arial" w:hint="eastAsia"/>
        </w:rPr>
        <w:t xml:space="preserve">, if there is no pulse signal input within 20 seconds then the computer will display </w:t>
      </w:r>
      <w:r>
        <w:rPr>
          <w:rFonts w:ascii="Arial" w:eastAsia="Arial Unicode MS" w:hAnsi="Arial" w:cs="Arial"/>
        </w:rPr>
        <w:t>“</w:t>
      </w:r>
      <w:r>
        <w:rPr>
          <w:rFonts w:ascii="Arial" w:eastAsia="Arial Unicode MS" w:hAnsi="Arial" w:cs="Arial" w:hint="eastAsia"/>
        </w:rPr>
        <w:t>Err</w:t>
      </w:r>
      <w:r>
        <w:rPr>
          <w:rFonts w:ascii="Arial" w:eastAsia="Arial Unicode MS" w:hAnsi="Arial" w:cs="Arial"/>
        </w:rPr>
        <w:t>”</w:t>
      </w:r>
      <w:r>
        <w:rPr>
          <w:rFonts w:ascii="Arial" w:eastAsia="Arial Unicode MS" w:hAnsi="Arial" w:cs="Arial" w:hint="eastAsia"/>
        </w:rPr>
        <w:t xml:space="preserve">. You can repress any keys to quit the Err message. </w:t>
      </w:r>
    </w:p>
    <w:p w:rsidR="00BA64A7" w:rsidRDefault="00BA64A7">
      <w:pPr>
        <w:pStyle w:val="5"/>
        <w:jc w:val="both"/>
        <w:rPr>
          <w:rFonts w:hint="eastAsia"/>
        </w:rPr>
      </w:pPr>
    </w:p>
    <w:sectPr w:rsidR="00BA64A7">
      <w:footerReference w:type="even" r:id="rId23"/>
      <w:footerReference w:type="default" r:id="rId2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4A7" w:rsidRDefault="00BA64A7">
      <w:r>
        <w:separator/>
      </w:r>
    </w:p>
  </w:endnote>
  <w:endnote w:type="continuationSeparator" w:id="0">
    <w:p w:rsidR="00BA64A7" w:rsidRDefault="00BA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PCL6)">
    <w:altName w:val="Arial"/>
    <w:charset w:val="00"/>
    <w:family w:val="swiss"/>
    <w:pitch w:val="default"/>
    <w:sig w:usb0="00000003" w:usb1="00000000" w:usb2="00000000" w:usb3="00000000" w:csb0="00000001" w:csb1="00000000"/>
  </w:font>
  <w:font w:name="FangSong_GB2312">
    <w:altName w:val="Arial Unicode MS"/>
    <w:panose1 w:val="02010609060101010101"/>
    <w:charset w:val="86"/>
    <w:family w:val="modern"/>
    <w:pitch w:val="default"/>
    <w:sig w:usb0="00000001" w:usb1="080E0000" w:usb2="00000000" w:usb3="00000000" w:csb0="00040000" w:csb1="00000000"/>
  </w:font>
  <w:font w:name="Tahoma">
    <w:panose1 w:val="020B0604030504040204"/>
    <w:charset w:val="CC"/>
    <w:family w:val="swiss"/>
    <w:pitch w:val="variable"/>
    <w:sig w:usb0="E1002EFF" w:usb1="C000605B" w:usb2="00000029" w:usb3="00000000" w:csb0="000101FF" w:csb1="00000000"/>
  </w:font>
  <w:font w:name="LiSu">
    <w:altName w:val="Arial Unicode MS"/>
    <w:charset w:val="86"/>
    <w:family w:val="modern"/>
    <w:pitch w:val="fixed"/>
    <w:sig w:usb0="00000000"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orte">
    <w:altName w:val="Brush Script MT"/>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4A7" w:rsidRDefault="00BA64A7">
    <w:pPr>
      <w:pStyle w:val="a9"/>
      <w:framePr w:h="0" w:wrap="around" w:vAnchor="text" w:hAnchor="margin" w:xAlign="center" w:y="1"/>
      <w:rPr>
        <w:rStyle w:val="a4"/>
      </w:rPr>
    </w:pPr>
    <w:r>
      <w:fldChar w:fldCharType="begin"/>
    </w:r>
    <w:r>
      <w:rPr>
        <w:rStyle w:val="a4"/>
      </w:rPr>
      <w:instrText xml:space="preserve">PAGE  </w:instrText>
    </w:r>
    <w:r>
      <w:fldChar w:fldCharType="separate"/>
    </w:r>
    <w:r>
      <w:fldChar w:fldCharType="end"/>
    </w:r>
  </w:p>
  <w:p w:rsidR="00BA64A7" w:rsidRDefault="00BA64A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4A7" w:rsidRDefault="00BA64A7">
    <w:pPr>
      <w:pStyle w:val="a9"/>
      <w:framePr w:h="0" w:wrap="around" w:vAnchor="text" w:hAnchor="margin" w:xAlign="center" w:y="1"/>
      <w:rPr>
        <w:rStyle w:val="a4"/>
      </w:rPr>
    </w:pPr>
    <w:r>
      <w:fldChar w:fldCharType="begin"/>
    </w:r>
    <w:r>
      <w:rPr>
        <w:rStyle w:val="a4"/>
      </w:rPr>
      <w:instrText xml:space="preserve">PAGE  </w:instrText>
    </w:r>
    <w:r>
      <w:fldChar w:fldCharType="separate"/>
    </w:r>
    <w:r w:rsidR="00E41830">
      <w:rPr>
        <w:rStyle w:val="a4"/>
        <w:noProof/>
      </w:rPr>
      <w:t>1</w:t>
    </w:r>
    <w:r>
      <w:fldChar w:fldCharType="end"/>
    </w:r>
  </w:p>
  <w:p w:rsidR="00BA64A7" w:rsidRDefault="00BA64A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4A7" w:rsidRDefault="00BA64A7">
      <w:r>
        <w:separator/>
      </w:r>
    </w:p>
  </w:footnote>
  <w:footnote w:type="continuationSeparator" w:id="0">
    <w:p w:rsidR="00BA64A7" w:rsidRDefault="00BA64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0000000"/>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1"/>
    <w:multiLevelType w:val="multilevel"/>
    <w:tmpl w:val="00000001"/>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nsid w:val="00000002"/>
    <w:multiLevelType w:val="multilevel"/>
    <w:tmpl w:val="0000000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36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00000006"/>
    <w:multiLevelType w:val="multilevel"/>
    <w:tmpl w:val="00000006"/>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36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55F5F"/>
    <w:rsid w:val="00BA64A7"/>
    <w:rsid w:val="00D33732"/>
    <w:rsid w:val="00D90E9F"/>
    <w:rsid w:val="00E41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autoSpaceDE w:val="0"/>
      <w:autoSpaceDN w:val="0"/>
      <w:adjustRightInd w:val="0"/>
      <w:ind w:left="160"/>
      <w:jc w:val="center"/>
      <w:outlineLvl w:val="4"/>
    </w:pPr>
    <w:rPr>
      <w:rFonts w:ascii="Arial" w:hAnsi="Arial" w:cs="Arial"/>
      <w:b/>
      <w:bCs/>
      <w:color w:val="FFFFFF"/>
      <w:kern w:val="0"/>
      <w:sz w:val="30"/>
      <w:szCs w:val="28"/>
    </w:rPr>
  </w:style>
  <w:style w:type="paragraph" w:styleId="6">
    <w:name w:val="heading 6"/>
    <w:basedOn w:val="a"/>
    <w:next w:val="a"/>
    <w:qFormat/>
    <w:pPr>
      <w:keepNext/>
      <w:spacing w:line="280" w:lineRule="exact"/>
      <w:jc w:val="center"/>
      <w:outlineLvl w:val="5"/>
    </w:pPr>
    <w:rPr>
      <w:sz w:val="28"/>
      <w:szCs w:val="16"/>
    </w:rPr>
  </w:style>
  <w:style w:type="paragraph" w:styleId="7">
    <w:name w:val="heading 7"/>
    <w:basedOn w:val="a"/>
    <w:next w:val="a"/>
    <w:qFormat/>
    <w:pPr>
      <w:keepNext/>
      <w:jc w:val="center"/>
      <w:outlineLvl w:val="6"/>
    </w:pPr>
    <w:rPr>
      <w:rFonts w:ascii="Arial" w:hAnsi="Arial" w:cs="Arial"/>
      <w:b/>
      <w:bCs/>
      <w:sz w:val="24"/>
      <w:szCs w:val="20"/>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page number"/>
    <w:basedOn w:val="a0"/>
  </w:style>
  <w:style w:type="character" w:styleId="a5">
    <w:name w:val="FollowedHyperlink"/>
    <w:rPr>
      <w:color w:val="800080"/>
      <w:u w:val="single"/>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a6">
    <w:name w:val="caption"/>
    <w:basedOn w:val="a"/>
    <w:next w:val="a"/>
    <w:qFormat/>
    <w:rPr>
      <w:rFonts w:ascii="Arial" w:eastAsia="Arial Unicode MS" w:hAnsi="Arial" w:cs="Arial"/>
      <w:sz w:val="32"/>
      <w:szCs w:val="32"/>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30">
    <w:name w:val="Body Text 3"/>
    <w:basedOn w:val="a"/>
    <w:rPr>
      <w:sz w:val="20"/>
      <w:lang w:val="ru-RU" w:eastAsia="ru-RU"/>
    </w:rPr>
  </w:style>
  <w:style w:type="paragraph" w:styleId="a7">
    <w:name w:val="Body Text"/>
    <w:basedOn w:val="a"/>
    <w:pPr>
      <w:widowControl/>
      <w:jc w:val="left"/>
    </w:pPr>
    <w:rPr>
      <w:rFonts w:eastAsia="PMingLiU"/>
      <w:kern w:val="0"/>
      <w:sz w:val="24"/>
      <w:szCs w:val="20"/>
      <w:lang w:val="en-GB" w:eastAsia="zh-TW"/>
    </w:rPr>
  </w:style>
  <w:style w:type="paragraph" w:styleId="a8">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styleId="20">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styleId="a9">
    <w:name w:val="footer"/>
    <w:basedOn w:val="a"/>
    <w:pPr>
      <w:tabs>
        <w:tab w:val="center" w:pos="4153"/>
        <w:tab w:val="right" w:pos="8306"/>
      </w:tabs>
      <w:snapToGrid w:val="0"/>
      <w:jc w:val="left"/>
    </w:pPr>
    <w:rPr>
      <w:sz w:val="18"/>
      <w:szCs w:val="18"/>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styleId="31">
    <w:name w:val="Body Text Indent 3"/>
    <w:basedOn w:val="a"/>
    <w:pPr>
      <w:ind w:firstLine="435"/>
    </w:pPr>
    <w:rPr>
      <w:rFonts w:ascii="FangSong_GB2312" w:eastAsia="FangSong_GB2312"/>
    </w:rPr>
  </w:style>
  <w:style w:type="paragraph" w:styleId="21">
    <w:name w:val="Body Text 2"/>
    <w:basedOn w:val="a"/>
    <w:rPr>
      <w:b/>
      <w:bCs/>
      <w:sz w:val="84"/>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character" w:customStyle="1" w:styleId="hps">
    <w:name w:val="hps"/>
    <w:rsid w:val="00D90E9F"/>
  </w:style>
  <w:style w:type="paragraph" w:styleId="aa">
    <w:name w:val="Balloon Text"/>
    <w:basedOn w:val="a"/>
    <w:link w:val="ab"/>
    <w:uiPriority w:val="99"/>
    <w:semiHidden/>
    <w:unhideWhenUsed/>
    <w:rsid w:val="00E41830"/>
    <w:rPr>
      <w:rFonts w:ascii="Tahoma" w:hAnsi="Tahoma" w:cs="Tahoma"/>
      <w:sz w:val="16"/>
      <w:szCs w:val="16"/>
    </w:rPr>
  </w:style>
  <w:style w:type="character" w:customStyle="1" w:styleId="ab">
    <w:name w:val="Текст выноски Знак"/>
    <w:basedOn w:val="a0"/>
    <w:link w:val="aa"/>
    <w:uiPriority w:val="99"/>
    <w:semiHidden/>
    <w:rsid w:val="00E41830"/>
    <w:rPr>
      <w:rFonts w:ascii="Tahoma"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autoSpaceDE w:val="0"/>
      <w:autoSpaceDN w:val="0"/>
      <w:adjustRightInd w:val="0"/>
      <w:ind w:left="160"/>
      <w:jc w:val="center"/>
      <w:outlineLvl w:val="4"/>
    </w:pPr>
    <w:rPr>
      <w:rFonts w:ascii="Arial" w:hAnsi="Arial" w:cs="Arial"/>
      <w:b/>
      <w:bCs/>
      <w:color w:val="FFFFFF"/>
      <w:kern w:val="0"/>
      <w:sz w:val="30"/>
      <w:szCs w:val="28"/>
    </w:rPr>
  </w:style>
  <w:style w:type="paragraph" w:styleId="6">
    <w:name w:val="heading 6"/>
    <w:basedOn w:val="a"/>
    <w:next w:val="a"/>
    <w:qFormat/>
    <w:pPr>
      <w:keepNext/>
      <w:spacing w:line="280" w:lineRule="exact"/>
      <w:jc w:val="center"/>
      <w:outlineLvl w:val="5"/>
    </w:pPr>
    <w:rPr>
      <w:sz w:val="28"/>
      <w:szCs w:val="16"/>
    </w:rPr>
  </w:style>
  <w:style w:type="paragraph" w:styleId="7">
    <w:name w:val="heading 7"/>
    <w:basedOn w:val="a"/>
    <w:next w:val="a"/>
    <w:qFormat/>
    <w:pPr>
      <w:keepNext/>
      <w:jc w:val="center"/>
      <w:outlineLvl w:val="6"/>
    </w:pPr>
    <w:rPr>
      <w:rFonts w:ascii="Arial" w:hAnsi="Arial" w:cs="Arial"/>
      <w:b/>
      <w:bCs/>
      <w:sz w:val="24"/>
      <w:szCs w:val="20"/>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page number"/>
    <w:basedOn w:val="a0"/>
  </w:style>
  <w:style w:type="character" w:styleId="a5">
    <w:name w:val="FollowedHyperlink"/>
    <w:rPr>
      <w:color w:val="800080"/>
      <w:u w:val="single"/>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a6">
    <w:name w:val="caption"/>
    <w:basedOn w:val="a"/>
    <w:next w:val="a"/>
    <w:qFormat/>
    <w:rPr>
      <w:rFonts w:ascii="Arial" w:eastAsia="Arial Unicode MS" w:hAnsi="Arial" w:cs="Arial"/>
      <w:sz w:val="32"/>
      <w:szCs w:val="32"/>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30">
    <w:name w:val="Body Text 3"/>
    <w:basedOn w:val="a"/>
    <w:rPr>
      <w:sz w:val="20"/>
      <w:lang w:val="ru-RU" w:eastAsia="ru-RU"/>
    </w:rPr>
  </w:style>
  <w:style w:type="paragraph" w:styleId="a7">
    <w:name w:val="Body Text"/>
    <w:basedOn w:val="a"/>
    <w:pPr>
      <w:widowControl/>
      <w:jc w:val="left"/>
    </w:pPr>
    <w:rPr>
      <w:rFonts w:eastAsia="PMingLiU"/>
      <w:kern w:val="0"/>
      <w:sz w:val="24"/>
      <w:szCs w:val="20"/>
      <w:lang w:val="en-GB" w:eastAsia="zh-TW"/>
    </w:rPr>
  </w:style>
  <w:style w:type="paragraph" w:styleId="a8">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styleId="20">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styleId="a9">
    <w:name w:val="footer"/>
    <w:basedOn w:val="a"/>
    <w:pPr>
      <w:tabs>
        <w:tab w:val="center" w:pos="4153"/>
        <w:tab w:val="right" w:pos="8306"/>
      </w:tabs>
      <w:snapToGrid w:val="0"/>
      <w:jc w:val="left"/>
    </w:pPr>
    <w:rPr>
      <w:sz w:val="18"/>
      <w:szCs w:val="18"/>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styleId="31">
    <w:name w:val="Body Text Indent 3"/>
    <w:basedOn w:val="a"/>
    <w:pPr>
      <w:ind w:firstLine="435"/>
    </w:pPr>
    <w:rPr>
      <w:rFonts w:ascii="FangSong_GB2312" w:eastAsia="FangSong_GB2312"/>
    </w:rPr>
  </w:style>
  <w:style w:type="paragraph" w:styleId="21">
    <w:name w:val="Body Text 2"/>
    <w:basedOn w:val="a"/>
    <w:rPr>
      <w:b/>
      <w:bCs/>
      <w:sz w:val="84"/>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character" w:customStyle="1" w:styleId="hps">
    <w:name w:val="hps"/>
    <w:rsid w:val="00D90E9F"/>
  </w:style>
  <w:style w:type="paragraph" w:styleId="aa">
    <w:name w:val="Balloon Text"/>
    <w:basedOn w:val="a"/>
    <w:link w:val="ab"/>
    <w:uiPriority w:val="99"/>
    <w:semiHidden/>
    <w:unhideWhenUsed/>
    <w:rsid w:val="00E41830"/>
    <w:rPr>
      <w:rFonts w:ascii="Tahoma" w:hAnsi="Tahoma" w:cs="Tahoma"/>
      <w:sz w:val="16"/>
      <w:szCs w:val="16"/>
    </w:rPr>
  </w:style>
  <w:style w:type="character" w:customStyle="1" w:styleId="ab">
    <w:name w:val="Текст выноски Знак"/>
    <w:basedOn w:val="a0"/>
    <w:link w:val="aa"/>
    <w:uiPriority w:val="99"/>
    <w:semiHidden/>
    <w:rsid w:val="00E41830"/>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1204</Words>
  <Characters>7876</Characters>
  <Application>Microsoft Office Word</Application>
  <DocSecurity>0</DocSecurity>
  <PresentationFormat/>
  <Lines>65</Lines>
  <Paragraphs>18</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lpstr>
    </vt:vector>
  </TitlesOfParts>
  <Manager/>
  <Company/>
  <LinksUpToDate>false</LinksUpToDate>
  <CharactersWithSpaces>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zjc3332</dc:creator>
  <cp:keywords/>
  <dc:description/>
  <cp:lastModifiedBy>Usa_Style</cp:lastModifiedBy>
  <cp:revision>2</cp:revision>
  <cp:lastPrinted>2005-09-26T02:59:00Z</cp:lastPrinted>
  <dcterms:created xsi:type="dcterms:W3CDTF">2013-10-29T11:44:00Z</dcterms:created>
  <dcterms:modified xsi:type="dcterms:W3CDTF">2013-10-29T11:44:00Z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