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3"/>
        <w:tblOverlap w:val="never"/>
        <w:tblW w:w="9504" w:type="dxa"/>
        <w:jc w:val="center"/>
        <w:tblBorders>
          <w:top w:val="threeDEngrave" w:sz="48" w:space="0" w:color="auto"/>
          <w:left w:val="threeDEngrave" w:sz="48" w:space="0" w:color="auto"/>
          <w:bottom w:val="threeDEmboss" w:sz="48" w:space="0" w:color="auto"/>
          <w:right w:val="threeDEmboss" w:sz="48" w:space="0" w:color="auto"/>
        </w:tblBorders>
        <w:tblLayout w:type="fixed"/>
        <w:tblLook w:val="0000" w:firstRow="0" w:lastRow="0" w:firstColumn="0" w:lastColumn="0" w:noHBand="0" w:noVBand="0"/>
      </w:tblPr>
      <w:tblGrid>
        <w:gridCol w:w="9504"/>
      </w:tblGrid>
      <w:tr w:rsidR="0095157B" w:rsidTr="00C66550">
        <w:tblPrEx>
          <w:tblCellMar>
            <w:top w:w="0" w:type="dxa"/>
            <w:bottom w:w="0" w:type="dxa"/>
          </w:tblCellMar>
        </w:tblPrEx>
        <w:trPr>
          <w:trHeight w:val="13595"/>
          <w:jc w:val="center"/>
        </w:trPr>
        <w:tc>
          <w:tcPr>
            <w:tcW w:w="9504" w:type="dxa"/>
          </w:tcPr>
          <w:p w:rsidR="0095157B" w:rsidRDefault="0095157B">
            <w:pPr>
              <w:rPr>
                <w:rFonts w:ascii="Arial" w:hAnsi="Arial" w:cs="Arial" w:hint="eastAsia"/>
                <w:b/>
                <w:bCs/>
              </w:rPr>
            </w:pPr>
            <w:bookmarkStart w:id="0" w:name="_GoBack"/>
            <w:bookmarkEnd w:id="0"/>
          </w:p>
          <w:p w:rsidR="0095157B" w:rsidRDefault="0095157B">
            <w:pPr>
              <w:rPr>
                <w:rFonts w:ascii="Arial" w:hAnsi="Arial" w:cs="Arial" w:hint="eastAsia"/>
                <w:b/>
                <w:bCs/>
              </w:rPr>
            </w:pPr>
          </w:p>
          <w:p w:rsidR="0095157B" w:rsidRDefault="001B7B68">
            <w:pPr>
              <w:rPr>
                <w:rFonts w:ascii="Arial" w:hAnsi="Arial" w:cs="Arial" w:hint="eastAsia"/>
                <w:b/>
                <w:bCs/>
              </w:rPr>
            </w:pPr>
            <w:r>
              <w:rPr>
                <w:rFonts w:ascii="Arial" w:hAnsi="Arial" w:cs="Arial"/>
                <w:b/>
                <w:bCs/>
                <w:noProof/>
                <w:sz w:val="20"/>
                <w:lang w:val="ru-RU" w:eastAsia="ru-RU"/>
              </w:rPr>
              <mc:AlternateContent>
                <mc:Choice Requires="wps">
                  <w:drawing>
                    <wp:anchor distT="0" distB="0" distL="114300" distR="114300" simplePos="0" relativeHeight="251666432" behindDoc="0" locked="0" layoutInCell="1" allowOverlap="1">
                      <wp:simplePos x="0" y="0"/>
                      <wp:positionH relativeFrom="column">
                        <wp:posOffset>387985</wp:posOffset>
                      </wp:positionH>
                      <wp:positionV relativeFrom="paragraph">
                        <wp:posOffset>92075</wp:posOffset>
                      </wp:positionV>
                      <wp:extent cx="5143500" cy="594360"/>
                      <wp:effectExtent l="6985" t="6350" r="2540" b="8890"/>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94360"/>
                              </a:xfrm>
                              <a:prstGeom prst="roundRect">
                                <a:avLst>
                                  <a:gd name="adj" fmla="val 14269"/>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95157B" w:rsidRDefault="00C66550">
                                  <w:pPr>
                                    <w:jc w:val="center"/>
                                    <w:rPr>
                                      <w:rFonts w:hint="eastAsia"/>
                                      <w:sz w:val="52"/>
                                    </w:rPr>
                                  </w:pPr>
                                  <w:r w:rsidRPr="006B3345">
                                    <w:rPr>
                                      <w:rFonts w:eastAsia="LiSu"/>
                                      <w:sz w:val="48"/>
                                      <w:szCs w:val="48"/>
                                      <w:lang w:val="ru-RU"/>
                                    </w:rPr>
                                    <w:t>Руководство по</w:t>
                                  </w:r>
                                  <w:r>
                                    <w:rPr>
                                      <w:rFonts w:eastAsia="LiSu"/>
                                      <w:sz w:val="52"/>
                                      <w:lang w:val="ru-RU"/>
                                    </w:rPr>
                                    <w:t xml:space="preserve"> эксплуатации: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0.55pt;margin-top:7.25pt;width:405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" fillcolor="#767676" stroked="f">
                      <v:fill focus="50%" type="gradient"/>
                      <v:textbox>
                        <w:txbxContent>
                          <w:p w:rsidR="0095157B" w:rsidRDefault="00C66550">
                            <w:pPr>
                              <w:jc w:val="center"/>
                              <w:rPr>
                                <w:rFonts w:hint="eastAsia"/>
                                <w:sz w:val="52"/>
                              </w:rPr>
                            </w:pPr>
                            <w:r w:rsidRPr="006B3345">
                              <w:rPr>
                                <w:rFonts w:eastAsia="LiSu"/>
                                <w:sz w:val="48"/>
                                <w:szCs w:val="48"/>
                                <w:lang w:val="ru-RU"/>
                              </w:rPr>
                              <w:t>Руководство по</w:t>
                            </w:r>
                            <w:r>
                              <w:rPr>
                                <w:rFonts w:eastAsia="LiSu"/>
                                <w:sz w:val="52"/>
                                <w:lang w:val="ru-RU"/>
                              </w:rPr>
                              <w:t xml:space="preserve"> эксплуатации:</w:t>
                            </w:r>
                          </w:p>
                        </w:txbxContent>
                      </v:textbox>
                    </v:roundrect>
                  </w:pict>
                </mc:Fallback>
              </mc:AlternateContent>
            </w:r>
          </w:p>
          <w:p w:rsidR="0095157B" w:rsidRDefault="0095157B">
            <w:pPr>
              <w:rPr>
                <w:rFonts w:ascii="Arial" w:hAnsi="Arial" w:cs="Arial" w:hint="eastAsia"/>
                <w:b/>
                <w:bCs/>
              </w:rPr>
            </w:pPr>
          </w:p>
          <w:p w:rsidR="0095157B" w:rsidRDefault="0095157B">
            <w:pPr>
              <w:rPr>
                <w:rFonts w:ascii="Arial" w:hAnsi="Arial" w:cs="Arial" w:hint="eastAsia"/>
                <w:b/>
                <w:bCs/>
              </w:rPr>
            </w:pPr>
          </w:p>
          <w:p w:rsidR="0095157B" w:rsidRDefault="0095157B">
            <w:pPr>
              <w:rPr>
                <w:rFonts w:ascii="Arial" w:hAnsi="Arial" w:cs="Arial" w:hint="eastAsia"/>
                <w:b/>
                <w:bCs/>
              </w:rPr>
            </w:pPr>
          </w:p>
          <w:p w:rsidR="0095157B" w:rsidRDefault="0095157B">
            <w:pPr>
              <w:jc w:val="center"/>
              <w:rPr>
                <w:rFonts w:ascii="Arial" w:hAnsi="Arial" w:cs="Arial" w:hint="eastAsia"/>
                <w:b/>
                <w:bCs/>
              </w:rPr>
            </w:pPr>
          </w:p>
          <w:p w:rsidR="0095157B" w:rsidRDefault="0095157B">
            <w:pPr>
              <w:jc w:val="center"/>
              <w:rPr>
                <w:rFonts w:ascii="Arial" w:hAnsi="Arial" w:cs="Arial" w:hint="eastAsia"/>
                <w:b/>
                <w:bCs/>
              </w:rPr>
            </w:pPr>
          </w:p>
          <w:p w:rsidR="0095157B" w:rsidRDefault="001B7B68">
            <w:pPr>
              <w:jc w:val="center"/>
              <w:rPr>
                <w:rFonts w:ascii="Arial" w:hAnsi="Arial" w:cs="Arial" w:hint="eastAsia"/>
                <w:b/>
                <w:bCs/>
              </w:rPr>
            </w:pPr>
            <w:r>
              <w:rPr>
                <w:rFonts w:ascii="Arial" w:hAnsi="Arial" w:cs="Arial"/>
                <w:b/>
                <w:bCs/>
                <w:noProof/>
                <w:sz w:val="20"/>
                <w:lang w:val="ru-RU" w:eastAsia="ru-RU"/>
              </w:rPr>
              <w:drawing>
                <wp:inline distT="0" distB="0" distL="0" distR="0">
                  <wp:extent cx="3373120" cy="4692650"/>
                  <wp:effectExtent l="0" t="0" r="0" b="0"/>
                  <wp:docPr id="1" name="Рисунок 1" descr="BK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1063"/>
                          <pic:cNvPicPr>
                            <a:picLocks noChangeAspect="1" noChangeArrowheads="1"/>
                          </pic:cNvPicPr>
                        </pic:nvPicPr>
                        <pic:blipFill>
                          <a:blip r:embed="rId8" cstate="print">
                            <a:extLst>
                              <a:ext uri="{28A0092B-C50C-407E-A947-70E740481C1C}">
                                <a14:useLocalDpi xmlns:a14="http://schemas.microsoft.com/office/drawing/2010/main" val="0"/>
                              </a:ext>
                            </a:extLst>
                          </a:blip>
                          <a:srcRect l="25932" t="2341" r="35066" b="4951"/>
                          <a:stretch>
                            <a:fillRect/>
                          </a:stretch>
                        </pic:blipFill>
                        <pic:spPr bwMode="auto">
                          <a:xfrm>
                            <a:off x="0" y="0"/>
                            <a:ext cx="3373120" cy="4692650"/>
                          </a:xfrm>
                          <a:prstGeom prst="rect">
                            <a:avLst/>
                          </a:prstGeom>
                          <a:noFill/>
                          <a:ln>
                            <a:noFill/>
                          </a:ln>
                        </pic:spPr>
                      </pic:pic>
                    </a:graphicData>
                  </a:graphic>
                </wp:inline>
              </w:drawing>
            </w:r>
          </w:p>
          <w:p w:rsidR="0095157B" w:rsidRDefault="0095157B">
            <w:pPr>
              <w:rPr>
                <w:rFonts w:ascii="Arial" w:hAnsi="Arial" w:cs="Arial" w:hint="eastAsia"/>
                <w:b/>
                <w:bCs/>
              </w:rPr>
            </w:pPr>
          </w:p>
          <w:p w:rsidR="0095157B" w:rsidRDefault="0095157B">
            <w:pPr>
              <w:rPr>
                <w:rFonts w:ascii="Arial" w:hAnsi="Arial" w:cs="Arial" w:hint="eastAsia"/>
                <w:b/>
                <w:bCs/>
              </w:rPr>
            </w:pPr>
          </w:p>
          <w:p w:rsidR="0095157B" w:rsidRDefault="001B7B68">
            <w:pPr>
              <w:rPr>
                <w:rFonts w:ascii="Arial" w:hAnsi="Arial" w:cs="Arial" w:hint="eastAsia"/>
                <w:b/>
                <w:bCs/>
              </w:rPr>
            </w:pPr>
            <w:r>
              <w:rPr>
                <w:rFonts w:ascii="Arial" w:hAnsi="Arial" w:cs="Arial" w:hint="eastAsia"/>
                <w:b/>
                <w:bCs/>
                <w:noProof/>
                <w:kern w:val="0"/>
                <w:sz w:val="24"/>
                <w:lang w:val="ru-RU" w:eastAsia="ru-RU"/>
              </w:rPr>
              <mc:AlternateContent>
                <mc:Choice Requires="wpg">
                  <w:drawing>
                    <wp:anchor distT="0" distB="0" distL="114300" distR="114300" simplePos="0" relativeHeight="251667456" behindDoc="0" locked="0" layoutInCell="1" allowOverlap="1">
                      <wp:simplePos x="0" y="0"/>
                      <wp:positionH relativeFrom="column">
                        <wp:posOffset>514350</wp:posOffset>
                      </wp:positionH>
                      <wp:positionV relativeFrom="paragraph">
                        <wp:posOffset>190500</wp:posOffset>
                      </wp:positionV>
                      <wp:extent cx="4914900" cy="903605"/>
                      <wp:effectExtent l="9525" t="9525" r="9525" b="10795"/>
                      <wp:wrapNone/>
                      <wp:docPr id="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903605"/>
                                <a:chOff x="0" y="0"/>
                                <a:chExt cx="7740" cy="1248"/>
                              </a:xfrm>
                            </wpg:grpSpPr>
                            <wps:wsp>
                              <wps:cNvPr id="42" name="Text Box 4"/>
                              <wps:cNvSpPr txBox="1">
                                <a:spLocks noChangeArrowheads="1"/>
                              </wps:cNvSpPr>
                              <wps:spPr bwMode="auto">
                                <a:xfrm>
                                  <a:off x="0" y="0"/>
                                  <a:ext cx="7740" cy="12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66550" w:rsidRPr="00E005C3" w:rsidRDefault="00C66550" w:rsidP="00C66550">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95157B" w:rsidRDefault="0095157B">
                                    <w:pPr>
                                      <w:ind w:leftChars="514" w:left="1079"/>
                                      <w:rPr>
                                        <w:rFonts w:hint="eastAsia"/>
                                      </w:rPr>
                                    </w:pPr>
                                  </w:p>
                                </w:txbxContent>
                              </wps:txbx>
                              <wps:bodyPr rot="0" vert="horz" wrap="square" lIns="91440" tIns="45720" rIns="91440" bIns="45720" anchor="t" anchorCtr="0" upright="1">
                                <a:noAutofit/>
                              </wps:bodyPr>
                            </wps:wsp>
                            <wpg:grpSp>
                              <wpg:cNvPr id="43" name="Group 5"/>
                              <wpg:cNvGrpSpPr>
                                <a:grpSpLocks/>
                              </wpg:cNvGrpSpPr>
                              <wpg:grpSpPr bwMode="auto">
                                <a:xfrm>
                                  <a:off x="258" y="184"/>
                                  <a:ext cx="824" cy="866"/>
                                  <a:chOff x="0" y="0"/>
                                  <a:chExt cx="824" cy="866"/>
                                </a:xfrm>
                              </wpg:grpSpPr>
                              <wps:wsp>
                                <wps:cNvPr id="44" name="AutoShape 6"/>
                                <wps:cNvSpPr>
                                  <a:spLocks noChangeArrowheads="1"/>
                                </wps:cNvSpPr>
                                <wps:spPr bwMode="auto">
                                  <a:xfrm>
                                    <a:off x="0" y="0"/>
                                    <a:ext cx="824" cy="699"/>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Text Box 7"/>
                                <wps:cNvSpPr txBox="1">
                                  <a:spLocks noChangeArrowheads="1"/>
                                </wps:cNvSpPr>
                                <wps:spPr bwMode="auto">
                                  <a:xfrm>
                                    <a:off x="176" y="12"/>
                                    <a:ext cx="618" cy="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157B" w:rsidRDefault="0095157B">
                                      <w:pPr>
                                        <w:rPr>
                                          <w:rFonts w:hint="eastAsia"/>
                                          <w:color w:val="FFFFFF"/>
                                          <w:sz w:val="52"/>
                                          <w:szCs w:val="52"/>
                                        </w:rPr>
                                      </w:pPr>
                                      <w:r>
                                        <w:rPr>
                                          <w:rFonts w:hint="eastAsia"/>
                                          <w:color w:val="FFFFFF"/>
                                          <w:sz w:val="52"/>
                                          <w:szCs w:val="5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40.5pt;margin-top:15pt;width:387pt;height:71.15pt;z-index:251667456" coordsize="77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">
                      <v:shapetype id="_x0000_t202" coordsize="21600,21600" o:spt="202" path="m,l,21600r21600,l21600,xe">
                        <v:stroke joinstyle="miter"/>
                        <v:path gradientshapeok="t" o:connecttype="rect"/>
                      </v:shapetype>
                      <v:shape id="Text Box 4" o:spid="_x0000_s1028" type="#_x0000_t202" style="position:absolute;width:774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qy8UA&#10;AADbAAAADwAAAGRycy9kb3ducmV2LnhtbESPzW7CMBCE70h9B2srcQOnoSptikGIH4ljSYFet/GS&#10;RI3XUWySlKfHSJV6HM3ONzuzRW8q0VLjSssKnsYRCOLM6pJzBYfP7egVhPPIGivLpOCXHCzmD4MZ&#10;Jtp2vKc29bkIEHYJKii8rxMpXVaQQTe2NXHwzrYx6INscqkb7ALcVDKOohdpsOTQUGBNq4Kyn/Ri&#10;whvx12Gy/khpOsXvyXpzPb6dT5VSw8d++Q7CU+//j//SO63gOY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erLxQAAANsAAAAPAAAAAAAAAAAAAAAAAJgCAABkcnMv&#10;ZG93bnJldi54bWxQSwUGAAAAAAQABAD1AAAAigMAAAAA&#10;" filled="f">
                        <v:textbox>
                          <w:txbxContent>
                            <w:p w:rsidR="00C66550" w:rsidRPr="00E005C3" w:rsidRDefault="00C66550" w:rsidP="00C66550">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95157B" w:rsidRDefault="0095157B">
                              <w:pPr>
                                <w:ind w:leftChars="514" w:left="1079"/>
                                <w:rPr>
                                  <w:rFonts w:hint="eastAsia"/>
                                </w:rPr>
                              </w:pPr>
                            </w:p>
                          </w:txbxContent>
                        </v:textbox>
                      </v:shape>
                      <v:group id="Group 5" o:spid="_x0000_s1029" style="position:absolute;left:258;top:184;width:824;height:866" coordsize="82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width:8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SIMMA&#10;AADbAAAADwAAAGRycy9kb3ducmV2LnhtbESPwWrDMBBE74H+g9hCb7HcYOziWgmlEAg0PdT1ByzW&#10;1ja1VsJSYidfHwUKPQ4z84apdosZxZkmP1hW8JykIIhbqwfuFDTf+/ULCB+QNY6WScGFPOy2D6sK&#10;S21n/qJzHToRIexLVNCH4EopfduTQZ9YRxy9HzsZDFFOndQTzhFuRrlJ01waHDgu9Ojovaf2tz4Z&#10;BXUoPo+za+ShcPv84ufCX9MPpZ4el7dXEIGW8B/+ax+0giyD+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SIMMAAADbAAAADwAAAAAAAAAAAAAAAACYAgAAZHJzL2Rv&#10;d25yZXYueG1sUEsFBgAAAAAEAAQA9QAAAIgDAAAAAA==&#10;" fillcolor="black"/>
                        <v:shape id="Text Box 7" o:spid="_x0000_s1031" type="#_x0000_t202" style="position:absolute;left:176;top:12;width:618;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95157B" w:rsidRDefault="0095157B">
                                <w:pPr>
                                  <w:rPr>
                                    <w:rFonts w:hint="eastAsia"/>
                                    <w:color w:val="FFFFFF"/>
                                    <w:sz w:val="52"/>
                                    <w:szCs w:val="52"/>
                                  </w:rPr>
                                </w:pPr>
                                <w:r>
                                  <w:rPr>
                                    <w:rFonts w:hint="eastAsia"/>
                                    <w:color w:val="FFFFFF"/>
                                    <w:sz w:val="52"/>
                                    <w:szCs w:val="52"/>
                                  </w:rPr>
                                  <w:t>!</w:t>
                                </w:r>
                              </w:p>
                            </w:txbxContent>
                          </v:textbox>
                        </v:shape>
                      </v:group>
                    </v:group>
                  </w:pict>
                </mc:Fallback>
              </mc:AlternateContent>
            </w:r>
          </w:p>
          <w:p w:rsidR="0095157B" w:rsidRDefault="0095157B">
            <w:pPr>
              <w:rPr>
                <w:rFonts w:ascii="Arial" w:hAnsi="Arial" w:cs="Arial" w:hint="eastAsia"/>
                <w:b/>
                <w:bCs/>
              </w:rPr>
            </w:pPr>
          </w:p>
          <w:p w:rsidR="0095157B" w:rsidRDefault="0095157B">
            <w:pPr>
              <w:rPr>
                <w:rFonts w:ascii="Arial" w:hAnsi="Arial" w:cs="Arial" w:hint="eastAsia"/>
                <w:b/>
                <w:bCs/>
              </w:rPr>
            </w:pPr>
          </w:p>
          <w:p w:rsidR="0095157B" w:rsidRDefault="0095157B">
            <w:pPr>
              <w:rPr>
                <w:rFonts w:ascii="Arial" w:hAnsi="Arial" w:cs="Arial" w:hint="eastAsia"/>
                <w:b/>
                <w:bCs/>
              </w:rPr>
            </w:pPr>
          </w:p>
          <w:p w:rsidR="0095157B" w:rsidRDefault="0095157B">
            <w:pPr>
              <w:rPr>
                <w:rFonts w:ascii="Arial" w:hAnsi="Arial" w:cs="Arial" w:hint="eastAsia"/>
                <w:b/>
                <w:bCs/>
              </w:rPr>
            </w:pPr>
          </w:p>
          <w:p w:rsidR="0095157B" w:rsidRDefault="0095157B">
            <w:pPr>
              <w:rPr>
                <w:rFonts w:ascii="Arial" w:hAnsi="Arial" w:cs="Arial" w:hint="eastAsia"/>
                <w:b/>
                <w:bCs/>
              </w:rPr>
            </w:pPr>
          </w:p>
          <w:p w:rsidR="0095157B" w:rsidRDefault="0095157B">
            <w:pPr>
              <w:rPr>
                <w:rFonts w:ascii="Arial" w:hAnsi="Arial" w:cs="Arial" w:hint="eastAsia"/>
                <w:b/>
                <w:bCs/>
              </w:rPr>
            </w:pPr>
          </w:p>
        </w:tc>
      </w:tr>
    </w:tbl>
    <w:p w:rsidR="00C66550" w:rsidRPr="006B3345" w:rsidRDefault="00C66550" w:rsidP="00C66550">
      <w:pPr>
        <w:spacing w:line="300" w:lineRule="auto"/>
        <w:ind w:firstLine="420"/>
        <w:jc w:val="left"/>
        <w:rPr>
          <w:rFonts w:ascii="Arial" w:hAnsi="Arial" w:cs="Arial"/>
          <w:sz w:val="26"/>
          <w:lang w:val="ru-RU"/>
        </w:rPr>
      </w:pPr>
      <w:r>
        <w:rPr>
          <w:rFonts w:ascii="Arial" w:hAnsi="Arial" w:cs="Arial"/>
          <w:sz w:val="26"/>
          <w:lang w:val="ru-RU"/>
        </w:rPr>
        <w:lastRenderedPageBreak/>
        <w:t>Пожалуйста, внимательно прочитайте данную инструкцию перед использованием тренажера!</w:t>
      </w:r>
    </w:p>
    <w:p w:rsidR="00C66550" w:rsidRPr="006B3345" w:rsidRDefault="00C66550" w:rsidP="00C66550">
      <w:pPr>
        <w:spacing w:line="300" w:lineRule="auto"/>
        <w:ind w:firstLineChars="200" w:firstLine="520"/>
        <w:jc w:val="left"/>
        <w:rPr>
          <w:rFonts w:ascii="Arial" w:eastAsia="FangSong_GB2312" w:hAnsi="Arial" w:cs="Arial" w:hint="eastAsia"/>
          <w:sz w:val="26"/>
          <w:lang w:val="ru-RU"/>
        </w:rPr>
      </w:pPr>
    </w:p>
    <w:p w:rsidR="00C66550" w:rsidRPr="006B3345" w:rsidRDefault="00C66550" w:rsidP="00C66550">
      <w:pPr>
        <w:ind w:firstLine="540"/>
        <w:jc w:val="left"/>
        <w:rPr>
          <w:rFonts w:ascii="Arial" w:eastAsia="FangSong_GB2312" w:hAnsi="Arial" w:cs="Arial" w:hint="eastAsia"/>
          <w:lang w:val="ru-RU"/>
        </w:rPr>
      </w:pPr>
      <w:hyperlink r:id="rId9" w:history="1"/>
      <w:r w:rsidR="001B7B68">
        <w:rPr>
          <w:rFonts w:ascii="Arial" w:eastAsia="FangSong_GB2312" w:hAnsi="Arial" w:cs="Arial"/>
          <w:b/>
          <w:bCs/>
          <w:noProof/>
          <w:sz w:val="20"/>
          <w:lang w:val="ru-RU" w:eastAsia="ru-RU"/>
        </w:rPr>
        <mc:AlternateContent>
          <mc:Choice Requires="wps">
            <w:drawing>
              <wp:anchor distT="0" distB="0" distL="114300" distR="114300" simplePos="0" relativeHeight="251668480" behindDoc="1" locked="0" layoutInCell="1" allowOverlap="1">
                <wp:simplePos x="0" y="0"/>
                <wp:positionH relativeFrom="column">
                  <wp:posOffset>-133350</wp:posOffset>
                </wp:positionH>
                <wp:positionV relativeFrom="paragraph">
                  <wp:posOffset>66675</wp:posOffset>
                </wp:positionV>
                <wp:extent cx="5372100" cy="396240"/>
                <wp:effectExtent l="9525" t="9525" r="9525" b="13335"/>
                <wp:wrapNone/>
                <wp:docPr id="4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0.5pt;margin-top:5.25pt;width:423pt;height:3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" fillcolor="black"/>
            </w:pict>
          </mc:Fallback>
        </mc:AlternateContent>
      </w:r>
    </w:p>
    <w:p w:rsidR="00C66550" w:rsidRPr="006B3345" w:rsidRDefault="00C66550" w:rsidP="00C66550">
      <w:pPr>
        <w:pStyle w:val="a7"/>
        <w:tabs>
          <w:tab w:val="left" w:pos="300"/>
          <w:tab w:val="left" w:pos="500"/>
          <w:tab w:val="left" w:pos="9200"/>
        </w:tabs>
        <w:spacing w:line="270" w:lineRule="exact"/>
        <w:ind w:rightChars="14" w:right="29"/>
        <w:jc w:val="both"/>
        <w:rPr>
          <w:rFonts w:ascii="Arial" w:eastAsia="FangSong_GB2312" w:hAnsi="Arial" w:cs="Arial" w:hint="eastAsia"/>
          <w:b/>
          <w:bCs/>
          <w:sz w:val="32"/>
          <w:lang w:val="ru-RU" w:eastAsia="zh-CN"/>
        </w:rPr>
      </w:pPr>
      <w:r>
        <w:rPr>
          <w:rFonts w:ascii="Arial" w:eastAsia="FangSong_GB2312" w:hAnsi="Arial" w:cs="Arial"/>
          <w:b/>
          <w:bCs/>
          <w:color w:val="FFFFFF"/>
          <w:sz w:val="32"/>
          <w:lang w:val="ru-RU" w:eastAsia="zh-CN"/>
        </w:rPr>
        <w:t>МЕРЫ БЕЗОПАСНОСТИ</w:t>
      </w:r>
      <w:r w:rsidRPr="006B3345">
        <w:rPr>
          <w:rFonts w:ascii="Arial" w:eastAsia="FangSong_GB2312" w:hAnsi="Arial" w:cs="Arial" w:hint="eastAsia"/>
          <w:b/>
          <w:bCs/>
          <w:color w:val="FFFFFF"/>
          <w:sz w:val="32"/>
          <w:lang w:val="ru-RU" w:eastAsia="zh-CN"/>
        </w:rPr>
        <w:t>:</w:t>
      </w:r>
      <w:r w:rsidRPr="006B3345">
        <w:rPr>
          <w:rFonts w:ascii="Arial" w:eastAsia="FangSong_GB2312" w:hAnsi="Arial" w:cs="Arial" w:hint="eastAsia"/>
          <w:b/>
          <w:bCs/>
          <w:sz w:val="32"/>
          <w:lang w:val="ru-RU" w:eastAsia="zh-CN"/>
        </w:rPr>
        <w:t>：</w:t>
      </w:r>
    </w:p>
    <w:p w:rsidR="00C66550" w:rsidRPr="006B3345" w:rsidRDefault="00C66550" w:rsidP="001B7B68">
      <w:pPr>
        <w:tabs>
          <w:tab w:val="left" w:pos="300"/>
          <w:tab w:val="left" w:pos="500"/>
        </w:tabs>
        <w:ind w:left="526" w:rightChars="14" w:right="29" w:hangingChars="250" w:hanging="526"/>
        <w:rPr>
          <w:rFonts w:ascii="Arial" w:eastAsia="FangSong_GB2312" w:hAnsi="Arial" w:cs="Arial" w:hint="eastAsia"/>
          <w:color w:val="000000"/>
          <w:lang w:val="ru-RU"/>
        </w:rPr>
      </w:pPr>
      <w:r w:rsidRPr="006B3345">
        <w:rPr>
          <w:rFonts w:ascii="Arial" w:eastAsia="FangSong_GB2312" w:hAnsi="Arial" w:cs="Arial" w:hint="eastAsia"/>
          <w:b/>
          <w:bCs/>
          <w:lang w:val="ru-RU"/>
        </w:rPr>
        <w:t xml:space="preserve">     </w:t>
      </w:r>
    </w:p>
    <w:p w:rsidR="00C66550" w:rsidRDefault="00C66550" w:rsidP="00C66550">
      <w:pPr>
        <w:rPr>
          <w:rFonts w:ascii="Arial" w:hAnsi="Arial" w:cs="Arial"/>
          <w:sz w:val="26"/>
          <w:szCs w:val="28"/>
          <w:lang w:val="ru-RU"/>
        </w:rPr>
      </w:pPr>
      <w:r w:rsidRPr="006B3345">
        <w:rPr>
          <w:rFonts w:ascii="Arial" w:eastAsia="FangSong_GB2312" w:hAnsi="Arial" w:cs="Arial" w:hint="eastAsia"/>
          <w:lang w:val="ru-RU"/>
        </w:rPr>
        <w:t xml:space="preserve"> </w:t>
      </w:r>
      <w:r w:rsidRPr="006B3345">
        <w:rPr>
          <w:rFonts w:ascii="Arial" w:hAnsi="Arial" w:cs="Arial"/>
          <w:sz w:val="26"/>
          <w:szCs w:val="28"/>
          <w:lang w:val="ru-RU"/>
        </w:rPr>
        <w:t>Обратите внимание на следующие меры предосторожност</w:t>
      </w:r>
      <w:r>
        <w:rPr>
          <w:rFonts w:ascii="Arial" w:hAnsi="Arial" w:cs="Arial"/>
          <w:sz w:val="26"/>
          <w:szCs w:val="28"/>
          <w:lang w:val="ru-RU"/>
        </w:rPr>
        <w:t>и перед сборкой или эксплуатацией</w:t>
      </w:r>
      <w:r w:rsidRPr="006B3345">
        <w:rPr>
          <w:rFonts w:ascii="Arial" w:hAnsi="Arial" w:cs="Arial"/>
          <w:sz w:val="26"/>
          <w:szCs w:val="28"/>
          <w:lang w:val="ru-RU"/>
        </w:rPr>
        <w:t xml:space="preserve"> </w:t>
      </w:r>
      <w:r>
        <w:rPr>
          <w:rFonts w:ascii="Arial" w:hAnsi="Arial" w:cs="Arial"/>
          <w:sz w:val="26"/>
          <w:szCs w:val="28"/>
          <w:lang w:val="ru-RU"/>
        </w:rPr>
        <w:t>тренажера:</w:t>
      </w:r>
    </w:p>
    <w:p w:rsidR="00C66550" w:rsidRDefault="00C66550" w:rsidP="00C66550">
      <w:pPr>
        <w:rPr>
          <w:rFonts w:ascii="Arial" w:hAnsi="Arial" w:cs="Arial"/>
          <w:sz w:val="26"/>
          <w:szCs w:val="28"/>
          <w:lang w:val="ru-RU"/>
        </w:rPr>
      </w:pPr>
    </w:p>
    <w:p w:rsidR="00C66550" w:rsidRPr="006B3345" w:rsidRDefault="00C66550" w:rsidP="00C66550">
      <w:pPr>
        <w:numPr>
          <w:ilvl w:val="0"/>
          <w:numId w:val="4"/>
        </w:numPr>
        <w:tabs>
          <w:tab w:val="clear" w:pos="360"/>
          <w:tab w:val="num" w:pos="720"/>
        </w:tabs>
        <w:ind w:left="720" w:hanging="720"/>
        <w:rPr>
          <w:rFonts w:ascii="Arial" w:eastAsia="FangSong_GB2312" w:hAnsi="Arial" w:cs="Arial" w:hint="eastAsia"/>
          <w:lang w:val="ru-RU"/>
        </w:rPr>
      </w:pPr>
      <w:r>
        <w:rPr>
          <w:rFonts w:ascii="Arial" w:hAnsi="Arial" w:cs="Arial"/>
          <w:sz w:val="26"/>
          <w:szCs w:val="28"/>
          <w:lang w:val="ru-RU"/>
        </w:rPr>
        <w:t>Производите сборку строго согласно данной инструкции</w:t>
      </w:r>
      <w:r w:rsidRPr="006B3345">
        <w:rPr>
          <w:rFonts w:ascii="Arial" w:hAnsi="Arial" w:cs="Arial" w:hint="eastAsia"/>
          <w:sz w:val="26"/>
          <w:szCs w:val="28"/>
          <w:lang w:val="ru-RU"/>
        </w:rPr>
        <w:t>.</w:t>
      </w:r>
    </w:p>
    <w:p w:rsidR="00C66550" w:rsidRPr="006B3345"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Проверьте все крепежные соединения перед использованием орбитрека, убедитесь, что тренажер находится в безопасном состоянии</w:t>
      </w:r>
      <w:r w:rsidRPr="006B3345">
        <w:rPr>
          <w:rFonts w:ascii="Arial" w:hAnsi="Arial" w:cs="Arial"/>
          <w:sz w:val="26"/>
          <w:szCs w:val="28"/>
          <w:lang w:val="ru-RU"/>
        </w:rPr>
        <w:t>.</w:t>
      </w:r>
    </w:p>
    <w:p w:rsidR="00C66550" w:rsidRPr="00C66550" w:rsidRDefault="00C66550" w:rsidP="00C66550">
      <w:pPr>
        <w:numPr>
          <w:ilvl w:val="0"/>
          <w:numId w:val="4"/>
        </w:numPr>
        <w:tabs>
          <w:tab w:val="clear" w:pos="360"/>
          <w:tab w:val="num" w:pos="720"/>
        </w:tabs>
        <w:spacing w:line="440" w:lineRule="exact"/>
        <w:ind w:left="720" w:hanging="720"/>
        <w:rPr>
          <w:rFonts w:ascii="Arial" w:hAnsi="Arial" w:cs="Arial"/>
          <w:sz w:val="26"/>
          <w:szCs w:val="28"/>
          <w:lang w:val="ru-RU"/>
        </w:rPr>
      </w:pPr>
      <w:r w:rsidRPr="00D97802">
        <w:rPr>
          <w:rFonts w:ascii="Arial" w:hAnsi="Arial" w:cs="Arial"/>
          <w:sz w:val="26"/>
          <w:szCs w:val="28"/>
          <w:lang w:val="ru-RU"/>
        </w:rPr>
        <w:t>Устанавливайте тренажер на горизонтальной поверхности, в сухом месте, избегайте попадания на него воды.</w:t>
      </w:r>
      <w:r w:rsidRPr="00D97802">
        <w:rPr>
          <w:rFonts w:ascii="Arial" w:hAnsi="Arial" w:cs="Arial" w:hint="eastAsia"/>
          <w:sz w:val="26"/>
          <w:szCs w:val="28"/>
          <w:lang w:val="ru-RU"/>
        </w:rPr>
        <w:t xml:space="preserve"> </w:t>
      </w:r>
    </w:p>
    <w:p w:rsidR="00C66550" w:rsidRPr="00D97802"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Разместите какое-либо основание под тренажер при сборке (резиновый коврик, деревянную доску и т.п.) во избежание попадания грязи.</w:t>
      </w:r>
    </w:p>
    <w:p w:rsidR="00C66550" w:rsidRPr="00D97802"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Нежелательно нахождение каких-либо предметов вокруг тренажера в радиусе 2х метров во время тренировки.</w:t>
      </w:r>
    </w:p>
    <w:p w:rsidR="00C66550" w:rsidRPr="00D97802"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Не используйте агрессивные моющие средства для ухода за орбитреком. Протирайте тренажер сразу после окончания тренировки. Для сборки или ремонта используйте только поставляемый с тренажером инструмент.</w:t>
      </w:r>
    </w:p>
    <w:p w:rsidR="00C66550" w:rsidRPr="00D97802"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Проконсультируйтесь с врачом перед началом программы тренировок. Он поможет определить подходящие для вас значения пульса, продолжительности тренировок, нагрузку. Помните, что ваше здоровье зависит от неправильных тренировок или чрезмерной нагрузки.</w:t>
      </w:r>
    </w:p>
    <w:p w:rsidR="00C66550" w:rsidRPr="00C66550" w:rsidRDefault="00C66550" w:rsidP="00C66550">
      <w:pPr>
        <w:numPr>
          <w:ilvl w:val="0"/>
          <w:numId w:val="4"/>
        </w:numPr>
        <w:tabs>
          <w:tab w:val="clear" w:pos="360"/>
          <w:tab w:val="num" w:pos="720"/>
        </w:tabs>
        <w:spacing w:line="440" w:lineRule="exact"/>
        <w:ind w:left="720" w:hanging="720"/>
        <w:rPr>
          <w:rFonts w:ascii="Arial" w:hAnsi="Arial" w:cs="Arial"/>
          <w:sz w:val="26"/>
          <w:szCs w:val="28"/>
          <w:lang w:val="ru-RU"/>
        </w:rPr>
      </w:pPr>
      <w:r>
        <w:rPr>
          <w:rFonts w:ascii="Arial" w:hAnsi="Arial" w:cs="Arial"/>
          <w:sz w:val="26"/>
          <w:szCs w:val="28"/>
          <w:lang w:val="ru-RU"/>
        </w:rPr>
        <w:t>Используйте</w:t>
      </w:r>
      <w:r w:rsidRPr="00545E87">
        <w:rPr>
          <w:rFonts w:ascii="Arial" w:hAnsi="Arial" w:cs="Arial"/>
          <w:sz w:val="26"/>
          <w:szCs w:val="28"/>
          <w:lang w:val="ru-RU"/>
        </w:rPr>
        <w:t xml:space="preserve"> </w:t>
      </w:r>
      <w:r>
        <w:rPr>
          <w:rFonts w:ascii="Arial" w:hAnsi="Arial" w:cs="Arial"/>
          <w:sz w:val="26"/>
          <w:szCs w:val="28"/>
          <w:lang w:val="ru-RU"/>
        </w:rPr>
        <w:t>тренажер</w:t>
      </w:r>
      <w:r w:rsidRPr="00545E87">
        <w:rPr>
          <w:rFonts w:ascii="Arial" w:hAnsi="Arial" w:cs="Arial"/>
          <w:sz w:val="26"/>
          <w:szCs w:val="28"/>
          <w:lang w:val="ru-RU"/>
        </w:rPr>
        <w:t xml:space="preserve"> </w:t>
      </w:r>
      <w:r>
        <w:rPr>
          <w:rFonts w:ascii="Arial" w:hAnsi="Arial" w:cs="Arial"/>
          <w:sz w:val="26"/>
          <w:szCs w:val="28"/>
          <w:lang w:val="ru-RU"/>
        </w:rPr>
        <w:t>только</w:t>
      </w:r>
      <w:r w:rsidRPr="00545E87">
        <w:rPr>
          <w:rFonts w:ascii="Arial" w:hAnsi="Arial" w:cs="Arial"/>
          <w:sz w:val="26"/>
          <w:szCs w:val="28"/>
          <w:lang w:val="ru-RU"/>
        </w:rPr>
        <w:t xml:space="preserve"> </w:t>
      </w:r>
      <w:r>
        <w:rPr>
          <w:rFonts w:ascii="Arial" w:hAnsi="Arial" w:cs="Arial"/>
          <w:sz w:val="26"/>
          <w:szCs w:val="28"/>
          <w:lang w:val="ru-RU"/>
        </w:rPr>
        <w:t>если уверены, что он находится в рабочем состоянии</w:t>
      </w:r>
      <w:r w:rsidRPr="00545E87">
        <w:rPr>
          <w:rFonts w:ascii="Arial" w:hAnsi="Arial" w:cs="Arial" w:hint="eastAsia"/>
          <w:sz w:val="26"/>
          <w:szCs w:val="28"/>
          <w:lang w:val="ru-RU"/>
        </w:rPr>
        <w:t xml:space="preserve">. </w:t>
      </w:r>
    </w:p>
    <w:p w:rsidR="00C66550" w:rsidRPr="00545E87"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Используйте для ремонта только поставляемые вместе с тренажером детали</w:t>
      </w:r>
      <w:r w:rsidRPr="00545E87">
        <w:rPr>
          <w:rFonts w:ascii="Arial" w:hAnsi="Arial" w:cs="Arial" w:hint="eastAsia"/>
          <w:sz w:val="26"/>
          <w:szCs w:val="28"/>
          <w:lang w:val="ru-RU"/>
        </w:rPr>
        <w:t>.</w:t>
      </w:r>
    </w:p>
    <w:p w:rsidR="00C66550" w:rsidRPr="00545E87"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 xml:space="preserve">Тренажер может быть использован одновременно только </w:t>
      </w:r>
      <w:r>
        <w:rPr>
          <w:rFonts w:ascii="Arial" w:hAnsi="Arial" w:cs="Arial"/>
          <w:sz w:val="26"/>
          <w:szCs w:val="28"/>
          <w:lang w:val="ru-RU"/>
        </w:rPr>
        <w:lastRenderedPageBreak/>
        <w:t>одним пользователем</w:t>
      </w:r>
      <w:r w:rsidRPr="00545E87">
        <w:rPr>
          <w:rFonts w:ascii="Arial" w:hAnsi="Arial" w:cs="Arial" w:hint="eastAsia"/>
          <w:sz w:val="26"/>
          <w:szCs w:val="28"/>
          <w:lang w:val="ru-RU"/>
        </w:rPr>
        <w:t>.</w:t>
      </w:r>
    </w:p>
    <w:p w:rsidR="00C66550" w:rsidRPr="00545E87"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Одевайте</w:t>
      </w:r>
      <w:r w:rsidRPr="00C66550">
        <w:rPr>
          <w:rFonts w:ascii="Arial" w:hAnsi="Arial" w:cs="Arial"/>
          <w:sz w:val="26"/>
          <w:szCs w:val="28"/>
          <w:lang w:val="ru-RU"/>
        </w:rPr>
        <w:t xml:space="preserve"> </w:t>
      </w:r>
      <w:r>
        <w:rPr>
          <w:rFonts w:ascii="Arial" w:hAnsi="Arial" w:cs="Arial"/>
          <w:sz w:val="26"/>
          <w:szCs w:val="28"/>
          <w:lang w:val="ru-RU"/>
        </w:rPr>
        <w:t>для</w:t>
      </w:r>
      <w:r w:rsidRPr="00C66550">
        <w:rPr>
          <w:rFonts w:ascii="Arial" w:hAnsi="Arial" w:cs="Arial"/>
          <w:sz w:val="26"/>
          <w:szCs w:val="28"/>
          <w:lang w:val="ru-RU"/>
        </w:rPr>
        <w:t xml:space="preserve"> </w:t>
      </w:r>
      <w:r>
        <w:rPr>
          <w:rFonts w:ascii="Arial" w:hAnsi="Arial" w:cs="Arial"/>
          <w:sz w:val="26"/>
          <w:szCs w:val="28"/>
          <w:lang w:val="ru-RU"/>
        </w:rPr>
        <w:t>тренировки</w:t>
      </w:r>
      <w:r w:rsidRPr="00C66550">
        <w:rPr>
          <w:rFonts w:ascii="Arial" w:hAnsi="Arial" w:cs="Arial"/>
          <w:sz w:val="26"/>
          <w:szCs w:val="28"/>
          <w:lang w:val="ru-RU"/>
        </w:rPr>
        <w:t xml:space="preserve"> </w:t>
      </w:r>
      <w:r>
        <w:rPr>
          <w:rFonts w:ascii="Arial" w:hAnsi="Arial" w:cs="Arial"/>
          <w:sz w:val="26"/>
          <w:szCs w:val="28"/>
          <w:lang w:val="ru-RU"/>
        </w:rPr>
        <w:t>спортивную</w:t>
      </w:r>
      <w:r w:rsidRPr="00C66550">
        <w:rPr>
          <w:rFonts w:ascii="Arial" w:hAnsi="Arial" w:cs="Arial"/>
          <w:sz w:val="26"/>
          <w:szCs w:val="28"/>
          <w:lang w:val="ru-RU"/>
        </w:rPr>
        <w:t xml:space="preserve"> </w:t>
      </w:r>
      <w:r>
        <w:rPr>
          <w:rFonts w:ascii="Arial" w:hAnsi="Arial" w:cs="Arial"/>
          <w:sz w:val="26"/>
          <w:szCs w:val="28"/>
          <w:lang w:val="ru-RU"/>
        </w:rPr>
        <w:t>одежду</w:t>
      </w:r>
      <w:r w:rsidRPr="00C66550">
        <w:rPr>
          <w:rFonts w:ascii="Arial" w:hAnsi="Arial" w:cs="Arial"/>
          <w:sz w:val="26"/>
          <w:szCs w:val="28"/>
          <w:lang w:val="ru-RU"/>
        </w:rPr>
        <w:t xml:space="preserve"> </w:t>
      </w:r>
      <w:r>
        <w:rPr>
          <w:rFonts w:ascii="Arial" w:hAnsi="Arial" w:cs="Arial"/>
          <w:sz w:val="26"/>
          <w:szCs w:val="28"/>
          <w:lang w:val="ru-RU"/>
        </w:rPr>
        <w:t>и</w:t>
      </w:r>
      <w:r w:rsidRPr="00C66550">
        <w:rPr>
          <w:rFonts w:ascii="Arial" w:hAnsi="Arial" w:cs="Arial"/>
          <w:sz w:val="26"/>
          <w:szCs w:val="28"/>
          <w:lang w:val="ru-RU"/>
        </w:rPr>
        <w:t xml:space="preserve"> </w:t>
      </w:r>
      <w:r>
        <w:rPr>
          <w:rFonts w:ascii="Arial" w:hAnsi="Arial" w:cs="Arial"/>
          <w:sz w:val="26"/>
          <w:szCs w:val="28"/>
          <w:lang w:val="ru-RU"/>
        </w:rPr>
        <w:t>обувь</w:t>
      </w:r>
      <w:r w:rsidRPr="00C66550">
        <w:rPr>
          <w:rFonts w:ascii="Arial" w:hAnsi="Arial" w:cs="Arial" w:hint="eastAsia"/>
          <w:sz w:val="26"/>
          <w:szCs w:val="28"/>
          <w:lang w:val="ru-RU"/>
        </w:rPr>
        <w:t xml:space="preserve">. </w:t>
      </w:r>
      <w:r>
        <w:rPr>
          <w:rFonts w:ascii="Arial" w:hAnsi="Arial" w:cs="Arial"/>
          <w:sz w:val="26"/>
          <w:szCs w:val="28"/>
          <w:lang w:val="ru-RU"/>
        </w:rPr>
        <w:t>Обувь должна быть предназначена для бега или аэробики с резиновой подошвой.</w:t>
      </w:r>
    </w:p>
    <w:p w:rsidR="00C66550" w:rsidRPr="00545E87"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Pr>
          <w:rFonts w:ascii="Arial" w:hAnsi="Arial" w:cs="Arial"/>
          <w:sz w:val="26"/>
          <w:szCs w:val="28"/>
          <w:lang w:val="ru-RU"/>
        </w:rPr>
        <w:t>Если во время тренировки вы почувствовали дискомфорт, болезненные ощущения или другие симптомы, немедленно прекратите тренировки и обратитесь к врачу за консультацией.</w:t>
      </w:r>
      <w:r w:rsidRPr="00545E87">
        <w:rPr>
          <w:rFonts w:ascii="Arial" w:hAnsi="Arial" w:cs="Arial" w:hint="eastAsia"/>
          <w:sz w:val="26"/>
          <w:szCs w:val="28"/>
          <w:lang w:val="ru-RU"/>
        </w:rPr>
        <w:t xml:space="preserve"> </w:t>
      </w:r>
    </w:p>
    <w:p w:rsidR="00C66550" w:rsidRPr="00C66550" w:rsidRDefault="00C66550" w:rsidP="00C66550">
      <w:pPr>
        <w:numPr>
          <w:ilvl w:val="0"/>
          <w:numId w:val="4"/>
        </w:numPr>
        <w:tabs>
          <w:tab w:val="clear" w:pos="360"/>
          <w:tab w:val="num" w:pos="720"/>
        </w:tabs>
        <w:spacing w:line="440" w:lineRule="exact"/>
        <w:ind w:left="720" w:hanging="720"/>
        <w:rPr>
          <w:rFonts w:ascii="Arial" w:hAnsi="Arial" w:cs="Arial"/>
          <w:sz w:val="26"/>
          <w:szCs w:val="28"/>
          <w:lang w:val="ru-RU"/>
        </w:rPr>
      </w:pPr>
      <w:r>
        <w:rPr>
          <w:rFonts w:ascii="Arial" w:hAnsi="Arial" w:cs="Arial"/>
          <w:sz w:val="26"/>
          <w:szCs w:val="28"/>
          <w:lang w:val="ru-RU"/>
        </w:rPr>
        <w:t>Дети и люди, с какими либо заболеваниями должны тренироваться строго под присмотром человека, который в случае необходимости может оказать помощь.</w:t>
      </w:r>
    </w:p>
    <w:p w:rsidR="00C66550" w:rsidRPr="00545E87" w:rsidRDefault="00C66550" w:rsidP="00C66550">
      <w:pPr>
        <w:numPr>
          <w:ilvl w:val="0"/>
          <w:numId w:val="4"/>
        </w:numPr>
        <w:tabs>
          <w:tab w:val="clear" w:pos="360"/>
          <w:tab w:val="num" w:pos="720"/>
        </w:tabs>
        <w:spacing w:line="440" w:lineRule="exact"/>
        <w:ind w:left="720" w:hanging="720"/>
        <w:rPr>
          <w:rFonts w:ascii="Arial" w:hAnsi="Arial" w:cs="Arial" w:hint="eastAsia"/>
          <w:sz w:val="26"/>
          <w:szCs w:val="28"/>
          <w:lang w:val="ru-RU"/>
        </w:rPr>
      </w:pPr>
      <w:r w:rsidRPr="00545E87">
        <w:rPr>
          <w:rFonts w:ascii="Arial" w:hAnsi="Arial" w:cs="Arial"/>
          <w:sz w:val="26"/>
          <w:szCs w:val="28"/>
          <w:lang w:val="ru-RU"/>
        </w:rPr>
        <w:t xml:space="preserve">Мощность </w:t>
      </w:r>
      <w:r>
        <w:rPr>
          <w:rFonts w:ascii="Arial" w:hAnsi="Arial" w:cs="Arial"/>
          <w:sz w:val="26"/>
          <w:szCs w:val="28"/>
          <w:lang w:val="ru-RU"/>
        </w:rPr>
        <w:t>тренажера</w:t>
      </w:r>
      <w:r w:rsidRPr="00545E87">
        <w:rPr>
          <w:rFonts w:ascii="Arial" w:hAnsi="Arial" w:cs="Arial"/>
          <w:sz w:val="26"/>
          <w:szCs w:val="28"/>
          <w:lang w:val="ru-RU"/>
        </w:rPr>
        <w:t xml:space="preserve"> увеличивается с увеличением скорости, и наоборот.</w:t>
      </w:r>
      <w:r>
        <w:rPr>
          <w:rFonts w:ascii="Arial" w:hAnsi="Arial" w:cs="Arial"/>
          <w:sz w:val="26"/>
          <w:szCs w:val="28"/>
          <w:lang w:val="ru-RU"/>
        </w:rPr>
        <w:t xml:space="preserve"> </w:t>
      </w:r>
      <w:r w:rsidRPr="00545E87">
        <w:rPr>
          <w:rFonts w:ascii="Arial" w:hAnsi="Arial" w:cs="Arial"/>
          <w:sz w:val="26"/>
          <w:szCs w:val="28"/>
          <w:lang w:val="ru-RU"/>
        </w:rPr>
        <w:t xml:space="preserve">Машина оснащена </w:t>
      </w:r>
      <w:r>
        <w:rPr>
          <w:rFonts w:ascii="Arial" w:hAnsi="Arial" w:cs="Arial"/>
          <w:sz w:val="26"/>
          <w:szCs w:val="28"/>
          <w:lang w:val="ru-RU"/>
        </w:rPr>
        <w:t>ручкой</w:t>
      </w:r>
      <w:r w:rsidRPr="00545E87">
        <w:rPr>
          <w:rFonts w:ascii="Arial" w:hAnsi="Arial" w:cs="Arial"/>
          <w:sz w:val="26"/>
          <w:szCs w:val="28"/>
          <w:lang w:val="ru-RU"/>
        </w:rPr>
        <w:t xml:space="preserve">, которая может отрегулировать сопротивление. Уменьшить сопротивление </w:t>
      </w:r>
      <w:r>
        <w:rPr>
          <w:rFonts w:ascii="Arial" w:hAnsi="Arial" w:cs="Arial"/>
          <w:sz w:val="26"/>
          <w:szCs w:val="28"/>
          <w:lang w:val="ru-RU"/>
        </w:rPr>
        <w:t xml:space="preserve">можно </w:t>
      </w:r>
      <w:r w:rsidRPr="00545E87">
        <w:rPr>
          <w:rFonts w:ascii="Arial" w:hAnsi="Arial" w:cs="Arial"/>
          <w:sz w:val="26"/>
          <w:szCs w:val="28"/>
          <w:lang w:val="ru-RU"/>
        </w:rPr>
        <w:t xml:space="preserve">поворотом регулировочной головки </w:t>
      </w:r>
      <w:r>
        <w:rPr>
          <w:rFonts w:ascii="Arial" w:hAnsi="Arial" w:cs="Arial"/>
          <w:sz w:val="26"/>
          <w:szCs w:val="28"/>
          <w:lang w:val="ru-RU"/>
        </w:rPr>
        <w:t>ручки</w:t>
      </w:r>
      <w:r w:rsidRPr="00545E87">
        <w:rPr>
          <w:rFonts w:ascii="Arial" w:hAnsi="Arial" w:cs="Arial"/>
          <w:sz w:val="26"/>
          <w:szCs w:val="28"/>
          <w:lang w:val="ru-RU"/>
        </w:rPr>
        <w:t xml:space="preserve"> сопротивления в </w:t>
      </w:r>
      <w:r>
        <w:rPr>
          <w:rFonts w:ascii="Arial" w:hAnsi="Arial" w:cs="Arial"/>
          <w:sz w:val="26"/>
          <w:szCs w:val="28"/>
          <w:lang w:val="ru-RU"/>
        </w:rPr>
        <w:t>положение 1, увеличить – в положение 8.</w:t>
      </w:r>
      <w:r w:rsidRPr="00545E87">
        <w:rPr>
          <w:rFonts w:ascii="Arial" w:hAnsi="Arial" w:cs="Arial"/>
          <w:sz w:val="26"/>
          <w:szCs w:val="28"/>
          <w:lang w:val="ru-RU"/>
        </w:rPr>
        <w:t xml:space="preserve"> </w:t>
      </w:r>
    </w:p>
    <w:p w:rsidR="00C66550" w:rsidRPr="00545E87" w:rsidRDefault="00C66550" w:rsidP="00C66550">
      <w:pPr>
        <w:numPr>
          <w:ilvl w:val="0"/>
          <w:numId w:val="4"/>
        </w:numPr>
        <w:tabs>
          <w:tab w:val="clear" w:pos="360"/>
          <w:tab w:val="num" w:pos="720"/>
        </w:tabs>
        <w:spacing w:line="440" w:lineRule="exact"/>
        <w:ind w:left="720" w:hanging="720"/>
        <w:rPr>
          <w:rFonts w:ascii="Arial" w:hAnsi="Arial" w:cs="Arial" w:hint="eastAsia"/>
          <w:sz w:val="23"/>
          <w:szCs w:val="28"/>
          <w:lang w:val="ru-RU"/>
        </w:rPr>
      </w:pPr>
      <w:r>
        <w:rPr>
          <w:rFonts w:ascii="Arial" w:hAnsi="Arial" w:cs="Arial"/>
          <w:sz w:val="26"/>
          <w:szCs w:val="28"/>
          <w:lang w:val="ru-RU"/>
        </w:rPr>
        <w:t>Максимальный вес пользователя данного тренажера – 100 кг</w:t>
      </w:r>
      <w:r w:rsidRPr="00545E87">
        <w:rPr>
          <w:rFonts w:ascii="Arial" w:hAnsi="Arial" w:cs="Arial" w:hint="eastAsia"/>
          <w:sz w:val="26"/>
          <w:szCs w:val="28"/>
          <w:lang w:val="ru-RU"/>
        </w:rPr>
        <w:t>.</w:t>
      </w:r>
    </w:p>
    <w:p w:rsidR="00C66550" w:rsidRDefault="00C66550" w:rsidP="00C66550">
      <w:pPr>
        <w:rPr>
          <w:rFonts w:ascii="Arial" w:hAnsi="Arial" w:cs="Arial"/>
          <w:sz w:val="26"/>
          <w:szCs w:val="28"/>
          <w:lang w:val="ru-RU"/>
        </w:rPr>
      </w:pPr>
    </w:p>
    <w:p w:rsidR="00C66550" w:rsidRPr="00545E87" w:rsidRDefault="00C66550" w:rsidP="00C66550">
      <w:pPr>
        <w:rPr>
          <w:rFonts w:ascii="Arial" w:hAnsi="Arial" w:cs="Arial"/>
          <w:sz w:val="26"/>
          <w:szCs w:val="28"/>
          <w:lang w:val="ru-RU"/>
        </w:rPr>
      </w:pPr>
      <w:r w:rsidRPr="00545E87">
        <w:rPr>
          <w:rFonts w:ascii="Arial" w:hAnsi="Arial" w:cs="Arial"/>
          <w:sz w:val="26"/>
          <w:szCs w:val="28"/>
          <w:lang w:val="ru-RU"/>
        </w:rPr>
        <w:t xml:space="preserve">16. Необходимо соблюдать осторожность при подъеме и перемещении </w:t>
      </w:r>
      <w:r>
        <w:rPr>
          <w:rFonts w:ascii="Arial" w:hAnsi="Arial" w:cs="Arial"/>
          <w:sz w:val="26"/>
          <w:szCs w:val="28"/>
          <w:lang w:val="ru-RU"/>
        </w:rPr>
        <w:t>тренажера</w:t>
      </w:r>
      <w:r w:rsidRPr="00545E87">
        <w:rPr>
          <w:rFonts w:ascii="Arial" w:hAnsi="Arial" w:cs="Arial"/>
          <w:sz w:val="26"/>
          <w:szCs w:val="28"/>
          <w:lang w:val="ru-RU"/>
        </w:rPr>
        <w:t xml:space="preserve">, чтобы не повредить спину. Всегда используйте </w:t>
      </w:r>
      <w:r>
        <w:rPr>
          <w:rFonts w:ascii="Arial" w:hAnsi="Arial" w:cs="Arial"/>
          <w:sz w:val="26"/>
          <w:szCs w:val="28"/>
          <w:lang w:val="ru-RU"/>
        </w:rPr>
        <w:t>правильные</w:t>
      </w:r>
      <w:r w:rsidRPr="00545E87">
        <w:rPr>
          <w:rFonts w:ascii="Arial" w:hAnsi="Arial" w:cs="Arial"/>
          <w:sz w:val="26"/>
          <w:szCs w:val="28"/>
          <w:lang w:val="ru-RU"/>
        </w:rPr>
        <w:t xml:space="preserve"> способы подъема </w:t>
      </w:r>
      <w:r>
        <w:rPr>
          <w:rFonts w:ascii="Arial" w:hAnsi="Arial" w:cs="Arial"/>
          <w:sz w:val="26"/>
          <w:szCs w:val="28"/>
          <w:lang w:val="ru-RU"/>
        </w:rPr>
        <w:t>грузов.</w:t>
      </w:r>
    </w:p>
    <w:p w:rsidR="00C66550" w:rsidRPr="00545E87" w:rsidRDefault="00C66550" w:rsidP="00C66550">
      <w:pPr>
        <w:tabs>
          <w:tab w:val="left" w:pos="900"/>
        </w:tabs>
        <w:rPr>
          <w:rFonts w:ascii="Arial" w:eastAsia="FangSong_GB2312" w:hAnsi="Arial" w:cs="Arial" w:hint="eastAsia"/>
          <w:b/>
          <w:bCs/>
          <w:sz w:val="30"/>
          <w:lang w:val="ru-RU"/>
        </w:rPr>
      </w:pPr>
    </w:p>
    <w:p w:rsidR="0095157B" w:rsidRDefault="0095157B">
      <w:pPr>
        <w:spacing w:line="440" w:lineRule="exact"/>
        <w:rPr>
          <w:rFonts w:ascii="Arial" w:hAnsi="Arial" w:cs="Arial" w:hint="eastAsia"/>
          <w:sz w:val="23"/>
          <w:szCs w:val="28"/>
        </w:rPr>
      </w:pPr>
    </w:p>
    <w:p w:rsidR="0095157B" w:rsidRDefault="0095157B">
      <w:pPr>
        <w:rPr>
          <w:rFonts w:ascii="Arial" w:hAnsi="Arial" w:cs="Arial"/>
          <w:sz w:val="26"/>
          <w:szCs w:val="28"/>
        </w:rPr>
      </w:pPr>
    </w:p>
    <w:p w:rsidR="0095157B" w:rsidRDefault="0095157B">
      <w:pPr>
        <w:tabs>
          <w:tab w:val="left" w:pos="900"/>
        </w:tabs>
        <w:rPr>
          <w:rFonts w:ascii="Arial" w:eastAsia="FangSong_GB2312" w:hAnsi="Arial" w:cs="Arial" w:hint="eastAsia"/>
          <w:b/>
          <w:bCs/>
          <w:sz w:val="30"/>
        </w:rPr>
      </w:pPr>
    </w:p>
    <w:p w:rsidR="0095157B" w:rsidRDefault="0095157B">
      <w:pPr>
        <w:tabs>
          <w:tab w:val="left" w:pos="900"/>
        </w:tabs>
        <w:rPr>
          <w:rFonts w:ascii="Arial" w:eastAsia="FangSong_GB2312" w:hAnsi="Arial" w:cs="Arial" w:hint="eastAsia"/>
          <w:b/>
          <w:bCs/>
          <w:sz w:val="30"/>
        </w:rPr>
      </w:pPr>
    </w:p>
    <w:p w:rsidR="0095157B" w:rsidRDefault="0095157B">
      <w:pPr>
        <w:tabs>
          <w:tab w:val="left" w:pos="900"/>
        </w:tabs>
        <w:rPr>
          <w:rFonts w:ascii="Arial" w:eastAsia="FangSong_GB2312" w:hAnsi="Arial" w:cs="Arial" w:hint="eastAsia"/>
          <w:b/>
          <w:bCs/>
          <w:sz w:val="30"/>
        </w:rPr>
      </w:pPr>
    </w:p>
    <w:p w:rsidR="0095157B" w:rsidRDefault="0095157B">
      <w:pPr>
        <w:tabs>
          <w:tab w:val="left" w:pos="900"/>
        </w:tabs>
        <w:rPr>
          <w:rFonts w:ascii="Arial" w:eastAsia="FangSong_GB2312" w:hAnsi="Arial" w:cs="Arial" w:hint="eastAsia"/>
          <w:b/>
          <w:bCs/>
          <w:sz w:val="30"/>
        </w:rPr>
      </w:pPr>
    </w:p>
    <w:p w:rsidR="0095157B" w:rsidRDefault="0095157B">
      <w:pPr>
        <w:tabs>
          <w:tab w:val="left" w:pos="900"/>
        </w:tabs>
        <w:rPr>
          <w:rFonts w:ascii="Arial" w:eastAsia="FangSong_GB2312" w:hAnsi="Arial" w:cs="Arial" w:hint="eastAsia"/>
          <w:b/>
          <w:bCs/>
          <w:sz w:val="30"/>
        </w:rPr>
      </w:pPr>
    </w:p>
    <w:p w:rsidR="0095157B" w:rsidRDefault="0095157B">
      <w:pPr>
        <w:tabs>
          <w:tab w:val="left" w:pos="900"/>
        </w:tabs>
        <w:rPr>
          <w:rFonts w:ascii="Arial" w:eastAsia="FangSong_GB2312" w:hAnsi="Arial" w:cs="Arial" w:hint="eastAsia"/>
          <w:b/>
          <w:bCs/>
          <w:sz w:val="30"/>
        </w:rPr>
      </w:pPr>
    </w:p>
    <w:p w:rsidR="0095157B" w:rsidRDefault="0095157B">
      <w:pPr>
        <w:tabs>
          <w:tab w:val="left" w:pos="900"/>
        </w:tabs>
        <w:rPr>
          <w:rFonts w:ascii="Arial" w:eastAsia="FangSong_GB2312" w:hAnsi="Arial" w:cs="Arial" w:hint="eastAsia"/>
          <w:b/>
          <w:bCs/>
          <w:sz w:val="30"/>
        </w:rPr>
      </w:pPr>
    </w:p>
    <w:p w:rsidR="0095157B" w:rsidRDefault="001B7B68">
      <w:pPr>
        <w:ind w:firstLineChars="100" w:firstLine="320"/>
        <w:rPr>
          <w:rFonts w:ascii="Arial" w:eastAsia="FangSong_GB2312" w:hAnsi="Arial" w:cs="Arial" w:hint="eastAsia"/>
          <w:b/>
          <w:bCs/>
          <w:color w:val="FFFFFF"/>
          <w:sz w:val="32"/>
        </w:rPr>
      </w:pPr>
      <w:r>
        <w:rPr>
          <w:rFonts w:ascii="Arial" w:eastAsia="FangSong_GB2312" w:hAnsi="Arial" w:cs="Arial"/>
          <w:noProof/>
          <w:color w:val="FFFFFF"/>
          <w:sz w:val="32"/>
          <w:lang w:val="ru-RU" w:eastAsia="ru-RU"/>
        </w:rPr>
        <mc:AlternateContent>
          <mc:Choice Requires="wps">
            <w:drawing>
              <wp:anchor distT="0" distB="0" distL="114300" distR="114300" simplePos="0" relativeHeight="251639808" behindDoc="1" locked="0" layoutInCell="1" allowOverlap="1">
                <wp:simplePos x="0" y="0"/>
                <wp:positionH relativeFrom="column">
                  <wp:posOffset>28575</wp:posOffset>
                </wp:positionH>
                <wp:positionV relativeFrom="paragraph">
                  <wp:posOffset>0</wp:posOffset>
                </wp:positionV>
                <wp:extent cx="5257800" cy="396240"/>
                <wp:effectExtent l="9525" t="9525" r="9525" b="1333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5pt;margin-top:0;width:414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" fillcolor="black"/>
            </w:pict>
          </mc:Fallback>
        </mc:AlternateContent>
      </w:r>
      <w:r w:rsidR="00C66550" w:rsidRPr="00C66550">
        <w:rPr>
          <w:rFonts w:ascii="Arial" w:hAnsi="Arial" w:cs="Arial"/>
          <w:b/>
          <w:caps/>
          <w:color w:val="FFFFFF"/>
          <w:sz w:val="32"/>
          <w:lang w:val="ru-RU"/>
        </w:rPr>
        <w:t xml:space="preserve"> </w:t>
      </w:r>
      <w:r w:rsidR="00C66550">
        <w:rPr>
          <w:rFonts w:ascii="Arial" w:hAnsi="Arial" w:cs="Arial"/>
          <w:b/>
          <w:caps/>
          <w:color w:val="FFFFFF"/>
          <w:sz w:val="32"/>
          <w:lang w:val="ru-RU"/>
        </w:rPr>
        <w:t>Список деталей</w:t>
      </w:r>
      <w:r w:rsidR="0095157B">
        <w:rPr>
          <w:rFonts w:ascii="Arial" w:eastAsia="FangSong_GB2312" w:hAnsi="Arial" w:cs="Arial" w:hint="eastAsia"/>
          <w:b/>
          <w:bCs/>
          <w:color w:val="FFFFFF"/>
          <w:sz w:val="32"/>
          <w:lang w:val="en-GB"/>
        </w:rPr>
        <w:t>：</w:t>
      </w:r>
    </w:p>
    <w:p w:rsidR="0095157B" w:rsidRDefault="001B7B68">
      <w:pPr>
        <w:rPr>
          <w:rFonts w:ascii="Arial" w:eastAsia="FangSong_GB2312" w:hAnsi="Arial" w:cs="Arial" w:hint="eastAsia"/>
          <w:b/>
          <w:bCs/>
          <w:color w:val="000000"/>
          <w:sz w:val="30"/>
        </w:rPr>
      </w:pPr>
      <w:r>
        <w:rPr>
          <w:rFonts w:ascii="Arial" w:eastAsia="FangSong_GB2312" w:hAnsi="Arial" w:cs="Arial"/>
          <w:b/>
          <w:bCs/>
          <w:noProof/>
          <w:color w:val="000000"/>
          <w:sz w:val="20"/>
          <w:lang w:val="ru-RU" w:eastAsia="ru-RU"/>
        </w:rPr>
        <w:drawing>
          <wp:anchor distT="0" distB="0" distL="114300" distR="114300" simplePos="0" relativeHeight="251661312" behindDoc="1" locked="0" layoutInCell="1" allowOverlap="1">
            <wp:simplePos x="0" y="0"/>
            <wp:positionH relativeFrom="column">
              <wp:posOffset>34290</wp:posOffset>
            </wp:positionH>
            <wp:positionV relativeFrom="paragraph">
              <wp:posOffset>143510</wp:posOffset>
            </wp:positionV>
            <wp:extent cx="4041140" cy="4160520"/>
            <wp:effectExtent l="19050" t="19050" r="0" b="0"/>
            <wp:wrapNone/>
            <wp:docPr id="38" name="Рисунок 10" descr="BK1063-CAD-A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K1063-CAD-A 拷贝"/>
                    <pic:cNvPicPr>
                      <a:picLocks noChangeAspect="1" noChangeArrowheads="1"/>
                    </pic:cNvPicPr>
                  </pic:nvPicPr>
                  <pic:blipFill>
                    <a:blip r:embed="rId10" cstate="print">
                      <a:extLst>
                        <a:ext uri="{28A0092B-C50C-407E-A947-70E740481C1C}">
                          <a14:useLocalDpi xmlns:a14="http://schemas.microsoft.com/office/drawing/2010/main" val="0"/>
                        </a:ext>
                      </a:extLst>
                    </a:blip>
                    <a:srcRect l="21628" t="4141" r="28609" b="8101"/>
                    <a:stretch>
                      <a:fillRect/>
                    </a:stretch>
                  </pic:blipFill>
                  <pic:spPr bwMode="auto">
                    <a:xfrm>
                      <a:off x="0" y="0"/>
                      <a:ext cx="4041140" cy="41605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5157B" w:rsidRDefault="0095157B">
      <w:pPr>
        <w:rPr>
          <w:rFonts w:ascii="Arial" w:eastAsia="FangSong_GB2312" w:hAnsi="Arial" w:cs="Arial" w:hint="eastAsia"/>
          <w:b/>
          <w:bCs/>
          <w:color w:val="000000"/>
          <w:sz w:val="30"/>
        </w:rPr>
      </w:pPr>
      <w:r>
        <w:rPr>
          <w:rFonts w:ascii="Arial" w:hAnsi="Arial" w:cs="Arial" w:hint="eastAsia"/>
        </w:rPr>
        <w:t xml:space="preserve">     </w:t>
      </w:r>
    </w:p>
    <w:p w:rsidR="0095157B" w:rsidRDefault="001B7B68">
      <w:pPr>
        <w:rPr>
          <w:rFonts w:ascii="Arial" w:eastAsia="FangSong_GB2312" w:hAnsi="Arial" w:cs="Arial"/>
          <w:b/>
          <w:bCs/>
        </w:rPr>
      </w:pPr>
      <w:r>
        <w:rPr>
          <w:rFonts w:ascii="Arial" w:eastAsia="FangSong_GB2312" w:hAnsi="Arial" w:cs="Arial"/>
          <w:noProof/>
          <w:sz w:val="20"/>
          <w:lang w:val="ru-RU" w:eastAsia="ru-RU"/>
        </w:rPr>
        <w:drawing>
          <wp:anchor distT="0" distB="0" distL="114300" distR="114300" simplePos="0" relativeHeight="251660288" behindDoc="1" locked="0" layoutInCell="1" allowOverlap="1">
            <wp:simplePos x="0" y="0"/>
            <wp:positionH relativeFrom="column">
              <wp:posOffset>71120</wp:posOffset>
            </wp:positionH>
            <wp:positionV relativeFrom="paragraph">
              <wp:posOffset>3665220</wp:posOffset>
            </wp:positionV>
            <wp:extent cx="4000500" cy="3887470"/>
            <wp:effectExtent l="19050" t="19050" r="0" b="0"/>
            <wp:wrapNone/>
            <wp:docPr id="36" name="Рисунок 11" descr="BK1065-CAD-B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K1065-CAD-B 拷贝"/>
                    <pic:cNvPicPr>
                      <a:picLocks noChangeAspect="1" noChangeArrowheads="1"/>
                    </pic:cNvPicPr>
                  </pic:nvPicPr>
                  <pic:blipFill>
                    <a:blip r:embed="rId11" cstate="print">
                      <a:extLst>
                        <a:ext uri="{28A0092B-C50C-407E-A947-70E740481C1C}">
                          <a14:useLocalDpi xmlns:a14="http://schemas.microsoft.com/office/drawing/2010/main" val="0"/>
                        </a:ext>
                      </a:extLst>
                    </a:blip>
                    <a:srcRect l="19423" t="6145" r="28557" b="3214"/>
                    <a:stretch>
                      <a:fillRect/>
                    </a:stretch>
                  </pic:blipFill>
                  <pic:spPr bwMode="auto">
                    <a:xfrm>
                      <a:off x="0" y="0"/>
                      <a:ext cx="4000500" cy="38874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FangSong_GB2312" w:hAnsi="Arial" w:cs="Arial"/>
          <w:noProof/>
          <w:sz w:val="20"/>
          <w:lang w:val="ru-RU" w:eastAsia="ru-RU"/>
        </w:rPr>
        <w:drawing>
          <wp:anchor distT="0" distB="0" distL="114300" distR="114300" simplePos="0" relativeHeight="251646976" behindDoc="0" locked="0" layoutInCell="1" allowOverlap="1">
            <wp:simplePos x="0" y="0"/>
            <wp:positionH relativeFrom="column">
              <wp:posOffset>4229100</wp:posOffset>
            </wp:positionH>
            <wp:positionV relativeFrom="paragraph">
              <wp:posOffset>2773680</wp:posOffset>
            </wp:positionV>
            <wp:extent cx="1256665" cy="1584960"/>
            <wp:effectExtent l="19050" t="19050" r="635" b="0"/>
            <wp:wrapNone/>
            <wp:docPr id="34" name="Рисунок 12" descr="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ol "/>
                    <pic:cNvPicPr>
                      <a:picLocks noChangeAspect="1" noChangeArrowheads="1"/>
                    </pic:cNvPicPr>
                  </pic:nvPicPr>
                  <pic:blipFill>
                    <a:blip r:embed="rId12" cstate="print">
                      <a:extLst>
                        <a:ext uri="{28A0092B-C50C-407E-A947-70E740481C1C}">
                          <a14:useLocalDpi xmlns:a14="http://schemas.microsoft.com/office/drawing/2010/main" val="0"/>
                        </a:ext>
                      </a:extLst>
                    </a:blip>
                    <a:srcRect l="30237" t="22595" r="45932" b="25836"/>
                    <a:stretch>
                      <a:fillRect/>
                    </a:stretch>
                  </pic:blipFill>
                  <pic:spPr bwMode="auto">
                    <a:xfrm>
                      <a:off x="0" y="0"/>
                      <a:ext cx="1256665" cy="15849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5157B">
        <w:rPr>
          <w:rFonts w:ascii="Arial" w:eastAsia="FangSong_GB2312" w:hAnsi="Arial" w:cs="Arial"/>
        </w:rPr>
        <w:br w:type="page"/>
      </w:r>
    </w:p>
    <w:tbl>
      <w:tblPr>
        <w:tblW w:w="0" w:type="auto"/>
        <w:tblInd w:w="-180" w:type="dxa"/>
        <w:tblLayout w:type="fixed"/>
        <w:tblCellMar>
          <w:left w:w="0" w:type="dxa"/>
          <w:right w:w="0" w:type="dxa"/>
        </w:tblCellMar>
        <w:tblLook w:val="0000" w:firstRow="0" w:lastRow="0" w:firstColumn="0" w:lastColumn="0" w:noHBand="0" w:noVBand="0"/>
      </w:tblPr>
      <w:tblGrid>
        <w:gridCol w:w="1025"/>
        <w:gridCol w:w="3875"/>
        <w:gridCol w:w="1464"/>
        <w:gridCol w:w="1656"/>
      </w:tblGrid>
      <w:tr w:rsidR="0095157B">
        <w:trPr>
          <w:trHeight w:hRule="exact" w:val="340"/>
        </w:trPr>
        <w:tc>
          <w:tcPr>
            <w:tcW w:w="1025" w:type="dxa"/>
            <w:tcBorders>
              <w:top w:val="single" w:sz="8" w:space="0" w:color="auto"/>
              <w:left w:val="single" w:sz="8" w:space="0" w:color="auto"/>
              <w:bottom w:val="single" w:sz="4" w:space="0" w:color="auto"/>
              <w:right w:val="single" w:sz="4"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lastRenderedPageBreak/>
              <w:t>NO</w:t>
            </w:r>
          </w:p>
        </w:tc>
        <w:tc>
          <w:tcPr>
            <w:tcW w:w="3875" w:type="dxa"/>
            <w:tcBorders>
              <w:top w:val="single" w:sz="8" w:space="0" w:color="auto"/>
              <w:left w:val="nil"/>
              <w:bottom w:val="single" w:sz="4" w:space="0" w:color="auto"/>
              <w:right w:val="single" w:sz="4"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t>NAME</w:t>
            </w:r>
          </w:p>
        </w:tc>
        <w:tc>
          <w:tcPr>
            <w:tcW w:w="1464" w:type="dxa"/>
            <w:tcBorders>
              <w:top w:val="single" w:sz="8" w:space="0" w:color="auto"/>
              <w:left w:val="nil"/>
              <w:bottom w:val="single" w:sz="4" w:space="0" w:color="auto"/>
              <w:right w:val="single" w:sz="4"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t>QUANTITY</w:t>
            </w:r>
          </w:p>
        </w:tc>
        <w:tc>
          <w:tcPr>
            <w:tcW w:w="1656" w:type="dxa"/>
            <w:tcBorders>
              <w:top w:val="single" w:sz="8" w:space="0" w:color="auto"/>
              <w:left w:val="nil"/>
              <w:bottom w:val="single" w:sz="4" w:space="0" w:color="auto"/>
              <w:right w:val="single" w:sz="8"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t>REMARK</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ARC WASHER (</w:t>
            </w:r>
            <w:r>
              <w:rPr>
                <w:rFonts w:ascii="Arial" w:hAnsi="Arial" w:cs="Arial" w:hint="eastAsia"/>
                <w:sz w:val="22"/>
                <w:szCs w:val="22"/>
              </w:rPr>
              <w:t>Ø</w:t>
            </w:r>
            <w:r>
              <w:rPr>
                <w:rFonts w:ascii="Arial" w:hAnsi="Arial" w:cs="Arial"/>
                <w:sz w:val="22"/>
                <w:szCs w:val="22"/>
              </w:rPr>
              <w:t>8)</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8</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DOMED NUT (M8)</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4</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3</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LEFT PEDAL</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4</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FRONT END CAP (</w:t>
            </w:r>
            <w:r>
              <w:rPr>
                <w:rFonts w:ascii="Arial" w:hAnsi="Arial" w:cs="Arial" w:hint="eastAsia"/>
                <w:sz w:val="22"/>
                <w:szCs w:val="22"/>
              </w:rPr>
              <w:t>Ø</w:t>
            </w:r>
            <w:r>
              <w:rPr>
                <w:rFonts w:ascii="Arial" w:hAnsi="Arial" w:cs="Arial"/>
                <w:sz w:val="22"/>
                <w:szCs w:val="22"/>
              </w:rPr>
              <w:t>60*1.5)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5</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CARRIAGE BOLT (M8*75)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6</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FRONT STABILIZER</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7</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FRONT PLASTIC COVER</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8</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SUPPORT TUBE</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9</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BOLT   (M5*10)</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4</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10</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HANDLEBAR PLASTIC COVER</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11</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L SHAPE KNOB</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12</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CURVED WASHER (</w:t>
            </w:r>
            <w:r>
              <w:rPr>
                <w:rFonts w:ascii="Arial" w:hAnsi="Arial" w:cs="Arial" w:hint="eastAsia"/>
                <w:sz w:val="22"/>
                <w:szCs w:val="22"/>
              </w:rPr>
              <w:t>Ø</w:t>
            </w:r>
            <w:r>
              <w:rPr>
                <w:rFonts w:ascii="Arial" w:hAnsi="Arial" w:cs="Arial"/>
                <w:sz w:val="22"/>
                <w:szCs w:val="22"/>
              </w:rPr>
              <w:t>8)</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13</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CROSSHEADSCREWS (ST4.2*19)</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14</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HANDLE PULSE</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15</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END CAP</w:t>
            </w:r>
            <w:r>
              <w:rPr>
                <w:rFonts w:ascii="Arial" w:hAnsi="Arial" w:cs="Arial" w:hint="eastAsia"/>
                <w:sz w:val="22"/>
                <w:szCs w:val="22"/>
              </w:rPr>
              <w:t xml:space="preserve"> </w:t>
            </w:r>
            <w:r>
              <w:rPr>
                <w:rFonts w:ascii="Arial" w:hAnsi="Arial" w:cs="Arial"/>
                <w:sz w:val="22"/>
                <w:szCs w:val="22"/>
              </w:rPr>
              <w:t>(</w:t>
            </w:r>
            <w:r>
              <w:rPr>
                <w:rFonts w:ascii="Arial" w:hAnsi="Arial" w:cs="Arial" w:hint="eastAsia"/>
                <w:sz w:val="22"/>
                <w:szCs w:val="22"/>
              </w:rPr>
              <w:t>Ø</w:t>
            </w:r>
            <w:r>
              <w:rPr>
                <w:rFonts w:ascii="Arial" w:hAnsi="Arial" w:cs="Arial"/>
                <w:sz w:val="22"/>
                <w:szCs w:val="22"/>
              </w:rPr>
              <w:t xml:space="preserve"> 22.2*1.5)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16</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 xml:space="preserve">HANDLEBAR WRAPPING </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17</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HANDLEBAR</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18</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COMPUTER</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19</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TENSION KNOB</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20</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BOLT   (M8*15)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5</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21</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SEAT</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22</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SEAT POST</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23</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FLAT WASHER (</w:t>
            </w:r>
            <w:r>
              <w:rPr>
                <w:rFonts w:ascii="Arial" w:hAnsi="Arial" w:cs="Arial" w:hint="eastAsia"/>
                <w:sz w:val="22"/>
                <w:szCs w:val="22"/>
              </w:rPr>
              <w:t>Ø</w:t>
            </w:r>
            <w:r>
              <w:rPr>
                <w:rFonts w:ascii="Arial" w:hAnsi="Arial" w:cs="Arial"/>
                <w:sz w:val="22"/>
                <w:szCs w:val="22"/>
              </w:rPr>
              <w:t xml:space="preserve"> 8)</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5</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24</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NYLON NUT  (M8)</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3</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25</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PLASTIC INSERT</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26</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RIGHT PEDAL</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27</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 xml:space="preserve">ADJUSTABLE KNOB </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28</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MAIN FRAME</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29</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REAR END CAP</w:t>
            </w:r>
            <w:r>
              <w:rPr>
                <w:rFonts w:ascii="Arial" w:hAnsi="Arial" w:cs="Arial" w:hint="eastAsia"/>
                <w:sz w:val="22"/>
                <w:szCs w:val="22"/>
              </w:rPr>
              <w:t xml:space="preserve"> </w:t>
            </w:r>
            <w:r>
              <w:rPr>
                <w:rFonts w:ascii="Arial" w:hAnsi="Arial" w:cs="Arial"/>
                <w:sz w:val="22"/>
                <w:szCs w:val="22"/>
              </w:rPr>
              <w:t>(</w:t>
            </w:r>
            <w:r>
              <w:rPr>
                <w:rFonts w:ascii="Arial" w:hAnsi="Arial" w:cs="Arial" w:hint="eastAsia"/>
                <w:sz w:val="22"/>
                <w:szCs w:val="22"/>
              </w:rPr>
              <w:t>Ø</w:t>
            </w:r>
            <w:r>
              <w:rPr>
                <w:rFonts w:ascii="Arial" w:hAnsi="Arial" w:cs="Arial"/>
                <w:sz w:val="22"/>
                <w:szCs w:val="22"/>
              </w:rPr>
              <w:t>76*1.5)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30</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REAR STABILIZER</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31</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CARRIAGE BOLT (M8*90)</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32</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ARC WASHER (</w:t>
            </w:r>
            <w:r>
              <w:rPr>
                <w:rFonts w:ascii="Arial" w:hAnsi="Arial" w:cs="Arial" w:hint="eastAsia"/>
                <w:sz w:val="22"/>
                <w:szCs w:val="22"/>
              </w:rPr>
              <w:t>Ø</w:t>
            </w:r>
            <w:r>
              <w:rPr>
                <w:rFonts w:ascii="Arial" w:hAnsi="Arial" w:cs="Arial"/>
                <w:sz w:val="22"/>
                <w:szCs w:val="22"/>
              </w:rPr>
              <w:t>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sz w:val="20"/>
                <w:szCs w:val="20"/>
              </w:rPr>
            </w:pPr>
            <w:r>
              <w:rPr>
                <w:rFonts w:ascii="Arial" w:hAnsi="Arial" w:cs="Arial"/>
                <w:sz w:val="20"/>
                <w:szCs w:val="20"/>
              </w:rPr>
              <w:t>33</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BOLT   (M5*25)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34</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CROSSHEADSCREWS (ST4.2*25)</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10</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hint="eastAsia"/>
                <w:sz w:val="20"/>
                <w:szCs w:val="20"/>
              </w:rPr>
            </w:pP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35</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LEFT CHAIN COVER</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hint="eastAsia"/>
                <w:sz w:val="20"/>
                <w:szCs w:val="20"/>
              </w:rPr>
            </w:pP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36</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AXIS</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hint="eastAsia"/>
                <w:sz w:val="20"/>
                <w:szCs w:val="20"/>
              </w:rPr>
            </w:pP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sz w:val="20"/>
                <w:szCs w:val="20"/>
              </w:rPr>
              <w:t>3</w:t>
            </w:r>
            <w:r>
              <w:rPr>
                <w:rFonts w:ascii="Arial" w:hAnsi="Arial" w:cs="Arial" w:hint="eastAsia"/>
                <w:sz w:val="20"/>
                <w:szCs w:val="20"/>
              </w:rPr>
              <w:t>7</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NYLON NUT  (M6)</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4</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025"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sz w:val="20"/>
                <w:szCs w:val="20"/>
              </w:rPr>
              <w:t>3</w:t>
            </w:r>
            <w:r>
              <w:rPr>
                <w:rFonts w:ascii="Arial" w:hAnsi="Arial" w:cs="Arial" w:hint="eastAsia"/>
                <w:sz w:val="20"/>
                <w:szCs w:val="20"/>
              </w:rPr>
              <w:t>8</w:t>
            </w:r>
          </w:p>
        </w:tc>
        <w:tc>
          <w:tcPr>
            <w:tcW w:w="3875"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CHAIN WHEEL</w:t>
            </w:r>
          </w:p>
        </w:tc>
        <w:tc>
          <w:tcPr>
            <w:tcW w:w="1464"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656"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bl>
    <w:p w:rsidR="0095157B" w:rsidRDefault="0095157B">
      <w:pPr>
        <w:rPr>
          <w:rFonts w:ascii="Arial" w:eastAsia="FangSong_GB2312" w:hAnsi="Arial" w:cs="Arial" w:hint="eastAsia"/>
          <w:b/>
          <w:bCs/>
        </w:rPr>
      </w:pPr>
    </w:p>
    <w:p w:rsidR="0095157B" w:rsidRDefault="0095157B">
      <w:pPr>
        <w:rPr>
          <w:rFonts w:ascii="Arial" w:eastAsia="FangSong_GB2312" w:hAnsi="Arial" w:cs="Arial" w:hint="eastAsia"/>
          <w:b/>
          <w:bCs/>
        </w:rPr>
      </w:pPr>
    </w:p>
    <w:p w:rsidR="0095157B" w:rsidRDefault="0095157B">
      <w:pPr>
        <w:rPr>
          <w:rFonts w:ascii="Arial" w:eastAsia="FangSong_GB2312" w:hAnsi="Arial" w:cs="Arial" w:hint="eastAsia"/>
          <w:b/>
          <w:bCs/>
        </w:rPr>
      </w:pPr>
    </w:p>
    <w:tbl>
      <w:tblPr>
        <w:tblW w:w="0" w:type="auto"/>
        <w:tblInd w:w="-270" w:type="dxa"/>
        <w:tblLayout w:type="fixed"/>
        <w:tblCellMar>
          <w:left w:w="0" w:type="dxa"/>
          <w:right w:w="0" w:type="dxa"/>
        </w:tblCellMar>
        <w:tblLook w:val="0000" w:firstRow="0" w:lastRow="0" w:firstColumn="0" w:lastColumn="0" w:noHBand="0" w:noVBand="0"/>
      </w:tblPr>
      <w:tblGrid>
        <w:gridCol w:w="1901"/>
        <w:gridCol w:w="2509"/>
        <w:gridCol w:w="1900"/>
        <w:gridCol w:w="1900"/>
      </w:tblGrid>
      <w:tr w:rsidR="0095157B">
        <w:trPr>
          <w:trHeight w:hRule="exact" w:val="340"/>
        </w:trPr>
        <w:tc>
          <w:tcPr>
            <w:tcW w:w="1901" w:type="dxa"/>
            <w:tcBorders>
              <w:top w:val="single" w:sz="8" w:space="0" w:color="auto"/>
              <w:left w:val="single" w:sz="8" w:space="0" w:color="auto"/>
              <w:bottom w:val="single" w:sz="4" w:space="0" w:color="auto"/>
              <w:right w:val="single" w:sz="4"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t>NO</w:t>
            </w:r>
          </w:p>
        </w:tc>
        <w:tc>
          <w:tcPr>
            <w:tcW w:w="2509" w:type="dxa"/>
            <w:tcBorders>
              <w:top w:val="single" w:sz="8" w:space="0" w:color="auto"/>
              <w:left w:val="nil"/>
              <w:bottom w:val="single" w:sz="4" w:space="0" w:color="auto"/>
              <w:right w:val="single" w:sz="4"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t>NAME</w:t>
            </w:r>
          </w:p>
        </w:tc>
        <w:tc>
          <w:tcPr>
            <w:tcW w:w="1900" w:type="dxa"/>
            <w:tcBorders>
              <w:top w:val="single" w:sz="8" w:space="0" w:color="auto"/>
              <w:left w:val="nil"/>
              <w:bottom w:val="single" w:sz="4" w:space="0" w:color="auto"/>
              <w:right w:val="single" w:sz="4"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t>QUANTITY</w:t>
            </w:r>
          </w:p>
        </w:tc>
        <w:tc>
          <w:tcPr>
            <w:tcW w:w="1900" w:type="dxa"/>
            <w:tcBorders>
              <w:top w:val="single" w:sz="8" w:space="0" w:color="auto"/>
              <w:left w:val="nil"/>
              <w:bottom w:val="single" w:sz="4" w:space="0" w:color="auto"/>
              <w:right w:val="single" w:sz="8" w:space="0" w:color="auto"/>
            </w:tcBorders>
            <w:vAlign w:val="center"/>
          </w:tcPr>
          <w:p w:rsidR="0095157B" w:rsidRDefault="0095157B">
            <w:pPr>
              <w:jc w:val="center"/>
              <w:rPr>
                <w:rFonts w:ascii="Arial" w:hAnsi="Arial" w:cs="Arial"/>
                <w:b/>
                <w:bCs/>
                <w:sz w:val="20"/>
                <w:szCs w:val="20"/>
              </w:rPr>
            </w:pPr>
            <w:r>
              <w:rPr>
                <w:rFonts w:ascii="Arial" w:hAnsi="Arial" w:cs="Arial"/>
                <w:b/>
                <w:bCs/>
                <w:sz w:val="20"/>
                <w:szCs w:val="20"/>
              </w:rPr>
              <w:t>REMARK</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39</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BOLT   (M6*16 )</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4</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b/>
                <w:bCs/>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40</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RIGHT CHAIN COVER BRACKET</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41</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BOLT   (M8*20)</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42</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SPRING</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43</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BELT BRACKET</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44</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BEARING (6301ZZ)</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45</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PROTECT WASHER  (</w:t>
            </w:r>
            <w:r>
              <w:rPr>
                <w:rFonts w:ascii="Arial" w:hAnsi="Arial" w:cs="Arial" w:hint="eastAsia"/>
                <w:sz w:val="22"/>
                <w:szCs w:val="22"/>
              </w:rPr>
              <w:t>Ø</w:t>
            </w:r>
            <w:r>
              <w:rPr>
                <w:rFonts w:ascii="Arial" w:hAnsi="Arial" w:cs="Arial"/>
                <w:sz w:val="22"/>
                <w:szCs w:val="22"/>
              </w:rPr>
              <w:t>12)</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46</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RIGHT CHAIN COVER</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47</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REAR RING PLASTIC</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48</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REAR PROTECTING COVER</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49</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NUT (M10*1.0)</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hint="eastAsia"/>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50</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FIXING NUT (M10*1.0)</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51</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CROSSHEADSCREWS (ST2.9*9.5)</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4</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52</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U BRACKET</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53</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FLYWHEEL</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54</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BELT</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55</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LITTLE COVER</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6</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56</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LITTLE CHAIN COVER</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57</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NUT (M10*1.25)</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58</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CROSSHEADSCREWS (ST4.2*9.5)</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8</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59</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LEFT CHAIN COVER BRACKET</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60</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BEARING (6203ZZ)</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61</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SENSOR</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1</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r>
              <w:rPr>
                <w:rFonts w:ascii="Arial" w:hAnsi="Arial" w:cs="Arial" w:hint="eastAsia"/>
                <w:sz w:val="20"/>
                <w:szCs w:val="20"/>
              </w:rPr>
              <w:t>62</w:t>
            </w: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PROTECT WASHER  (</w:t>
            </w:r>
            <w:r>
              <w:rPr>
                <w:rFonts w:ascii="Arial" w:hAnsi="Arial" w:cs="Arial" w:hint="eastAsia"/>
                <w:sz w:val="22"/>
                <w:szCs w:val="22"/>
              </w:rPr>
              <w:t>Ø</w:t>
            </w:r>
            <w:r>
              <w:rPr>
                <w:rFonts w:ascii="Arial" w:hAnsi="Arial" w:cs="Arial"/>
                <w:sz w:val="22"/>
                <w:szCs w:val="22"/>
              </w:rPr>
              <w:t>17)</w:t>
            </w: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r>
              <w:rPr>
                <w:rFonts w:ascii="Arial" w:hAnsi="Arial" w:cs="Arial"/>
                <w:sz w:val="22"/>
                <w:szCs w:val="22"/>
              </w:rPr>
              <w:t>2</w:t>
            </w: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r>
              <w:rPr>
                <w:rFonts w:ascii="Arial" w:hAnsi="Arial" w:cs="Arial" w:hint="eastAsia"/>
                <w:sz w:val="20"/>
                <w:szCs w:val="20"/>
              </w:rPr>
              <w:t xml:space="preserve">　</w:t>
            </w: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hint="eastAsia"/>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2"/>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hint="eastAsia"/>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0"/>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0"/>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r w:rsidR="0095157B">
        <w:trPr>
          <w:trHeight w:hRule="exact" w:val="340"/>
        </w:trPr>
        <w:tc>
          <w:tcPr>
            <w:tcW w:w="1901" w:type="dxa"/>
            <w:tcBorders>
              <w:top w:val="nil"/>
              <w:left w:val="single" w:sz="8" w:space="0" w:color="auto"/>
              <w:bottom w:val="single" w:sz="4" w:space="0" w:color="auto"/>
              <w:right w:val="single" w:sz="4" w:space="0" w:color="auto"/>
            </w:tcBorders>
            <w:vAlign w:val="center"/>
          </w:tcPr>
          <w:p w:rsidR="0095157B" w:rsidRDefault="0095157B">
            <w:pPr>
              <w:jc w:val="center"/>
              <w:rPr>
                <w:rFonts w:ascii="Arial" w:hAnsi="Arial" w:cs="Arial" w:hint="eastAsia"/>
                <w:sz w:val="20"/>
                <w:szCs w:val="20"/>
              </w:rPr>
            </w:pPr>
          </w:p>
        </w:tc>
        <w:tc>
          <w:tcPr>
            <w:tcW w:w="2509" w:type="dxa"/>
            <w:tcBorders>
              <w:top w:val="single" w:sz="4" w:space="0" w:color="auto"/>
              <w:left w:val="nil"/>
              <w:bottom w:val="single" w:sz="4" w:space="0" w:color="auto"/>
              <w:right w:val="single" w:sz="4" w:space="0" w:color="auto"/>
            </w:tcBorders>
            <w:vAlign w:val="center"/>
          </w:tcPr>
          <w:p w:rsidR="0095157B" w:rsidRDefault="0095157B">
            <w:pPr>
              <w:jc w:val="center"/>
              <w:rPr>
                <w:rFonts w:ascii="Arial" w:hAnsi="Arial" w:cs="Arial"/>
                <w:sz w:val="20"/>
                <w:szCs w:val="22"/>
              </w:rPr>
            </w:pPr>
          </w:p>
        </w:tc>
        <w:tc>
          <w:tcPr>
            <w:tcW w:w="1900" w:type="dxa"/>
            <w:tcBorders>
              <w:top w:val="nil"/>
              <w:left w:val="nil"/>
              <w:bottom w:val="single" w:sz="4" w:space="0" w:color="auto"/>
              <w:right w:val="single" w:sz="4" w:space="0" w:color="auto"/>
            </w:tcBorders>
            <w:vAlign w:val="center"/>
          </w:tcPr>
          <w:p w:rsidR="0095157B" w:rsidRDefault="0095157B">
            <w:pPr>
              <w:jc w:val="center"/>
              <w:rPr>
                <w:rFonts w:ascii="Arial" w:hAnsi="Arial" w:cs="Arial"/>
                <w:sz w:val="20"/>
                <w:szCs w:val="22"/>
              </w:rPr>
            </w:pPr>
          </w:p>
        </w:tc>
        <w:tc>
          <w:tcPr>
            <w:tcW w:w="1900" w:type="dxa"/>
            <w:tcBorders>
              <w:top w:val="nil"/>
              <w:left w:val="nil"/>
              <w:bottom w:val="single" w:sz="4" w:space="0" w:color="auto"/>
              <w:right w:val="single" w:sz="8" w:space="0" w:color="auto"/>
            </w:tcBorders>
            <w:vAlign w:val="center"/>
          </w:tcPr>
          <w:p w:rsidR="0095157B" w:rsidRDefault="0095157B">
            <w:pPr>
              <w:jc w:val="center"/>
              <w:rPr>
                <w:rFonts w:ascii="Arial" w:hAnsi="Arial" w:cs="Arial"/>
                <w:sz w:val="20"/>
                <w:szCs w:val="20"/>
              </w:rPr>
            </w:pPr>
          </w:p>
        </w:tc>
      </w:tr>
    </w:tbl>
    <w:p w:rsidR="0095157B" w:rsidRDefault="0095157B">
      <w:pPr>
        <w:rPr>
          <w:rFonts w:ascii="Arial" w:eastAsia="FangSong_GB2312" w:hAnsi="Arial" w:cs="Arial"/>
          <w:b/>
          <w:bCs/>
        </w:rPr>
      </w:pPr>
      <w:r>
        <w:rPr>
          <w:rFonts w:ascii="Arial" w:eastAsia="FangSong_GB2312" w:hAnsi="Arial" w:cs="Arial"/>
          <w:b/>
          <w:bCs/>
        </w:rPr>
        <w:br w:type="page"/>
      </w:r>
    </w:p>
    <w:p w:rsidR="00C66550" w:rsidRDefault="001B7B68" w:rsidP="00C66550">
      <w:pPr>
        <w:ind w:firstLineChars="100" w:firstLine="320"/>
        <w:rPr>
          <w:rFonts w:ascii="Arial" w:hAnsi="Arial" w:cs="Arial" w:hint="eastAsia"/>
          <w:b/>
          <w:bCs/>
          <w:caps/>
          <w:color w:val="FFFFFF"/>
          <w:sz w:val="32"/>
        </w:rPr>
      </w:pPr>
      <w:r>
        <w:rPr>
          <w:rFonts w:ascii="Arial" w:eastAsia="FangSong_GB2312" w:hAnsi="Arial" w:cs="Arial"/>
          <w:caps/>
          <w:noProof/>
          <w:color w:val="FFFFFF"/>
          <w:sz w:val="32"/>
          <w:lang w:val="ru-RU" w:eastAsia="ru-RU"/>
        </w:rPr>
        <w:lastRenderedPageBreak/>
        <mc:AlternateContent>
          <mc:Choice Requires="wps">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5257800" cy="396240"/>
                <wp:effectExtent l="9525" t="9525" r="9525" b="13335"/>
                <wp:wrapNone/>
                <wp:docPr id="3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0;margin-top:0;width:414pt;height:3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" fillcolor="black"/>
            </w:pict>
          </mc:Fallback>
        </mc:AlternateContent>
      </w:r>
      <w:r w:rsidR="00C66550">
        <w:rPr>
          <w:rFonts w:ascii="Arial" w:hAnsi="Arial" w:cs="Arial"/>
          <w:b/>
          <w:bCs/>
          <w:caps/>
          <w:color w:val="FFFFFF"/>
          <w:sz w:val="32"/>
          <w:lang w:val="ru-RU"/>
        </w:rPr>
        <w:t>Инструкция по сборке</w:t>
      </w:r>
      <w:r w:rsidR="00C66550">
        <w:rPr>
          <w:rFonts w:ascii="Arial" w:hAnsi="Arial" w:cs="Arial" w:hint="eastAsia"/>
          <w:b/>
          <w:bCs/>
          <w:caps/>
          <w:color w:val="FFFFFF"/>
          <w:sz w:val="32"/>
        </w:rPr>
        <w:t xml:space="preserve">: </w:t>
      </w:r>
    </w:p>
    <w:p w:rsidR="0095157B" w:rsidRDefault="0095157B">
      <w:pPr>
        <w:rPr>
          <w:rFonts w:ascii="Arial" w:hAnsi="Arial" w:cs="Arial" w:hint="eastAsia"/>
          <w:b/>
          <w:bCs/>
        </w:rPr>
      </w:pPr>
    </w:p>
    <w:p w:rsidR="00C66550" w:rsidRDefault="00C66550" w:rsidP="00C66550">
      <w:pPr>
        <w:rPr>
          <w:rFonts w:ascii="Arial" w:hAnsi="Arial" w:cs="Arial" w:hint="eastAsia"/>
          <w:b/>
          <w:bCs/>
        </w:rPr>
      </w:pPr>
      <w:r>
        <w:rPr>
          <w:rFonts w:ascii="Arial" w:hAnsi="Arial" w:cs="Arial" w:hint="eastAsia"/>
          <w:b/>
          <w:bCs/>
        </w:rPr>
        <w:t>1.</w:t>
      </w:r>
      <w:r>
        <w:rPr>
          <w:rFonts w:ascii="Arial" w:hAnsi="Arial" w:cs="Arial"/>
          <w:b/>
          <w:bCs/>
          <w:caps/>
          <w:lang w:val="ru-RU"/>
        </w:rPr>
        <w:t>Подготовка</w:t>
      </w:r>
      <w:r>
        <w:rPr>
          <w:rFonts w:ascii="Arial" w:hAnsi="Arial" w:cs="Arial" w:hint="eastAsia"/>
          <w:b/>
          <w:bCs/>
        </w:rPr>
        <w:t>:</w:t>
      </w:r>
    </w:p>
    <w:p w:rsidR="00C66550" w:rsidRDefault="00C66550" w:rsidP="00C66550">
      <w:pPr>
        <w:ind w:left="210" w:hangingChars="100" w:hanging="210"/>
        <w:rPr>
          <w:rFonts w:ascii="Arial" w:hAnsi="Arial" w:cs="Arial" w:hint="eastAsia"/>
        </w:rPr>
      </w:pPr>
    </w:p>
    <w:p w:rsidR="00C66550" w:rsidRPr="00A14631" w:rsidRDefault="00C66550" w:rsidP="00C66550">
      <w:pPr>
        <w:ind w:left="210" w:hangingChars="100" w:hanging="210"/>
        <w:rPr>
          <w:rFonts w:ascii="Arial" w:hAnsi="Arial" w:cs="Arial" w:hint="eastAsia"/>
          <w:lang w:val="ru-RU"/>
        </w:rPr>
      </w:pPr>
      <w:r>
        <w:rPr>
          <w:rFonts w:ascii="Arial" w:hAnsi="Arial" w:cs="Arial" w:hint="eastAsia"/>
        </w:rPr>
        <w:t>A</w:t>
      </w:r>
      <w:r w:rsidRPr="00A14631">
        <w:rPr>
          <w:rFonts w:ascii="Arial" w:hAnsi="Arial" w:cs="Arial" w:hint="eastAsia"/>
          <w:lang w:val="ru-RU"/>
        </w:rPr>
        <w:t xml:space="preserve">. </w:t>
      </w:r>
      <w:r>
        <w:rPr>
          <w:rFonts w:ascii="Arial" w:hAnsi="Arial" w:cs="Arial"/>
          <w:lang w:val="ru-RU"/>
        </w:rPr>
        <w:t>Убедитесь перед сборкой, что вокруг вас достаточно свободного места</w:t>
      </w:r>
      <w:r w:rsidRPr="00A14631">
        <w:rPr>
          <w:rFonts w:ascii="Arial" w:hAnsi="Arial" w:cs="Arial" w:hint="eastAsia"/>
          <w:lang w:val="ru-RU"/>
        </w:rPr>
        <w:t>.</w:t>
      </w:r>
    </w:p>
    <w:p w:rsidR="00C66550" w:rsidRPr="00A14631" w:rsidRDefault="00C66550" w:rsidP="00C66550">
      <w:pPr>
        <w:rPr>
          <w:rFonts w:ascii="Arial" w:hAnsi="Arial" w:cs="Arial" w:hint="eastAsia"/>
          <w:lang w:val="ru-RU"/>
        </w:rPr>
      </w:pPr>
      <w:r>
        <w:rPr>
          <w:rFonts w:ascii="Arial" w:hAnsi="Arial" w:cs="Arial" w:hint="eastAsia"/>
        </w:rPr>
        <w:t>B</w:t>
      </w:r>
      <w:r w:rsidRPr="00A14631">
        <w:rPr>
          <w:rFonts w:ascii="Arial" w:hAnsi="Arial" w:cs="Arial" w:hint="eastAsia"/>
          <w:lang w:val="ru-RU"/>
        </w:rPr>
        <w:t xml:space="preserve">. </w:t>
      </w:r>
      <w:r>
        <w:rPr>
          <w:rFonts w:ascii="Arial" w:hAnsi="Arial" w:cs="Arial"/>
          <w:lang w:val="ru-RU"/>
        </w:rPr>
        <w:t>Используйте только предлагаемые детали и инструмент для сборки тренажера</w:t>
      </w:r>
      <w:r w:rsidRPr="00A14631">
        <w:rPr>
          <w:rFonts w:ascii="Arial" w:hAnsi="Arial" w:cs="Arial" w:hint="eastAsia"/>
          <w:lang w:val="ru-RU"/>
        </w:rPr>
        <w:t>.</w:t>
      </w:r>
    </w:p>
    <w:p w:rsidR="00C66550" w:rsidRPr="00A14631" w:rsidRDefault="00C66550" w:rsidP="00C66550">
      <w:pPr>
        <w:ind w:left="210" w:hangingChars="100" w:hanging="210"/>
        <w:rPr>
          <w:rFonts w:ascii="Arial" w:hAnsi="Arial" w:cs="Arial" w:hint="eastAsia"/>
          <w:lang w:val="ru-RU"/>
        </w:rPr>
      </w:pPr>
      <w:r>
        <w:rPr>
          <w:rFonts w:ascii="Arial" w:hAnsi="Arial" w:cs="Arial" w:hint="eastAsia"/>
        </w:rPr>
        <w:t>C</w:t>
      </w:r>
      <w:r w:rsidRPr="00A14631">
        <w:rPr>
          <w:rFonts w:ascii="Arial" w:hAnsi="Arial" w:cs="Arial" w:hint="eastAsia"/>
          <w:lang w:val="ru-RU"/>
        </w:rPr>
        <w:t xml:space="preserve">. </w:t>
      </w:r>
      <w:r w:rsidRPr="00A14631">
        <w:rPr>
          <w:rFonts w:ascii="Arial" w:hAnsi="Arial" w:cs="Arial"/>
          <w:lang w:val="ru-RU"/>
        </w:rPr>
        <w:t xml:space="preserve">Перед сборкой проверьте, все ли необходимые части </w:t>
      </w:r>
      <w:r>
        <w:rPr>
          <w:rFonts w:ascii="Arial" w:hAnsi="Arial" w:cs="Arial"/>
          <w:lang w:val="ru-RU"/>
        </w:rPr>
        <w:t>в наличии</w:t>
      </w:r>
      <w:r w:rsidRPr="00A14631">
        <w:rPr>
          <w:rFonts w:ascii="Arial" w:hAnsi="Arial" w:cs="Arial"/>
          <w:lang w:val="ru-RU"/>
        </w:rPr>
        <w:t xml:space="preserve"> (</w:t>
      </w:r>
      <w:r>
        <w:rPr>
          <w:rFonts w:ascii="Arial" w:hAnsi="Arial" w:cs="Arial"/>
          <w:lang w:val="ru-RU"/>
        </w:rPr>
        <w:t>список деталей представлен в таблице выше).</w:t>
      </w:r>
    </w:p>
    <w:p w:rsidR="0095157B" w:rsidRPr="00C66550" w:rsidRDefault="0095157B">
      <w:pPr>
        <w:rPr>
          <w:rFonts w:ascii="Arial" w:hAnsi="Arial" w:cs="Arial" w:hint="eastAsia"/>
          <w:lang w:val="ru-RU"/>
        </w:rPr>
      </w:pPr>
    </w:p>
    <w:p w:rsidR="00C66550" w:rsidRPr="00C66550" w:rsidRDefault="00C66550" w:rsidP="00C66550">
      <w:pPr>
        <w:rPr>
          <w:rFonts w:ascii="Arial" w:hAnsi="Arial" w:cs="Arial" w:hint="eastAsia"/>
          <w:b/>
          <w:bCs/>
          <w:lang w:val="ru-RU"/>
        </w:rPr>
      </w:pPr>
      <w:r w:rsidRPr="00C66550">
        <w:rPr>
          <w:rFonts w:ascii="Arial" w:hAnsi="Arial" w:cs="Arial" w:hint="eastAsia"/>
          <w:b/>
          <w:bCs/>
          <w:lang w:val="ru-RU"/>
        </w:rPr>
        <w:t>2.</w:t>
      </w:r>
      <w:r>
        <w:rPr>
          <w:rFonts w:ascii="Arial" w:hAnsi="Arial" w:cs="Arial"/>
          <w:b/>
          <w:bCs/>
          <w:lang w:val="ru-RU"/>
        </w:rPr>
        <w:t>Сборка</w:t>
      </w:r>
      <w:r w:rsidRPr="00C66550">
        <w:rPr>
          <w:rFonts w:ascii="Arial" w:hAnsi="Arial" w:cs="Arial" w:hint="eastAsia"/>
          <w:b/>
          <w:bCs/>
          <w:lang w:val="ru-RU"/>
        </w:rPr>
        <w:t>:</w:t>
      </w:r>
    </w:p>
    <w:p w:rsidR="0095157B" w:rsidRPr="00C66550" w:rsidRDefault="001B7B68">
      <w:pPr>
        <w:rPr>
          <w:rFonts w:ascii="Arial" w:eastAsia="FangSong_GB2312" w:hAnsi="Arial" w:cs="Arial" w:hint="eastAsia"/>
          <w:b/>
          <w:bCs/>
          <w:kern w:val="0"/>
          <w:szCs w:val="32"/>
          <w:lang w:val="ru-RU"/>
        </w:rPr>
      </w:pPr>
      <w:r>
        <w:rPr>
          <w:rFonts w:ascii="Arial" w:hAnsi="Arial" w:cs="Arial"/>
          <w:noProof/>
          <w:sz w:val="20"/>
          <w:lang w:val="ru-RU" w:eastAsia="ru-RU"/>
        </w:rPr>
        <mc:AlternateContent>
          <mc:Choice Requires="wps">
            <w:drawing>
              <wp:anchor distT="0" distB="0" distL="114300" distR="114300" simplePos="0" relativeHeight="251642880" behindDoc="0" locked="0" layoutInCell="1" allowOverlap="1">
                <wp:simplePos x="0" y="0"/>
                <wp:positionH relativeFrom="column">
                  <wp:posOffset>2971800</wp:posOffset>
                </wp:positionH>
                <wp:positionV relativeFrom="paragraph">
                  <wp:posOffset>0</wp:posOffset>
                </wp:positionV>
                <wp:extent cx="2286000" cy="148590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66550" w:rsidRPr="00C66550" w:rsidRDefault="00C66550" w:rsidP="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Pr="00C66550">
                              <w:rPr>
                                <w:rFonts w:ascii="Arial" w:eastAsia="FangSong_GB2312" w:hAnsi="Arial" w:cs="Arial" w:hint="eastAsia"/>
                                <w:b/>
                                <w:bCs/>
                                <w:kern w:val="0"/>
                                <w:szCs w:val="32"/>
                                <w:lang w:val="ru-RU"/>
                              </w:rPr>
                              <w:t>.1:</w:t>
                            </w:r>
                          </w:p>
                          <w:p w:rsidR="00C66550" w:rsidRPr="00A14631" w:rsidRDefault="00C66550" w:rsidP="00C66550">
                            <w:pPr>
                              <w:rPr>
                                <w:rFonts w:ascii="Arial" w:eastAsia="FangSong_GB2312" w:hAnsi="Arial" w:cs="Arial"/>
                                <w:b/>
                                <w:bCs/>
                                <w:kern w:val="0"/>
                                <w:szCs w:val="32"/>
                                <w:lang w:val="ru-RU"/>
                              </w:rPr>
                            </w:pPr>
                            <w:r>
                              <w:rPr>
                                <w:rFonts w:ascii="Arial" w:eastAsia="FangSong_GB2312" w:hAnsi="Arial" w:cs="Arial"/>
                                <w:b/>
                                <w:bCs/>
                                <w:kern w:val="0"/>
                                <w:szCs w:val="32"/>
                                <w:lang w:val="ru-RU"/>
                              </w:rPr>
                              <w:t>Присоедините</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передний</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стабилизатор</w:t>
                            </w:r>
                            <w:r w:rsidRPr="00A14631">
                              <w:rPr>
                                <w:rFonts w:ascii="Arial" w:eastAsia="FangSong_GB2312" w:hAnsi="Arial" w:cs="Arial"/>
                                <w:b/>
                                <w:bCs/>
                                <w:kern w:val="0"/>
                                <w:szCs w:val="32"/>
                                <w:lang w:val="ru-RU"/>
                              </w:rPr>
                              <w:t xml:space="preserve"> </w:t>
                            </w:r>
                            <w:r>
                              <w:rPr>
                                <w:rFonts w:ascii="Arial" w:eastAsia="FangSong_GB2312" w:hAnsi="Arial" w:cs="Arial" w:hint="eastAsia"/>
                                <w:b/>
                                <w:bCs/>
                                <w:kern w:val="0"/>
                                <w:szCs w:val="32"/>
                                <w:lang w:val="ru-RU"/>
                              </w:rPr>
                              <w:t>(</w:t>
                            </w:r>
                            <w:r>
                              <w:rPr>
                                <w:rFonts w:ascii="Arial" w:eastAsia="FangSong_GB2312" w:hAnsi="Arial" w:cs="Arial"/>
                                <w:b/>
                                <w:bCs/>
                                <w:kern w:val="0"/>
                                <w:szCs w:val="32"/>
                                <w:lang w:val="ru-RU"/>
                              </w:rPr>
                              <w:t>4</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и</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задний</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стабилизатор</w:t>
                            </w:r>
                            <w:r>
                              <w:rPr>
                                <w:rFonts w:ascii="Arial" w:eastAsia="FangSong_GB2312" w:hAnsi="Arial" w:cs="Arial" w:hint="eastAsia"/>
                                <w:b/>
                                <w:bCs/>
                                <w:kern w:val="0"/>
                                <w:szCs w:val="32"/>
                                <w:lang w:val="ru-RU"/>
                              </w:rPr>
                              <w:t>(</w:t>
                            </w:r>
                            <w:r>
                              <w:rPr>
                                <w:rFonts w:ascii="Arial" w:eastAsia="FangSong_GB2312" w:hAnsi="Arial" w:cs="Arial"/>
                                <w:b/>
                                <w:bCs/>
                                <w:kern w:val="0"/>
                                <w:szCs w:val="32"/>
                                <w:lang w:val="ru-RU"/>
                              </w:rPr>
                              <w:t>30</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 xml:space="preserve">к основной раме </w:t>
                            </w:r>
                            <w:r w:rsidRPr="00A14631">
                              <w:rPr>
                                <w:rFonts w:ascii="Arial" w:eastAsia="FangSong_GB2312" w:hAnsi="Arial" w:cs="Arial" w:hint="eastAsia"/>
                                <w:b/>
                                <w:bCs/>
                                <w:kern w:val="0"/>
                                <w:szCs w:val="32"/>
                                <w:lang w:val="ru-RU"/>
                              </w:rPr>
                              <w:t xml:space="preserve">(2) </w:t>
                            </w:r>
                            <w:r>
                              <w:rPr>
                                <w:rFonts w:ascii="Arial" w:eastAsia="FangSong_GB2312" w:hAnsi="Arial" w:cs="Arial"/>
                                <w:b/>
                                <w:bCs/>
                                <w:kern w:val="0"/>
                                <w:szCs w:val="32"/>
                                <w:lang w:val="ru-RU"/>
                              </w:rPr>
                              <w:t>с помощью</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болтов</w:t>
                            </w:r>
                            <w:r>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5</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конусных гаек</w:t>
                            </w:r>
                            <w:r>
                              <w:rPr>
                                <w:rFonts w:ascii="Arial" w:eastAsia="FangSong_GB2312" w:hAnsi="Arial" w:cs="Arial" w:hint="eastAsia"/>
                                <w:b/>
                                <w:bCs/>
                                <w:kern w:val="0"/>
                                <w:szCs w:val="32"/>
                                <w:lang w:val="ru-RU"/>
                              </w:rPr>
                              <w:t>(</w:t>
                            </w:r>
                            <w:r>
                              <w:rPr>
                                <w:rFonts w:ascii="Arial" w:eastAsia="FangSong_GB2312" w:hAnsi="Arial" w:cs="Arial"/>
                                <w:b/>
                                <w:bCs/>
                                <w:kern w:val="0"/>
                                <w:szCs w:val="32"/>
                                <w:lang w:val="ru-RU"/>
                              </w:rPr>
                              <w:t>31</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 xml:space="preserve">и дуговых шайб </w:t>
                            </w:r>
                          </w:p>
                          <w:p w:rsidR="00C66550" w:rsidRPr="00A14631" w:rsidRDefault="00C66550" w:rsidP="00C66550">
                            <w:pPr>
                              <w:rPr>
                                <w:lang w:val="ru-RU"/>
                              </w:rPr>
                            </w:pPr>
                          </w:p>
                          <w:p w:rsidR="0095157B" w:rsidRPr="00C66550" w:rsidRDefault="0095157B">
                            <w:pPr>
                              <w:rPr>
                                <w:rFonts w:ascii="Arial" w:eastAsia="FangSong_GB2312" w:hAnsi="Arial" w:cs="Arial"/>
                                <w:kern w:val="0"/>
                                <w:szCs w:val="32"/>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234pt;margin-top:0;width:180pt;height:1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" stroked="f">
                <v:textbox>
                  <w:txbxContent>
                    <w:p w:rsidR="00C66550" w:rsidRPr="00C66550" w:rsidRDefault="00C66550" w:rsidP="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Pr="00C66550">
                        <w:rPr>
                          <w:rFonts w:ascii="Arial" w:eastAsia="FangSong_GB2312" w:hAnsi="Arial" w:cs="Arial" w:hint="eastAsia"/>
                          <w:b/>
                          <w:bCs/>
                          <w:kern w:val="0"/>
                          <w:szCs w:val="32"/>
                          <w:lang w:val="ru-RU"/>
                        </w:rPr>
                        <w:t>.1:</w:t>
                      </w:r>
                    </w:p>
                    <w:p w:rsidR="00C66550" w:rsidRPr="00A14631" w:rsidRDefault="00C66550" w:rsidP="00C66550">
                      <w:pPr>
                        <w:rPr>
                          <w:rFonts w:ascii="Arial" w:eastAsia="FangSong_GB2312" w:hAnsi="Arial" w:cs="Arial"/>
                          <w:b/>
                          <w:bCs/>
                          <w:kern w:val="0"/>
                          <w:szCs w:val="32"/>
                          <w:lang w:val="ru-RU"/>
                        </w:rPr>
                      </w:pPr>
                      <w:r>
                        <w:rPr>
                          <w:rFonts w:ascii="Arial" w:eastAsia="FangSong_GB2312" w:hAnsi="Arial" w:cs="Arial"/>
                          <w:b/>
                          <w:bCs/>
                          <w:kern w:val="0"/>
                          <w:szCs w:val="32"/>
                          <w:lang w:val="ru-RU"/>
                        </w:rPr>
                        <w:t>Присоедините</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передний</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стабилизатор</w:t>
                      </w:r>
                      <w:r w:rsidRPr="00A14631">
                        <w:rPr>
                          <w:rFonts w:ascii="Arial" w:eastAsia="FangSong_GB2312" w:hAnsi="Arial" w:cs="Arial"/>
                          <w:b/>
                          <w:bCs/>
                          <w:kern w:val="0"/>
                          <w:szCs w:val="32"/>
                          <w:lang w:val="ru-RU"/>
                        </w:rPr>
                        <w:t xml:space="preserve"> </w:t>
                      </w:r>
                      <w:r>
                        <w:rPr>
                          <w:rFonts w:ascii="Arial" w:eastAsia="FangSong_GB2312" w:hAnsi="Arial" w:cs="Arial" w:hint="eastAsia"/>
                          <w:b/>
                          <w:bCs/>
                          <w:kern w:val="0"/>
                          <w:szCs w:val="32"/>
                          <w:lang w:val="ru-RU"/>
                        </w:rPr>
                        <w:t>(</w:t>
                      </w:r>
                      <w:r>
                        <w:rPr>
                          <w:rFonts w:ascii="Arial" w:eastAsia="FangSong_GB2312" w:hAnsi="Arial" w:cs="Arial"/>
                          <w:b/>
                          <w:bCs/>
                          <w:kern w:val="0"/>
                          <w:szCs w:val="32"/>
                          <w:lang w:val="ru-RU"/>
                        </w:rPr>
                        <w:t>4</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и</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задний</w:t>
                      </w:r>
                      <w:r w:rsidRPr="00A14631">
                        <w:rPr>
                          <w:rFonts w:ascii="Arial" w:eastAsia="FangSong_GB2312" w:hAnsi="Arial" w:cs="Arial"/>
                          <w:b/>
                          <w:bCs/>
                          <w:kern w:val="0"/>
                          <w:szCs w:val="32"/>
                          <w:lang w:val="ru-RU"/>
                        </w:rPr>
                        <w:t xml:space="preserve"> </w:t>
                      </w:r>
                      <w:r>
                        <w:rPr>
                          <w:rFonts w:ascii="Arial" w:eastAsia="FangSong_GB2312" w:hAnsi="Arial" w:cs="Arial"/>
                          <w:b/>
                          <w:bCs/>
                          <w:kern w:val="0"/>
                          <w:szCs w:val="32"/>
                          <w:lang w:val="ru-RU"/>
                        </w:rPr>
                        <w:t>стабилизатор</w:t>
                      </w:r>
                      <w:r>
                        <w:rPr>
                          <w:rFonts w:ascii="Arial" w:eastAsia="FangSong_GB2312" w:hAnsi="Arial" w:cs="Arial" w:hint="eastAsia"/>
                          <w:b/>
                          <w:bCs/>
                          <w:kern w:val="0"/>
                          <w:szCs w:val="32"/>
                          <w:lang w:val="ru-RU"/>
                        </w:rPr>
                        <w:t>(</w:t>
                      </w:r>
                      <w:r>
                        <w:rPr>
                          <w:rFonts w:ascii="Arial" w:eastAsia="FangSong_GB2312" w:hAnsi="Arial" w:cs="Arial"/>
                          <w:b/>
                          <w:bCs/>
                          <w:kern w:val="0"/>
                          <w:szCs w:val="32"/>
                          <w:lang w:val="ru-RU"/>
                        </w:rPr>
                        <w:t>30</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 xml:space="preserve">к основной раме </w:t>
                      </w:r>
                      <w:r w:rsidRPr="00A14631">
                        <w:rPr>
                          <w:rFonts w:ascii="Arial" w:eastAsia="FangSong_GB2312" w:hAnsi="Arial" w:cs="Arial" w:hint="eastAsia"/>
                          <w:b/>
                          <w:bCs/>
                          <w:kern w:val="0"/>
                          <w:szCs w:val="32"/>
                          <w:lang w:val="ru-RU"/>
                        </w:rPr>
                        <w:t xml:space="preserve">(2) </w:t>
                      </w:r>
                      <w:r>
                        <w:rPr>
                          <w:rFonts w:ascii="Arial" w:eastAsia="FangSong_GB2312" w:hAnsi="Arial" w:cs="Arial"/>
                          <w:b/>
                          <w:bCs/>
                          <w:kern w:val="0"/>
                          <w:szCs w:val="32"/>
                          <w:lang w:val="ru-RU"/>
                        </w:rPr>
                        <w:t>с помощью</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болтов</w:t>
                      </w:r>
                      <w:r>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5</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конусных гаек</w:t>
                      </w:r>
                      <w:r>
                        <w:rPr>
                          <w:rFonts w:ascii="Arial" w:eastAsia="FangSong_GB2312" w:hAnsi="Arial" w:cs="Arial" w:hint="eastAsia"/>
                          <w:b/>
                          <w:bCs/>
                          <w:kern w:val="0"/>
                          <w:szCs w:val="32"/>
                          <w:lang w:val="ru-RU"/>
                        </w:rPr>
                        <w:t>(</w:t>
                      </w:r>
                      <w:r>
                        <w:rPr>
                          <w:rFonts w:ascii="Arial" w:eastAsia="FangSong_GB2312" w:hAnsi="Arial" w:cs="Arial"/>
                          <w:b/>
                          <w:bCs/>
                          <w:kern w:val="0"/>
                          <w:szCs w:val="32"/>
                          <w:lang w:val="ru-RU"/>
                        </w:rPr>
                        <w:t>31</w:t>
                      </w:r>
                      <w:r w:rsidRPr="00A14631">
                        <w:rPr>
                          <w:rFonts w:ascii="Arial" w:eastAsia="FangSong_GB2312" w:hAnsi="Arial" w:cs="Arial" w:hint="eastAsia"/>
                          <w:b/>
                          <w:bCs/>
                          <w:kern w:val="0"/>
                          <w:szCs w:val="32"/>
                          <w:lang w:val="ru-RU"/>
                        </w:rPr>
                        <w:t xml:space="preserve">) </w:t>
                      </w:r>
                      <w:r>
                        <w:rPr>
                          <w:rFonts w:ascii="Arial" w:eastAsia="FangSong_GB2312" w:hAnsi="Arial" w:cs="Arial"/>
                          <w:b/>
                          <w:bCs/>
                          <w:kern w:val="0"/>
                          <w:szCs w:val="32"/>
                          <w:lang w:val="ru-RU"/>
                        </w:rPr>
                        <w:t xml:space="preserve">и дуговых шайб </w:t>
                      </w:r>
                    </w:p>
                    <w:p w:rsidR="00C66550" w:rsidRPr="00A14631" w:rsidRDefault="00C66550" w:rsidP="00C66550">
                      <w:pPr>
                        <w:rPr>
                          <w:lang w:val="ru-RU"/>
                        </w:rPr>
                      </w:pPr>
                    </w:p>
                    <w:p w:rsidR="0095157B" w:rsidRPr="00C66550" w:rsidRDefault="0095157B">
                      <w:pPr>
                        <w:rPr>
                          <w:rFonts w:ascii="Arial" w:eastAsia="FangSong_GB2312" w:hAnsi="Arial" w:cs="Arial"/>
                          <w:kern w:val="0"/>
                          <w:szCs w:val="32"/>
                          <w:lang w:val="ru-RU"/>
                        </w:rPr>
                      </w:pPr>
                    </w:p>
                  </w:txbxContent>
                </v:textbox>
              </v:shape>
            </w:pict>
          </mc:Fallback>
        </mc:AlternateContent>
      </w:r>
      <w:r>
        <w:rPr>
          <w:rFonts w:ascii="Arial" w:hAnsi="Arial" w:cs="Arial"/>
          <w:noProof/>
          <w:sz w:val="20"/>
          <w:lang w:val="ru-RU" w:eastAsia="ru-RU"/>
        </w:rPr>
        <mc:AlternateContent>
          <mc:Choice Requires="wpg">
            <w:drawing>
              <wp:anchor distT="0" distB="0" distL="114300" distR="114300" simplePos="0" relativeHeight="251650048" behindDoc="0" locked="0" layoutInCell="1" allowOverlap="1">
                <wp:simplePos x="0" y="0"/>
                <wp:positionH relativeFrom="column">
                  <wp:posOffset>0</wp:posOffset>
                </wp:positionH>
                <wp:positionV relativeFrom="paragraph">
                  <wp:posOffset>99060</wp:posOffset>
                </wp:positionV>
                <wp:extent cx="2857500" cy="1718310"/>
                <wp:effectExtent l="19050" t="22860" r="19050" b="20955"/>
                <wp:wrapNone/>
                <wp:docPr id="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718310"/>
                          <a:chOff x="0" y="0"/>
                          <a:chExt cx="4500" cy="2706"/>
                        </a:xfrm>
                      </wpg:grpSpPr>
                      <pic:pic xmlns:pic="http://schemas.openxmlformats.org/drawingml/2006/picture">
                        <pic:nvPicPr>
                          <pic:cNvPr id="28" name="Picture 16" descr="20060309STEP001 拷贝"/>
                          <pic:cNvPicPr>
                            <a:picLocks noChangeAspect="1" noChangeArrowheads="1"/>
                          </pic:cNvPicPr>
                        </pic:nvPicPr>
                        <pic:blipFill>
                          <a:blip r:embed="rId13">
                            <a:extLst>
                              <a:ext uri="{28A0092B-C50C-407E-A947-70E740481C1C}">
                                <a14:useLocalDpi xmlns:a14="http://schemas.microsoft.com/office/drawing/2010/main" val="0"/>
                              </a:ext>
                            </a:extLst>
                          </a:blip>
                          <a:srcRect l="17218" t="28987" r="32861" b="19624"/>
                          <a:stretch>
                            <a:fillRect/>
                          </a:stretch>
                        </pic:blipFill>
                        <pic:spPr bwMode="auto">
                          <a:xfrm>
                            <a:off x="0" y="0"/>
                            <a:ext cx="4500" cy="270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 name="Text Box 17"/>
                        <wps:cNvSpPr txBox="1">
                          <a:spLocks noChangeArrowheads="1"/>
                        </wps:cNvSpPr>
                        <wps:spPr bwMode="auto">
                          <a:xfrm>
                            <a:off x="0" y="2028"/>
                            <a:ext cx="1115"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3" style="position:absolute;left:0;text-align:left;margin-left:0;margin-top:7.8pt;width:225pt;height:135.3pt;z-index:251650048" coordsize="4500,2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6iii&#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R/G1J49O0K5bz5LFbwpdRRXHlF9wwv65r1yuI+KGgPrvgu5WKcQy2bC&#10;+Uk5z5YY0AfMEDgnVhLBdSy52Q/6T/q334G7n5q+wfD8U0PhrSYbneJ0tIlk3fe3BBmvmnTfD+pe&#10;Jdd0mHztMiuNaiN8StvsPyOT2P8AsN04/p9V0wCiii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m67ayXugajaQnE89rLGn+8ykVpUUAfNfhDWoNO1/wAGXl0PKgsIptKn&#10;/wCmUzM/X/vv/wAdNfQWq6tp2h2D3mpXMdrbRdXkrwj4qWdl4d8TXUiypcW+uJvksoXxNDcL9yYf&#10;j/WuQ07S/FHxS1aKGSaScWsYiNxKf3MCD09T+hpgfQ3hf4keH/F2p3FhpNxK81unmHzY9vmL/s12&#10;VeQ6n8L18NeHLC98LySf23pD/aN//P1n7yn69q7zwd4ptfF3h2DUoAI3b5ZoT1jf0oA6K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&#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NtG6nUUAeR+IPjVpdtp9yml2l59vz5cZvbcxxKf9o5ziuq+Hvh&#10;iPQNCa4kvDe3+ot9qu7v/nq5rpr+wtNT0+Wxvoo5raVNskbdCK89+FTzWU/ibw+ZpXsNHvvItPN+&#10;8qYb/CmB2/in/kUdb/68J/8A0W1c/wDCX/kl+h/9cG/9GPXQeKf+RR1v/rwn/wDRbVz/AMJf+SX6&#10;H/1wb/0Y9IDt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E9lqGpeHb2&#10;10i/eyvmi/c3C/w1ifD/AMUt4g02S01A+TrWnH7NfQP94kfx/Q129cT4h+GOgeJtU/tS5F3b3Lx7&#10;JPs0xj8we+KYHQeIdas/D2iXWqX03l29umSP7x/u/jXH/C7Tb3yda8RajGLaXXbj7WluOsac/r81&#10;Ng+DPhm3uIZ2fUrny33+XcXRaNj/ALQxXoqqEG1aAMvxT/yKOt/9eE//AKLauf8AhL/yS/Q/+uDf&#10;+jHqx4n+H+k+K71Lu+udQjkij2AW92Y1/Lms3SfhN4f0G/tb2zutW8y1fzIka6Zkz7jFAHoNFFF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4" type="#_x0000_t75" alt="20060309STEP001 拷贝" style="position:absolute;width:4500;height: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iLjAAAAA2wAAAA8AAABkcnMvZG93bnJldi54bWxET7tqwzAU3QP9B3ELXUItN0MxTmRjSgvt&#10;kpLHku1i3dqm0pWR1Nj++2oIZDyc966erRFX8mFwrOAly0EQt04P3Ck4nz6eCxAhIms0jknBQgHq&#10;6mG1w1K7iQ90PcZOpBAOJSroYxxLKUPbk8WQuZE4cT/OW4wJ+k5qj1MKt0Zu8vxVWhw4NfQ40ltP&#10;7e/xzyrIzXn4WptuuuwLar7x3S/t5JV6epybLYhIc7yLb+5PrWCTxqYv6QfI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BWIuMAAAADbAAAADwAAAAAAAAAAAAAAAACfAgAA&#10;ZHJzL2Rvd25yZXYueG1sUEsFBgAAAAAEAAQA9wAAAIwDAAAAAA==&#10;" stroked="t" strokeweight="1.5pt">
                  <v:imagedata r:id="rId14" o:title="20060309STEP001 拷贝" croptop="18997f" cropbottom="12861f" cropleft="11284f" cropright="21536f"/>
                </v:shape>
                <v:shape id="Text Box 17" o:spid="_x0000_s1035" type="#_x0000_t202" style="position:absolute;top:2028;width:111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.1</w:t>
                        </w:r>
                      </w:p>
                    </w:txbxContent>
                  </v:textbox>
                </v:shape>
              </v:group>
            </w:pict>
          </mc:Fallback>
        </mc:AlternateContent>
      </w:r>
      <w:r w:rsidR="0095157B" w:rsidRPr="00C66550">
        <w:rPr>
          <w:rFonts w:ascii="Arial" w:hAnsi="Arial" w:cs="Arial" w:hint="eastAsia"/>
          <w:lang w:val="ru-RU"/>
        </w:rPr>
        <w:t xml:space="preserve"> </w:t>
      </w:r>
    </w:p>
    <w:p w:rsidR="0095157B" w:rsidRPr="00C66550" w:rsidRDefault="0095157B">
      <w:pPr>
        <w:rPr>
          <w:rFonts w:ascii="Arial" w:eastAsia="FangSong_GB2312" w:hAnsi="Arial" w:cs="Arial" w:hint="eastAsia"/>
          <w:b/>
          <w:bCs/>
          <w:kern w:val="0"/>
          <w:szCs w:val="32"/>
          <w:lang w:val="ru-RU"/>
        </w:rPr>
      </w:pPr>
    </w:p>
    <w:p w:rsidR="0095157B" w:rsidRPr="00C66550" w:rsidRDefault="0095157B">
      <w:pPr>
        <w:rPr>
          <w:rFonts w:ascii="Arial" w:eastAsia="FangSong_GB2312" w:hAnsi="Arial" w:cs="Arial" w:hint="eastAsia"/>
          <w:b/>
          <w:bCs/>
          <w:kern w:val="0"/>
          <w:szCs w:val="32"/>
          <w:lang w:val="ru-RU"/>
        </w:rPr>
      </w:pPr>
    </w:p>
    <w:p w:rsidR="0095157B" w:rsidRPr="00C66550" w:rsidRDefault="0095157B">
      <w:pPr>
        <w:rPr>
          <w:rFonts w:ascii="Arial" w:eastAsia="FangSong_GB2312" w:hAnsi="Arial" w:cs="Arial" w:hint="eastAsia"/>
          <w:b/>
          <w:bCs/>
          <w:kern w:val="0"/>
          <w:szCs w:val="32"/>
          <w:lang w:val="ru-RU"/>
        </w:rPr>
      </w:pPr>
    </w:p>
    <w:p w:rsidR="0095157B" w:rsidRPr="00C66550" w:rsidRDefault="0095157B">
      <w:pPr>
        <w:rPr>
          <w:rFonts w:ascii="Arial" w:eastAsia="FangSong_GB2312" w:hAnsi="Arial" w:cs="Arial" w:hint="eastAsia"/>
          <w:b/>
          <w:bCs/>
          <w:kern w:val="0"/>
          <w:szCs w:val="32"/>
          <w:lang w:val="ru-RU"/>
        </w:rPr>
      </w:pPr>
    </w:p>
    <w:p w:rsidR="0095157B" w:rsidRPr="00C66550" w:rsidRDefault="0095157B">
      <w:pPr>
        <w:pStyle w:val="4"/>
        <w:rPr>
          <w:rFonts w:ascii="Arial" w:hAnsi="Arial" w:cs="Arial" w:hint="eastAsia"/>
          <w:lang w:val="ru-RU"/>
        </w:rPr>
      </w:pPr>
      <w:r>
        <w:rPr>
          <w:rFonts w:ascii="Arial" w:hAnsi="Arial" w:cs="Arial" w:hint="eastAsia"/>
        </w:rPr>
        <w:t>BELTS</w:t>
      </w:r>
      <w:r w:rsidRPr="00C66550">
        <w:rPr>
          <w:rFonts w:ascii="Arial" w:hAnsi="Arial" w:cs="Arial" w:hint="eastAsia"/>
          <w:lang w:val="ru-RU"/>
        </w:rPr>
        <w:t xml:space="preserve"> </w:t>
      </w:r>
      <w:r>
        <w:rPr>
          <w:rFonts w:ascii="Arial" w:hAnsi="Arial" w:cs="Arial" w:hint="eastAsia"/>
        </w:rPr>
        <w:t>USAGE</w:t>
      </w:r>
      <w:r w:rsidRPr="00C66550">
        <w:rPr>
          <w:rFonts w:ascii="Arial" w:hAnsi="Arial" w:cs="Arial" w:hint="eastAsia"/>
          <w:lang w:val="ru-RU"/>
        </w:rPr>
        <w:t>:</w:t>
      </w: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r w:rsidRPr="00C66550">
        <w:rPr>
          <w:rFonts w:ascii="Arial" w:hAnsi="Arial" w:cs="Arial" w:hint="eastAsia"/>
          <w:lang w:val="ru-RU"/>
        </w:rPr>
        <w:t xml:space="preserve">           </w:t>
      </w: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1B7B68">
      <w:pPr>
        <w:rPr>
          <w:rFonts w:ascii="Arial" w:hAnsi="Arial" w:cs="Arial" w:hint="eastAsia"/>
          <w:lang w:val="ru-RU"/>
        </w:rPr>
      </w:pPr>
      <w:r>
        <w:rPr>
          <w:rFonts w:ascii="Arial" w:hAnsi="Arial" w:cs="Arial"/>
          <w:noProof/>
          <w:sz w:val="20"/>
          <w:lang w:val="ru-RU" w:eastAsia="ru-RU"/>
        </w:rPr>
        <mc:AlternateContent>
          <mc:Choice Requires="wps">
            <w:drawing>
              <wp:anchor distT="0" distB="0" distL="114300" distR="114300" simplePos="0" relativeHeight="251640832" behindDoc="0" locked="0" layoutInCell="1" allowOverlap="1">
                <wp:simplePos x="0" y="0"/>
                <wp:positionH relativeFrom="column">
                  <wp:posOffset>2971800</wp:posOffset>
                </wp:positionH>
                <wp:positionV relativeFrom="paragraph">
                  <wp:posOffset>63500</wp:posOffset>
                </wp:positionV>
                <wp:extent cx="2286000" cy="2377440"/>
                <wp:effectExtent l="0"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774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.2:</w:t>
                            </w:r>
                          </w:p>
                          <w:p w:rsidR="0095157B" w:rsidRPr="00C66550" w:rsidRDefault="00C66550" w:rsidP="00C66550">
                            <w:pPr>
                              <w:rPr>
                                <w:rFonts w:ascii="Arial" w:eastAsia="FangSong_GB2312" w:hAnsi="Arial" w:cs="Arial" w:hint="eastAsia"/>
                                <w:kern w:val="0"/>
                                <w:szCs w:val="32"/>
                                <w:lang w:val="ru-RU"/>
                              </w:rPr>
                            </w:pPr>
                            <w:r w:rsidRPr="00C66550">
                              <w:rPr>
                                <w:rStyle w:val="hps"/>
                                <w:lang w:val="ru-RU"/>
                              </w:rPr>
                              <w:t>Поместите переднюю</w:t>
                            </w:r>
                            <w:r w:rsidRPr="00C66550">
                              <w:rPr>
                                <w:lang w:val="ru-RU"/>
                              </w:rPr>
                              <w:t xml:space="preserve"> </w:t>
                            </w:r>
                            <w:r w:rsidRPr="00C66550">
                              <w:rPr>
                                <w:rStyle w:val="hps"/>
                                <w:lang w:val="ru-RU"/>
                              </w:rPr>
                              <w:t>пластиковую крышку</w:t>
                            </w:r>
                            <w:r w:rsidRPr="00C66550">
                              <w:rPr>
                                <w:lang w:val="ru-RU"/>
                              </w:rPr>
                              <w:t xml:space="preserve"> </w:t>
                            </w:r>
                            <w:r w:rsidRPr="00C66550">
                              <w:rPr>
                                <w:rStyle w:val="hps"/>
                                <w:lang w:val="ru-RU"/>
                              </w:rPr>
                              <w:t>(7)</w:t>
                            </w:r>
                            <w:r w:rsidRPr="00C66550">
                              <w:rPr>
                                <w:lang w:val="ru-RU"/>
                              </w:rPr>
                              <w:t xml:space="preserve"> </w:t>
                            </w:r>
                            <w:r w:rsidRPr="00C66550">
                              <w:rPr>
                                <w:rStyle w:val="hps"/>
                                <w:lang w:val="ru-RU"/>
                              </w:rPr>
                              <w:t>на несущей трубе</w:t>
                            </w:r>
                            <w:r w:rsidRPr="00C66550">
                              <w:rPr>
                                <w:lang w:val="ru-RU"/>
                              </w:rPr>
                              <w:t xml:space="preserve"> </w:t>
                            </w:r>
                            <w:r w:rsidRPr="00C66550">
                              <w:rPr>
                                <w:rStyle w:val="hps"/>
                                <w:lang w:val="ru-RU"/>
                              </w:rPr>
                              <w:t>(8)</w:t>
                            </w:r>
                            <w:r w:rsidRPr="00C66550">
                              <w:rPr>
                                <w:lang w:val="ru-RU"/>
                              </w:rPr>
                              <w:t xml:space="preserve">, а затем подключить </w:t>
                            </w:r>
                            <w:r w:rsidRPr="00C66550">
                              <w:rPr>
                                <w:rStyle w:val="hps"/>
                                <w:lang w:val="ru-RU"/>
                              </w:rPr>
                              <w:t>датчик</w:t>
                            </w:r>
                            <w:r w:rsidRPr="00C66550">
                              <w:rPr>
                                <w:lang w:val="ru-RU"/>
                              </w:rPr>
                              <w:t xml:space="preserve"> </w:t>
                            </w:r>
                            <w:r>
                              <w:rPr>
                                <w:rStyle w:val="hps"/>
                              </w:rPr>
                              <w:t>A</w:t>
                            </w:r>
                            <w:r w:rsidRPr="00C66550">
                              <w:rPr>
                                <w:rStyle w:val="hps"/>
                                <w:lang w:val="ru-RU"/>
                              </w:rPr>
                              <w:t>1</w:t>
                            </w:r>
                            <w:r w:rsidRPr="00C66550">
                              <w:rPr>
                                <w:lang w:val="ru-RU"/>
                              </w:rPr>
                              <w:t xml:space="preserve"> </w:t>
                            </w:r>
                            <w:r w:rsidRPr="00C66550">
                              <w:rPr>
                                <w:rStyle w:val="hps"/>
                                <w:lang w:val="ru-RU"/>
                              </w:rPr>
                              <w:t>и</w:t>
                            </w:r>
                            <w:r w:rsidRPr="00C66550">
                              <w:rPr>
                                <w:lang w:val="ru-RU"/>
                              </w:rPr>
                              <w:t xml:space="preserve"> </w:t>
                            </w:r>
                            <w:r>
                              <w:rPr>
                                <w:rStyle w:val="hps"/>
                              </w:rPr>
                              <w:t>A</w:t>
                            </w:r>
                            <w:r w:rsidRPr="00C66550">
                              <w:rPr>
                                <w:rStyle w:val="hps"/>
                                <w:lang w:val="ru-RU"/>
                              </w:rPr>
                              <w:t>2</w:t>
                            </w:r>
                            <w:r w:rsidRPr="00C66550">
                              <w:rPr>
                                <w:lang w:val="ru-RU"/>
                              </w:rPr>
                              <w:t xml:space="preserve">, как показано </w:t>
                            </w:r>
                            <w:r w:rsidRPr="00C66550">
                              <w:rPr>
                                <w:rStyle w:val="hps"/>
                                <w:lang w:val="ru-RU"/>
                              </w:rPr>
                              <w:t>на Рис.2</w:t>
                            </w:r>
                            <w:r w:rsidRPr="00C66550">
                              <w:rPr>
                                <w:lang w:val="ru-RU"/>
                              </w:rPr>
                              <w:t xml:space="preserve"> </w:t>
                            </w:r>
                            <w:r w:rsidRPr="00C66550">
                              <w:rPr>
                                <w:rStyle w:val="hps"/>
                                <w:lang w:val="ru-RU"/>
                              </w:rPr>
                              <w:t>и установить</w:t>
                            </w:r>
                            <w:r w:rsidRPr="00C66550">
                              <w:rPr>
                                <w:lang w:val="ru-RU"/>
                              </w:rPr>
                              <w:t xml:space="preserve"> </w:t>
                            </w:r>
                            <w:r w:rsidRPr="00C66550">
                              <w:rPr>
                                <w:rStyle w:val="hps"/>
                                <w:lang w:val="ru-RU"/>
                              </w:rPr>
                              <w:t>опорную трубу</w:t>
                            </w:r>
                            <w:r w:rsidRPr="00C66550">
                              <w:rPr>
                                <w:lang w:val="ru-RU"/>
                              </w:rPr>
                              <w:t xml:space="preserve"> </w:t>
                            </w:r>
                            <w:r w:rsidRPr="00C66550">
                              <w:rPr>
                                <w:rStyle w:val="hps"/>
                                <w:lang w:val="ru-RU"/>
                              </w:rPr>
                              <w:t>(8)</w:t>
                            </w:r>
                            <w:r w:rsidRPr="00C66550">
                              <w:rPr>
                                <w:lang w:val="ru-RU"/>
                              </w:rPr>
                              <w:t xml:space="preserve"> </w:t>
                            </w:r>
                            <w:r w:rsidRPr="00C66550">
                              <w:rPr>
                                <w:rStyle w:val="hps"/>
                                <w:lang w:val="ru-RU"/>
                              </w:rPr>
                              <w:t>на основной раме</w:t>
                            </w:r>
                            <w:r w:rsidRPr="00C66550">
                              <w:rPr>
                                <w:lang w:val="ru-RU"/>
                              </w:rPr>
                              <w:t xml:space="preserve"> </w:t>
                            </w:r>
                            <w:r w:rsidRPr="00C66550">
                              <w:rPr>
                                <w:rStyle w:val="hps"/>
                                <w:lang w:val="ru-RU"/>
                              </w:rPr>
                              <w:t>(28)</w:t>
                            </w:r>
                            <w:r w:rsidRPr="00C66550">
                              <w:rPr>
                                <w:lang w:val="ru-RU"/>
                              </w:rPr>
                              <w:t xml:space="preserve"> </w:t>
                            </w:r>
                            <w:r w:rsidRPr="00C66550">
                              <w:rPr>
                                <w:rStyle w:val="hps"/>
                                <w:lang w:val="ru-RU"/>
                              </w:rPr>
                              <w:t>с дугой</w:t>
                            </w:r>
                            <w:r w:rsidRPr="00C66550">
                              <w:rPr>
                                <w:lang w:val="ru-RU"/>
                              </w:rPr>
                              <w:t xml:space="preserve"> </w:t>
                            </w:r>
                            <w:r w:rsidRPr="00C66550">
                              <w:rPr>
                                <w:rStyle w:val="hps"/>
                                <w:lang w:val="ru-RU"/>
                              </w:rPr>
                              <w:t>шайбу (</w:t>
                            </w:r>
                            <w:r w:rsidRPr="00C66550">
                              <w:rPr>
                                <w:lang w:val="ru-RU"/>
                              </w:rPr>
                              <w:t xml:space="preserve">1) и </w:t>
                            </w:r>
                            <w:r w:rsidRPr="00C66550">
                              <w:rPr>
                                <w:rStyle w:val="hps"/>
                                <w:lang w:val="ru-RU"/>
                              </w:rPr>
                              <w:t>болт (</w:t>
                            </w:r>
                            <w:r w:rsidRPr="00C66550">
                              <w:rPr>
                                <w:lang w:val="ru-RU"/>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left:0;text-align:left;margin-left:234pt;margin-top:5pt;width:180pt;height:187.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" stroked="f">
                <v:textbo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.2:</w:t>
                      </w:r>
                    </w:p>
                    <w:p w:rsidR="0095157B" w:rsidRPr="00C66550" w:rsidRDefault="00C66550" w:rsidP="00C66550">
                      <w:pPr>
                        <w:rPr>
                          <w:rFonts w:ascii="Arial" w:eastAsia="FangSong_GB2312" w:hAnsi="Arial" w:cs="Arial" w:hint="eastAsia"/>
                          <w:kern w:val="0"/>
                          <w:szCs w:val="32"/>
                          <w:lang w:val="ru-RU"/>
                        </w:rPr>
                      </w:pPr>
                      <w:r w:rsidRPr="00C66550">
                        <w:rPr>
                          <w:rStyle w:val="hps"/>
                          <w:lang w:val="ru-RU"/>
                        </w:rPr>
                        <w:t>Поместите переднюю</w:t>
                      </w:r>
                      <w:r w:rsidRPr="00C66550">
                        <w:rPr>
                          <w:lang w:val="ru-RU"/>
                        </w:rPr>
                        <w:t xml:space="preserve"> </w:t>
                      </w:r>
                      <w:r w:rsidRPr="00C66550">
                        <w:rPr>
                          <w:rStyle w:val="hps"/>
                          <w:lang w:val="ru-RU"/>
                        </w:rPr>
                        <w:t>пластиковую крышку</w:t>
                      </w:r>
                      <w:r w:rsidRPr="00C66550">
                        <w:rPr>
                          <w:lang w:val="ru-RU"/>
                        </w:rPr>
                        <w:t xml:space="preserve"> </w:t>
                      </w:r>
                      <w:r w:rsidRPr="00C66550">
                        <w:rPr>
                          <w:rStyle w:val="hps"/>
                          <w:lang w:val="ru-RU"/>
                        </w:rPr>
                        <w:t>(7)</w:t>
                      </w:r>
                      <w:r w:rsidRPr="00C66550">
                        <w:rPr>
                          <w:lang w:val="ru-RU"/>
                        </w:rPr>
                        <w:t xml:space="preserve"> </w:t>
                      </w:r>
                      <w:r w:rsidRPr="00C66550">
                        <w:rPr>
                          <w:rStyle w:val="hps"/>
                          <w:lang w:val="ru-RU"/>
                        </w:rPr>
                        <w:t>на несущей трубе</w:t>
                      </w:r>
                      <w:r w:rsidRPr="00C66550">
                        <w:rPr>
                          <w:lang w:val="ru-RU"/>
                        </w:rPr>
                        <w:t xml:space="preserve"> </w:t>
                      </w:r>
                      <w:r w:rsidRPr="00C66550">
                        <w:rPr>
                          <w:rStyle w:val="hps"/>
                          <w:lang w:val="ru-RU"/>
                        </w:rPr>
                        <w:t>(8)</w:t>
                      </w:r>
                      <w:r w:rsidRPr="00C66550">
                        <w:rPr>
                          <w:lang w:val="ru-RU"/>
                        </w:rPr>
                        <w:t xml:space="preserve">, а затем подключить </w:t>
                      </w:r>
                      <w:r w:rsidRPr="00C66550">
                        <w:rPr>
                          <w:rStyle w:val="hps"/>
                          <w:lang w:val="ru-RU"/>
                        </w:rPr>
                        <w:t>датчик</w:t>
                      </w:r>
                      <w:r w:rsidRPr="00C66550">
                        <w:rPr>
                          <w:lang w:val="ru-RU"/>
                        </w:rPr>
                        <w:t xml:space="preserve"> </w:t>
                      </w:r>
                      <w:r>
                        <w:rPr>
                          <w:rStyle w:val="hps"/>
                        </w:rPr>
                        <w:t>A</w:t>
                      </w:r>
                      <w:r w:rsidRPr="00C66550">
                        <w:rPr>
                          <w:rStyle w:val="hps"/>
                          <w:lang w:val="ru-RU"/>
                        </w:rPr>
                        <w:t>1</w:t>
                      </w:r>
                      <w:r w:rsidRPr="00C66550">
                        <w:rPr>
                          <w:lang w:val="ru-RU"/>
                        </w:rPr>
                        <w:t xml:space="preserve"> </w:t>
                      </w:r>
                      <w:r w:rsidRPr="00C66550">
                        <w:rPr>
                          <w:rStyle w:val="hps"/>
                          <w:lang w:val="ru-RU"/>
                        </w:rPr>
                        <w:t>и</w:t>
                      </w:r>
                      <w:r w:rsidRPr="00C66550">
                        <w:rPr>
                          <w:lang w:val="ru-RU"/>
                        </w:rPr>
                        <w:t xml:space="preserve"> </w:t>
                      </w:r>
                      <w:r>
                        <w:rPr>
                          <w:rStyle w:val="hps"/>
                        </w:rPr>
                        <w:t>A</w:t>
                      </w:r>
                      <w:r w:rsidRPr="00C66550">
                        <w:rPr>
                          <w:rStyle w:val="hps"/>
                          <w:lang w:val="ru-RU"/>
                        </w:rPr>
                        <w:t>2</w:t>
                      </w:r>
                      <w:r w:rsidRPr="00C66550">
                        <w:rPr>
                          <w:lang w:val="ru-RU"/>
                        </w:rPr>
                        <w:t xml:space="preserve">, как показано </w:t>
                      </w:r>
                      <w:r w:rsidRPr="00C66550">
                        <w:rPr>
                          <w:rStyle w:val="hps"/>
                          <w:lang w:val="ru-RU"/>
                        </w:rPr>
                        <w:t>на Рис.2</w:t>
                      </w:r>
                      <w:r w:rsidRPr="00C66550">
                        <w:rPr>
                          <w:lang w:val="ru-RU"/>
                        </w:rPr>
                        <w:t xml:space="preserve"> </w:t>
                      </w:r>
                      <w:r w:rsidRPr="00C66550">
                        <w:rPr>
                          <w:rStyle w:val="hps"/>
                          <w:lang w:val="ru-RU"/>
                        </w:rPr>
                        <w:t>и установить</w:t>
                      </w:r>
                      <w:r w:rsidRPr="00C66550">
                        <w:rPr>
                          <w:lang w:val="ru-RU"/>
                        </w:rPr>
                        <w:t xml:space="preserve"> </w:t>
                      </w:r>
                      <w:r w:rsidRPr="00C66550">
                        <w:rPr>
                          <w:rStyle w:val="hps"/>
                          <w:lang w:val="ru-RU"/>
                        </w:rPr>
                        <w:t>опорную трубу</w:t>
                      </w:r>
                      <w:r w:rsidRPr="00C66550">
                        <w:rPr>
                          <w:lang w:val="ru-RU"/>
                        </w:rPr>
                        <w:t xml:space="preserve"> </w:t>
                      </w:r>
                      <w:r w:rsidRPr="00C66550">
                        <w:rPr>
                          <w:rStyle w:val="hps"/>
                          <w:lang w:val="ru-RU"/>
                        </w:rPr>
                        <w:t>(8)</w:t>
                      </w:r>
                      <w:r w:rsidRPr="00C66550">
                        <w:rPr>
                          <w:lang w:val="ru-RU"/>
                        </w:rPr>
                        <w:t xml:space="preserve"> </w:t>
                      </w:r>
                      <w:r w:rsidRPr="00C66550">
                        <w:rPr>
                          <w:rStyle w:val="hps"/>
                          <w:lang w:val="ru-RU"/>
                        </w:rPr>
                        <w:t>на основной раме</w:t>
                      </w:r>
                      <w:r w:rsidRPr="00C66550">
                        <w:rPr>
                          <w:lang w:val="ru-RU"/>
                        </w:rPr>
                        <w:t xml:space="preserve"> </w:t>
                      </w:r>
                      <w:r w:rsidRPr="00C66550">
                        <w:rPr>
                          <w:rStyle w:val="hps"/>
                          <w:lang w:val="ru-RU"/>
                        </w:rPr>
                        <w:t>(28)</w:t>
                      </w:r>
                      <w:r w:rsidRPr="00C66550">
                        <w:rPr>
                          <w:lang w:val="ru-RU"/>
                        </w:rPr>
                        <w:t xml:space="preserve"> </w:t>
                      </w:r>
                      <w:r w:rsidRPr="00C66550">
                        <w:rPr>
                          <w:rStyle w:val="hps"/>
                          <w:lang w:val="ru-RU"/>
                        </w:rPr>
                        <w:t>с дугой</w:t>
                      </w:r>
                      <w:r w:rsidRPr="00C66550">
                        <w:rPr>
                          <w:lang w:val="ru-RU"/>
                        </w:rPr>
                        <w:t xml:space="preserve"> </w:t>
                      </w:r>
                      <w:r w:rsidRPr="00C66550">
                        <w:rPr>
                          <w:rStyle w:val="hps"/>
                          <w:lang w:val="ru-RU"/>
                        </w:rPr>
                        <w:t>шайбу (</w:t>
                      </w:r>
                      <w:r w:rsidRPr="00C66550">
                        <w:rPr>
                          <w:lang w:val="ru-RU"/>
                        </w:rPr>
                        <w:t xml:space="preserve">1) и </w:t>
                      </w:r>
                      <w:r w:rsidRPr="00C66550">
                        <w:rPr>
                          <w:rStyle w:val="hps"/>
                          <w:lang w:val="ru-RU"/>
                        </w:rPr>
                        <w:t>болт (</w:t>
                      </w:r>
                      <w:r w:rsidRPr="00C66550">
                        <w:rPr>
                          <w:lang w:val="ru-RU"/>
                        </w:rPr>
                        <w:t>20).</w:t>
                      </w:r>
                    </w:p>
                  </w:txbxContent>
                </v:textbox>
              </v:shape>
            </w:pict>
          </mc:Fallback>
        </mc:AlternateContent>
      </w:r>
      <w:r>
        <w:rPr>
          <w:rFonts w:ascii="Arial" w:hAnsi="Arial" w:cs="Arial"/>
          <w:noProof/>
          <w:sz w:val="20"/>
          <w:lang w:val="ru-RU" w:eastAsia="ru-RU"/>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99060</wp:posOffset>
                </wp:positionV>
                <wp:extent cx="2828290" cy="3467100"/>
                <wp:effectExtent l="19050" t="22860" r="19685" b="1524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290" cy="3467100"/>
                          <a:chOff x="0" y="0"/>
                          <a:chExt cx="4454" cy="5460"/>
                        </a:xfrm>
                      </wpg:grpSpPr>
                      <pic:pic xmlns:pic="http://schemas.openxmlformats.org/drawingml/2006/picture">
                        <pic:nvPicPr>
                          <pic:cNvPr id="24" name="Picture 20" descr="20060309step002 拷贝"/>
                          <pic:cNvPicPr>
                            <a:picLocks noChangeAspect="1" noChangeArrowheads="1"/>
                          </pic:cNvPicPr>
                        </pic:nvPicPr>
                        <pic:blipFill>
                          <a:blip r:embed="rId15">
                            <a:extLst>
                              <a:ext uri="{28A0092B-C50C-407E-A947-70E740481C1C}">
                                <a14:useLocalDpi xmlns:a14="http://schemas.microsoft.com/office/drawing/2010/main" val="0"/>
                              </a:ext>
                            </a:extLst>
                          </a:blip>
                          <a:srcRect l="28084" t="25746" r="45879" b="19624"/>
                          <a:stretch>
                            <a:fillRect/>
                          </a:stretch>
                        </pic:blipFill>
                        <pic:spPr bwMode="auto">
                          <a:xfrm>
                            <a:off x="0" y="0"/>
                            <a:ext cx="4454" cy="54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0" y="4836"/>
                            <a:ext cx="1115"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7" style="position:absolute;left:0;text-align:left;margin-left:0;margin-top:7.8pt;width:222.7pt;height:273pt;z-index:251651072" coordsize="4454,5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ia54m0fw3DHLrF9DZRSHbHvYgn8qANuiuJHxW8D&#10;MR/xUULE8f6t/wD4mu2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E/jJHqln4k8Oa09qbzRbSX5rdI8neT8wb/fXivbKKAPl3xd43sPFejLpej+Dv7MvTcIfPhVN&#10;ynP3flQen/jtfQvhe11Sy8L2NrrEgmv0hxPJnvXg+mIvgT40pbzfu7aO8eHfI/8Ayxn5X9Qfzr6U&#10;pgLRR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gubiG0t3uLiRI&#10;4UGWZugoA+evjRp8lh40/tHHm2t9bxyYH96E8r/3xk/hXR+M/i9cJprN4WCt5SI13dSp8kLN/wAs&#10;/d/8/Xz34ieM77xpPHdiL7PolpMY7dj/AKycn5WI9ePyrs/htr1tYWFr4I8UaHHaLfQj7MZIs/ag&#10;+c7x6+lMDpPh58WLXxVKNM1NIrLVCfkXPyTfTp81ep14N4v+D1lo9hqWuaXJd3TJDuhslPK/7av2&#10;2/eAx2p3w1+MazfZdD8TDDH5YL3s/wDv+/v60Ae8UUxWDjctPp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l3xXtptLk&#10;0XxlZRg3Gj3IWf8A2oW4IPt/jXqNZWt6Xb69oV5ps4DxXMZjIP8Ae7fkaAL1tcR3dtHcwyB4ZkV0&#10;b2NT15x8ItVuLjwvLo16c6hoty1rNu7YJwfyz+Vej0AeZ/F+xmj0bT/Elj/x96LeJc49U7j+Vd/p&#10;WoW+r6Xbaha8wXMayofXNO1Cyh1DTrizm/1M8bI341558Irye2sNT8KXpH2rQ7gxfWNiSP8A9dAH&#10;p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lF3GfCHxttLsRBLDx&#10;FF5DEf8APcf5/wDHq9XrgPixocuq+DpbuzA/tDTZBeW/HOU+9+nP4Cuk8L65F4h8M2OqQjInh3Ef&#10;7f8AF+tMDbrynXgPCXxi0rWchLLXYhZT/wDXQcg/ntr1auH+KOgHXfAt8sAC3VqPtcJHqnJ/TNID&#10;uKK5zwZr6eJvCNhqmBumiJl/31+Vq6O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No0ljdX+dH7V5f8Ly+ga94h8FTDAs7j7Xacf8sH/wAqK9Uryn4hp/wi/jjw54xh4j87&#10;7De/9c2/+tk/hQB6tTGUONrUKwcblp9AHlfw6f8A4Rrxn4j8GOcRJL9vs+f4H4/ltr1SvLPibv8A&#10;DfiXw542jx5VpIbS8H/TJ/8ALc16gjo0e5fu0AP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&#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&#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2+JXw0tvG1qbq08u31uBMJL/AM9R/cf2&#10;9DXpNFAHzPp3iv4hfC+GKx1XTjPpUXyRiddy49I5F/8Arisfxh8QLvxjc2s2owWkdrp7STR28Tgm&#10;YnbgNz+ftnvX1XIqSx7GTejdazV8NaCrhk0XTUde4tE/wpgeL/DL4Qm6aPxF4ljXY5822sj2J53P&#10;/wDE174iIse1fu0+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">
                <v:shape id="Picture 20" o:spid="_x0000_s1038" type="#_x0000_t75" alt="20060309step002 拷贝" style="position:absolute;width:4454;height: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067AAAAA2wAAAA8AAABkcnMvZG93bnJldi54bWxEj82KAjEQhO+C7xBa2Jsmisg4a5RVEBY8&#10;+fMAzaSd33SGSXTGffqNsLDHoqq+oja7wTbiSZ0vHWuYzxQI4syZknMNt+txmoDwAdlg45g0vMjD&#10;bjsebTA1ruczPS8hFxHCPkUNRQhtKqXPCrLoZ64ljt7ddRZDlF0uTYd9hNtGLpRaSYslx4UCWzoU&#10;lNWXh9WQhKryin+4xv7ULxNW1/Veaf0xGb4+QQQawn/4r/1tNCyW8P4Sf4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HTrsAAAADbAAAADwAAAAAAAAAAAAAAAACfAgAA&#10;ZHJzL2Rvd25yZXYueG1sUEsFBgAAAAAEAAQA9wAAAIwDAAAAAA==&#10;" stroked="t" strokeweight="1.5pt">
                  <v:imagedata r:id="rId16" o:title="20060309step002 拷贝" croptop="16873f" cropbottom="12861f" cropleft="18405f" cropright="30067f"/>
                </v:shape>
                <v:shape id="Text Box 21" o:spid="_x0000_s1039" type="#_x0000_t202" style="position:absolute;top:4836;width:111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.2</w:t>
                        </w:r>
                      </w:p>
                    </w:txbxContent>
                  </v:textbox>
                </v:shape>
              </v:group>
            </w:pict>
          </mc:Fallback>
        </mc:AlternateContent>
      </w: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pStyle w:val="1"/>
        <w:rPr>
          <w:rFonts w:ascii="Arial" w:hAnsi="Arial" w:cs="Arial" w:hint="eastAsia"/>
          <w:sz w:val="24"/>
          <w:lang w:val="ru-RU"/>
        </w:rPr>
      </w:pPr>
    </w:p>
    <w:p w:rsidR="0095157B" w:rsidRDefault="0095157B">
      <w:pPr>
        <w:rPr>
          <w:rFonts w:ascii="Arial" w:hAnsi="Arial" w:cs="Arial" w:hint="eastAsia"/>
          <w:b/>
          <w:bCs/>
          <w:sz w:val="20"/>
          <w:lang w:val="ru-RU" w:eastAsia="ru-RU"/>
        </w:rPr>
      </w:pPr>
    </w:p>
    <w:p w:rsidR="0095157B" w:rsidRDefault="0095157B">
      <w:pPr>
        <w:rPr>
          <w:rFonts w:ascii="Arial" w:hAnsi="Arial" w:cs="Arial" w:hint="eastAsia"/>
          <w:b/>
          <w:bCs/>
          <w:sz w:val="20"/>
          <w:lang w:val="ru-RU" w:eastAsia="ru-RU"/>
        </w:rPr>
      </w:pPr>
    </w:p>
    <w:p w:rsidR="0095157B" w:rsidRDefault="0095157B">
      <w:pPr>
        <w:rPr>
          <w:rFonts w:ascii="Arial" w:hAnsi="Arial" w:cs="Arial" w:hint="eastAsia"/>
          <w:b/>
          <w:bCs/>
          <w:sz w:val="20"/>
          <w:lang w:val="ru-RU" w:eastAsia="ru-RU"/>
        </w:rPr>
      </w:pPr>
    </w:p>
    <w:p w:rsidR="0095157B" w:rsidRDefault="0095157B">
      <w:pPr>
        <w:rPr>
          <w:rFonts w:ascii="Arial" w:hAnsi="Arial" w:cs="Arial" w:hint="eastAsia"/>
          <w:b/>
          <w:bCs/>
          <w:sz w:val="20"/>
          <w:lang w:val="ru-RU" w:eastAsia="ru-RU"/>
        </w:rPr>
      </w:pPr>
    </w:p>
    <w:p w:rsidR="0095157B" w:rsidRDefault="001B7B68">
      <w:pPr>
        <w:rPr>
          <w:rFonts w:ascii="Arial" w:hAnsi="Arial" w:cs="Arial" w:hint="eastAsia"/>
          <w:b/>
          <w:bCs/>
          <w:sz w:val="20"/>
          <w:lang w:val="ru-RU" w:eastAsia="ru-RU"/>
        </w:rPr>
      </w:pPr>
      <w:r>
        <w:rPr>
          <w:rFonts w:ascii="Arial" w:hAnsi="Arial" w:cs="Arial"/>
          <w:b/>
          <w:bCs/>
          <w:noProof/>
          <w:sz w:val="20"/>
          <w:lang w:val="ru-RU" w:eastAsia="ru-RU"/>
        </w:rPr>
        <w:drawing>
          <wp:anchor distT="0" distB="0" distL="114300" distR="114300" simplePos="0" relativeHeight="251659264" behindDoc="0" locked="0" layoutInCell="1" allowOverlap="1">
            <wp:simplePos x="0" y="0"/>
            <wp:positionH relativeFrom="column">
              <wp:posOffset>3086100</wp:posOffset>
            </wp:positionH>
            <wp:positionV relativeFrom="paragraph">
              <wp:posOffset>0</wp:posOffset>
            </wp:positionV>
            <wp:extent cx="1943100" cy="1926590"/>
            <wp:effectExtent l="19050" t="19050" r="0" b="0"/>
            <wp:wrapNone/>
            <wp:docPr id="22" name="Рисунок 22" descr="DETAIL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AIL 拷贝"/>
                    <pic:cNvPicPr>
                      <a:picLocks noChangeAspect="1" noChangeArrowheads="1"/>
                    </pic:cNvPicPr>
                  </pic:nvPicPr>
                  <pic:blipFill>
                    <a:blip r:embed="rId17" cstate="print">
                      <a:extLst>
                        <a:ext uri="{28A0092B-C50C-407E-A947-70E740481C1C}">
                          <a14:useLocalDpi xmlns:a14="http://schemas.microsoft.com/office/drawing/2010/main" val="0"/>
                        </a:ext>
                      </a:extLst>
                    </a:blip>
                    <a:srcRect l="15065" t="24306" r="45879" b="9183"/>
                    <a:stretch>
                      <a:fillRect/>
                    </a:stretch>
                  </pic:blipFill>
                  <pic:spPr bwMode="auto">
                    <a:xfrm>
                      <a:off x="0" y="0"/>
                      <a:ext cx="1943100" cy="19265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5157B" w:rsidRDefault="0095157B">
      <w:pPr>
        <w:rPr>
          <w:rFonts w:ascii="Arial" w:hAnsi="Arial" w:cs="Arial" w:hint="eastAsia"/>
          <w:b/>
          <w:bCs/>
          <w:sz w:val="20"/>
          <w:lang w:val="ru-RU" w:eastAsia="ru-RU"/>
        </w:rPr>
      </w:pPr>
    </w:p>
    <w:p w:rsidR="0095157B" w:rsidRDefault="0095157B">
      <w:pPr>
        <w:rPr>
          <w:rFonts w:ascii="Arial" w:hAnsi="Arial" w:cs="Arial" w:hint="eastAsia"/>
          <w:b/>
          <w:bCs/>
          <w:sz w:val="20"/>
          <w:lang w:val="ru-RU" w:eastAsia="ru-RU"/>
        </w:rPr>
      </w:pPr>
    </w:p>
    <w:p w:rsidR="0095157B" w:rsidRDefault="0095157B">
      <w:pPr>
        <w:rPr>
          <w:rFonts w:ascii="Arial" w:hAnsi="Arial" w:cs="Arial" w:hint="eastAsia"/>
          <w:sz w:val="20"/>
          <w:lang w:val="ru-RU" w:eastAsia="ru-RU"/>
        </w:rPr>
      </w:pPr>
      <w:r>
        <w:rPr>
          <w:rFonts w:ascii="Arial" w:hAnsi="Arial" w:cs="Arial" w:hint="eastAsia"/>
          <w:b/>
          <w:bCs/>
          <w:sz w:val="20"/>
          <w:lang w:val="ru-RU" w:eastAsia="ru-RU"/>
        </w:rPr>
        <w:t xml:space="preserve">      </w:t>
      </w:r>
      <w:r>
        <w:rPr>
          <w:rFonts w:ascii="Arial" w:hAnsi="Arial" w:cs="Arial" w:hint="eastAsia"/>
          <w:sz w:val="20"/>
          <w:lang w:val="ru-RU" w:eastAsia="ru-RU"/>
        </w:rPr>
        <w:t xml:space="preserve"> </w:t>
      </w:r>
    </w:p>
    <w:p w:rsidR="0095157B" w:rsidRDefault="0095157B">
      <w:pPr>
        <w:rPr>
          <w:rFonts w:ascii="Arial" w:hAnsi="Arial" w:cs="Arial" w:hint="eastAsia"/>
          <w:sz w:val="20"/>
          <w:lang w:val="ru-RU" w:eastAsia="ru-RU"/>
        </w:rPr>
      </w:pPr>
    </w:p>
    <w:p w:rsidR="0095157B" w:rsidRDefault="0095157B">
      <w:pPr>
        <w:rPr>
          <w:rFonts w:ascii="Arial" w:hAnsi="Arial" w:cs="Arial" w:hint="eastAsia"/>
          <w:b/>
          <w:bCs/>
          <w:sz w:val="20"/>
          <w:lang w:val="ru-RU" w:eastAsia="ru-RU"/>
        </w:rPr>
      </w:pPr>
    </w:p>
    <w:p w:rsidR="0095157B" w:rsidRPr="00C66550" w:rsidRDefault="0095157B">
      <w:pPr>
        <w:rPr>
          <w:rFonts w:ascii="Arial" w:hAnsi="Arial" w:cs="Arial" w:hint="eastAsia"/>
          <w:b/>
          <w:bCs/>
          <w:sz w:val="22"/>
          <w:lang w:val="ru-RU"/>
        </w:rPr>
      </w:pPr>
    </w:p>
    <w:p w:rsidR="0095157B" w:rsidRPr="00C66550" w:rsidRDefault="0095157B">
      <w:pPr>
        <w:rPr>
          <w:rFonts w:ascii="Arial" w:hAnsi="Arial" w:cs="Arial" w:hint="eastAsia"/>
          <w:b/>
          <w:bCs/>
          <w:sz w:val="22"/>
          <w:lang w:val="ru-RU"/>
        </w:rPr>
      </w:pPr>
    </w:p>
    <w:p w:rsidR="0095157B" w:rsidRPr="00C66550" w:rsidRDefault="0095157B">
      <w:pPr>
        <w:rPr>
          <w:rFonts w:ascii="Arial" w:hAnsi="Arial" w:cs="Arial" w:hint="eastAsia"/>
          <w:b/>
          <w:bCs/>
          <w:sz w:val="22"/>
          <w:lang w:val="ru-RU"/>
        </w:rPr>
      </w:pPr>
    </w:p>
    <w:p w:rsidR="0095157B" w:rsidRPr="00C66550" w:rsidRDefault="0095157B">
      <w:pPr>
        <w:rPr>
          <w:rFonts w:ascii="Arial" w:hAnsi="Arial" w:cs="Arial" w:hint="eastAsia"/>
          <w:b/>
          <w:bCs/>
          <w:sz w:val="22"/>
          <w:lang w:val="ru-RU"/>
        </w:rPr>
      </w:pPr>
    </w:p>
    <w:p w:rsidR="0095157B" w:rsidRPr="00C66550" w:rsidRDefault="0095157B">
      <w:pPr>
        <w:rPr>
          <w:rFonts w:ascii="Arial" w:hAnsi="Arial" w:cs="Arial" w:hint="eastAsia"/>
          <w:b/>
          <w:bCs/>
          <w:sz w:val="22"/>
          <w:lang w:val="ru-RU"/>
        </w:rPr>
      </w:pPr>
    </w:p>
    <w:p w:rsidR="0095157B" w:rsidRPr="00C66550" w:rsidRDefault="0095157B">
      <w:pPr>
        <w:rPr>
          <w:rFonts w:ascii="Arial" w:hAnsi="Arial" w:cs="Arial" w:hint="eastAsia"/>
          <w:b/>
          <w:bCs/>
          <w:sz w:val="22"/>
          <w:lang w:val="ru-RU"/>
        </w:rPr>
      </w:pPr>
    </w:p>
    <w:p w:rsidR="0095157B" w:rsidRPr="00C66550" w:rsidRDefault="0095157B">
      <w:pPr>
        <w:rPr>
          <w:rFonts w:ascii="Arial" w:hAnsi="Arial" w:cs="Arial" w:hint="eastAsia"/>
          <w:b/>
          <w:bCs/>
          <w:sz w:val="22"/>
          <w:lang w:val="ru-RU"/>
        </w:rPr>
      </w:pPr>
    </w:p>
    <w:p w:rsidR="0095157B" w:rsidRPr="00C66550" w:rsidRDefault="001B7B68">
      <w:pPr>
        <w:rPr>
          <w:rFonts w:ascii="Arial" w:hAnsi="Arial" w:cs="Arial" w:hint="eastAsia"/>
          <w:lang w:val="ru-RU"/>
        </w:rPr>
      </w:pPr>
      <w:r>
        <w:rPr>
          <w:rFonts w:ascii="Arial" w:hAnsi="Arial" w:cs="Arial"/>
          <w:noProof/>
          <w:sz w:val="20"/>
          <w:lang w:val="ru-RU" w:eastAsia="ru-RU"/>
        </w:rPr>
        <mc:AlternateContent>
          <mc:Choice Requires="wps">
            <w:drawing>
              <wp:anchor distT="0" distB="0" distL="114300" distR="114300" simplePos="0" relativeHeight="251656192" behindDoc="0" locked="0" layoutInCell="1" allowOverlap="1">
                <wp:simplePos x="0" y="0"/>
                <wp:positionH relativeFrom="column">
                  <wp:posOffset>3014980</wp:posOffset>
                </wp:positionH>
                <wp:positionV relativeFrom="paragraph">
                  <wp:posOffset>-362585</wp:posOffset>
                </wp:positionV>
                <wp:extent cx="2171700" cy="1485900"/>
                <wp:effectExtent l="0" t="0" r="4445" b="635"/>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85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.3:</w:t>
                            </w:r>
                          </w:p>
                          <w:p w:rsidR="00C66550" w:rsidRPr="00C66550" w:rsidRDefault="00C66550" w:rsidP="00C66550">
                            <w:pPr>
                              <w:widowControl/>
                              <w:jc w:val="left"/>
                              <w:rPr>
                                <w:rFonts w:eastAsia="Times New Roman"/>
                                <w:kern w:val="0"/>
                                <w:sz w:val="24"/>
                                <w:lang w:val="ru-RU" w:eastAsia="ru-RU"/>
                              </w:rPr>
                            </w:pPr>
                            <w:r w:rsidRPr="00C66550">
                              <w:rPr>
                                <w:rFonts w:eastAsia="Times New Roman"/>
                                <w:kern w:val="0"/>
                                <w:sz w:val="24"/>
                                <w:lang w:val="ru-RU" w:eastAsia="ru-RU"/>
                              </w:rPr>
                              <w:t xml:space="preserve">Подключите провода управления напряжения, как </w:t>
                            </w:r>
                            <w:r>
                              <w:rPr>
                                <w:rFonts w:eastAsia="Times New Roman"/>
                                <w:kern w:val="0"/>
                                <w:sz w:val="24"/>
                                <w:lang w:val="ru-RU" w:eastAsia="ru-RU"/>
                              </w:rPr>
                              <w:t>показано на рис</w:t>
                            </w:r>
                            <w:r w:rsidRPr="00C66550">
                              <w:rPr>
                                <w:rFonts w:eastAsia="Times New Roman"/>
                                <w:kern w:val="0"/>
                                <w:sz w:val="24"/>
                                <w:lang w:val="ru-RU" w:eastAsia="ru-RU"/>
                              </w:rPr>
                              <w:t>.3, а затем установить напряжение регулятора (19) на несущей трубе (8) с дугой шайбу (</w:t>
                            </w:r>
                            <w:r>
                              <w:rPr>
                                <w:rFonts w:eastAsia="Times New Roman"/>
                                <w:kern w:val="0"/>
                                <w:sz w:val="24"/>
                                <w:lang w:val="ru-RU" w:eastAsia="ru-RU"/>
                              </w:rPr>
                              <w:t xml:space="preserve">32) </w:t>
                            </w:r>
                            <w:r w:rsidRPr="00C66550">
                              <w:rPr>
                                <w:rFonts w:eastAsia="Times New Roman"/>
                                <w:kern w:val="0"/>
                                <w:sz w:val="24"/>
                                <w:lang w:val="ru-RU" w:eastAsia="ru-RU"/>
                              </w:rPr>
                              <w:t xml:space="preserve"> болты (33).</w:t>
                            </w:r>
                          </w:p>
                          <w:p w:rsidR="0095157B" w:rsidRPr="00C66550" w:rsidRDefault="0095157B">
                            <w:pPr>
                              <w:rPr>
                                <w:rFonts w:ascii="Arial" w:eastAsia="FangSong_GB2312" w:hAnsi="Arial" w:cs="Arial" w:hint="eastAsia"/>
                                <w:b/>
                                <w:bCs/>
                                <w:kern w:val="0"/>
                                <w:szCs w:val="32"/>
                                <w:lang w:val="ru-RU"/>
                              </w:rPr>
                            </w:pP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kern w:val="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237.4pt;margin-top:-28.55pt;width:171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" stroked="f">
                <v:textbo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.3:</w:t>
                      </w:r>
                    </w:p>
                    <w:p w:rsidR="00C66550" w:rsidRPr="00C66550" w:rsidRDefault="00C66550" w:rsidP="00C66550">
                      <w:pPr>
                        <w:widowControl/>
                        <w:jc w:val="left"/>
                        <w:rPr>
                          <w:rFonts w:eastAsia="Times New Roman"/>
                          <w:kern w:val="0"/>
                          <w:sz w:val="24"/>
                          <w:lang w:val="ru-RU" w:eastAsia="ru-RU"/>
                        </w:rPr>
                      </w:pPr>
                      <w:r w:rsidRPr="00C66550">
                        <w:rPr>
                          <w:rFonts w:eastAsia="Times New Roman"/>
                          <w:kern w:val="0"/>
                          <w:sz w:val="24"/>
                          <w:lang w:val="ru-RU" w:eastAsia="ru-RU"/>
                        </w:rPr>
                        <w:t xml:space="preserve">Подключите провода управления напряжения, как </w:t>
                      </w:r>
                      <w:r>
                        <w:rPr>
                          <w:rFonts w:eastAsia="Times New Roman"/>
                          <w:kern w:val="0"/>
                          <w:sz w:val="24"/>
                          <w:lang w:val="ru-RU" w:eastAsia="ru-RU"/>
                        </w:rPr>
                        <w:t>показано на рис</w:t>
                      </w:r>
                      <w:r w:rsidRPr="00C66550">
                        <w:rPr>
                          <w:rFonts w:eastAsia="Times New Roman"/>
                          <w:kern w:val="0"/>
                          <w:sz w:val="24"/>
                          <w:lang w:val="ru-RU" w:eastAsia="ru-RU"/>
                        </w:rPr>
                        <w:t>.3, а затем установить напряжение регулятора (19) на несущей трубе (8) с дугой шайбу (</w:t>
                      </w:r>
                      <w:r>
                        <w:rPr>
                          <w:rFonts w:eastAsia="Times New Roman"/>
                          <w:kern w:val="0"/>
                          <w:sz w:val="24"/>
                          <w:lang w:val="ru-RU" w:eastAsia="ru-RU"/>
                        </w:rPr>
                        <w:t xml:space="preserve">32) </w:t>
                      </w:r>
                      <w:r w:rsidRPr="00C66550">
                        <w:rPr>
                          <w:rFonts w:eastAsia="Times New Roman"/>
                          <w:kern w:val="0"/>
                          <w:sz w:val="24"/>
                          <w:lang w:val="ru-RU" w:eastAsia="ru-RU"/>
                        </w:rPr>
                        <w:t xml:space="preserve"> болты (33).</w:t>
                      </w:r>
                    </w:p>
                    <w:p w:rsidR="0095157B" w:rsidRPr="00C66550" w:rsidRDefault="0095157B">
                      <w:pPr>
                        <w:rPr>
                          <w:rFonts w:ascii="Arial" w:eastAsia="FangSong_GB2312" w:hAnsi="Arial" w:cs="Arial" w:hint="eastAsia"/>
                          <w:b/>
                          <w:bCs/>
                          <w:kern w:val="0"/>
                          <w:szCs w:val="32"/>
                          <w:lang w:val="ru-RU"/>
                        </w:rPr>
                      </w:pP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kern w:val="0"/>
                          <w:lang w:val="ru-RU"/>
                        </w:rPr>
                      </w:pPr>
                    </w:p>
                  </w:txbxContent>
                </v:textbox>
              </v:shape>
            </w:pict>
          </mc:Fallback>
        </mc:AlternateContent>
      </w:r>
      <w:r>
        <w:rPr>
          <w:rFonts w:ascii="Arial" w:hAnsi="Arial" w:cs="Arial"/>
          <w:noProof/>
          <w:sz w:val="20"/>
          <w:lang w:val="ru-RU" w:eastAsia="ru-RU"/>
        </w:rPr>
        <mc:AlternateContent>
          <mc:Choice Requires="wpg">
            <w:drawing>
              <wp:anchor distT="0" distB="0" distL="114300" distR="114300" simplePos="0" relativeHeight="251657216" behindDoc="0" locked="0" layoutInCell="1" allowOverlap="1">
                <wp:simplePos x="0" y="0"/>
                <wp:positionH relativeFrom="column">
                  <wp:posOffset>-422275</wp:posOffset>
                </wp:positionH>
                <wp:positionV relativeFrom="paragraph">
                  <wp:posOffset>-603250</wp:posOffset>
                </wp:positionV>
                <wp:extent cx="2514600" cy="2377440"/>
                <wp:effectExtent l="15875" t="15875" r="22225" b="16510"/>
                <wp:wrapNone/>
                <wp:docPr id="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377440"/>
                          <a:chOff x="0" y="0"/>
                          <a:chExt cx="3780" cy="3476"/>
                        </a:xfrm>
                      </wpg:grpSpPr>
                      <pic:pic xmlns:pic="http://schemas.openxmlformats.org/drawingml/2006/picture">
                        <pic:nvPicPr>
                          <pic:cNvPr id="19" name="Picture 24" descr="20060309step003 拷贝"/>
                          <pic:cNvPicPr>
                            <a:picLocks noChangeAspect="1" noChangeArrowheads="1"/>
                          </pic:cNvPicPr>
                        </pic:nvPicPr>
                        <pic:blipFill>
                          <a:blip r:embed="rId18">
                            <a:extLst>
                              <a:ext uri="{28A0092B-C50C-407E-A947-70E740481C1C}">
                                <a14:useLocalDpi xmlns:a14="http://schemas.microsoft.com/office/drawing/2010/main" val="0"/>
                              </a:ext>
                            </a:extLst>
                          </a:blip>
                          <a:srcRect l="25932" t="28987" r="39371" b="16385"/>
                          <a:stretch>
                            <a:fillRect/>
                          </a:stretch>
                        </pic:blipFill>
                        <pic:spPr bwMode="auto">
                          <a:xfrm>
                            <a:off x="0" y="0"/>
                            <a:ext cx="3780" cy="347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Text Box 25"/>
                        <wps:cNvSpPr txBox="1">
                          <a:spLocks noChangeArrowheads="1"/>
                        </wps:cNvSpPr>
                        <wps:spPr bwMode="auto">
                          <a:xfrm>
                            <a:off x="0" y="2808"/>
                            <a:ext cx="1080" cy="66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1" style="position:absolute;left:0;text-align:left;margin-left:-33.25pt;margin-top:-47.5pt;width:198pt;height:187.2pt;z-index:251657216" coordsize="3780,3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p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&#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N/G3wl0Txg0l5CfsOpuP+PmMfLJ/vL3+vWvSKKAPlVvhn460O+n02ysbuQT7oxcWtwBC6/0&#10;/wCBYrT0L4P+Lric2Wo28WnWdzIftV4J45ZjGP4Bhj/nr0Ar6Xop3AxfD3hrSvDOlrY6VaCCAcn+&#10;859Wra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">
                <v:shape id="Picture 24" o:spid="_x0000_s1042" type="#_x0000_t75" alt="20060309step003 拷贝" style="position:absolute;width:3780;height:3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wc3BAAAA2wAAAA8AAABkcnMvZG93bnJldi54bWxET0trAjEQvgv+hzCCN83aQ1m3RinF0h68&#10;+EDsbdiMu8HNJN1EXf+9EQRv8/E9Z7bobCMu1AbjWMFknIEgLp02XCnYbb9HOYgQkTU2jknBjQIs&#10;5v3eDAvtrrymyyZWIoVwKFBBHaMvpAxlTRbD2HnixB1dazEm2FZSt3hN4baRb1n2Li0aTg01evqq&#10;qTxtzlYBrfK1N4du6f8Pfz8Nmvy8n+ZKDQfd5weISF18iZ/uX53mT+Hx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uwc3BAAAA2wAAAA8AAAAAAAAAAAAAAAAAnwIA&#10;AGRycy9kb3ducmV2LnhtbFBLBQYAAAAABAAEAPcAAACNAwAAAAA=&#10;" stroked="t" strokeweight="1.5pt">
                  <v:imagedata r:id="rId19" o:title="20060309step003 拷贝" croptop="18997f" cropbottom="10738f" cropleft="16995f" cropright="25802f"/>
                </v:shape>
                <v:shape id="Text Box 25" o:spid="_x0000_s1043" type="#_x0000_t202" style="position:absolute;top:2808;width:108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.3</w:t>
                        </w:r>
                      </w:p>
                    </w:txbxContent>
                  </v:textbox>
                </v:shape>
              </v:group>
            </w:pict>
          </mc:Fallback>
        </mc:AlternateContent>
      </w:r>
    </w:p>
    <w:p w:rsidR="0095157B" w:rsidRPr="00C66550" w:rsidRDefault="0095157B">
      <w:pPr>
        <w:rPr>
          <w:rFonts w:ascii="Arial" w:eastAsia="FangSong_GB2312" w:hAnsi="Arial" w:cs="Arial"/>
          <w:lang w:val="ru-RU"/>
        </w:rPr>
      </w:pPr>
    </w:p>
    <w:p w:rsidR="0095157B" w:rsidRPr="00C66550" w:rsidRDefault="001B7B68">
      <w:pPr>
        <w:rPr>
          <w:rFonts w:ascii="Arial" w:eastAsia="FangSong_GB2312" w:hAnsi="Arial" w:cs="Arial" w:hint="eastAsia"/>
          <w:lang w:val="ru-RU"/>
        </w:rPr>
      </w:pPr>
      <w:r>
        <w:rPr>
          <w:rFonts w:ascii="Arial" w:hAnsi="Arial" w:cs="Arial"/>
          <w:noProof/>
          <w:sz w:val="20"/>
          <w:lang w:val="ru-RU" w:eastAsia="ru-RU"/>
        </w:rPr>
        <mc:AlternateContent>
          <mc:Choice Requires="wps">
            <w:drawing>
              <wp:anchor distT="0" distB="0" distL="114300" distR="114300" simplePos="0" relativeHeight="251643904" behindDoc="1" locked="0" layoutInCell="1" allowOverlap="1">
                <wp:simplePos x="0" y="0"/>
                <wp:positionH relativeFrom="column">
                  <wp:posOffset>2857500</wp:posOffset>
                </wp:positionH>
                <wp:positionV relativeFrom="paragraph">
                  <wp:posOffset>5151120</wp:posOffset>
                </wp:positionV>
                <wp:extent cx="2329180" cy="2923540"/>
                <wp:effectExtent l="0" t="0" r="4445" b="254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923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.5</w:t>
                            </w:r>
                          </w:p>
                          <w:p w:rsidR="0095157B" w:rsidRPr="00C66550" w:rsidRDefault="00C66550" w:rsidP="00C66550">
                            <w:pPr>
                              <w:rPr>
                                <w:rFonts w:ascii="Arial" w:eastAsia="FangSong_GB2312" w:hAnsi="Arial" w:cs="Arial" w:hint="eastAsia"/>
                                <w:b/>
                                <w:bCs/>
                                <w:kern w:val="0"/>
                                <w:szCs w:val="32"/>
                                <w:lang w:val="ru-RU"/>
                              </w:rPr>
                            </w:pPr>
                            <w:r w:rsidRPr="00C66550">
                              <w:rPr>
                                <w:rStyle w:val="hps"/>
                                <w:lang w:val="ru-RU"/>
                              </w:rPr>
                              <w:t>Установите рукоятку</w:t>
                            </w:r>
                            <w:r w:rsidRPr="00C66550">
                              <w:rPr>
                                <w:lang w:val="ru-RU"/>
                              </w:rPr>
                              <w:t xml:space="preserve"> </w:t>
                            </w:r>
                            <w:r w:rsidRPr="00C66550">
                              <w:rPr>
                                <w:rStyle w:val="hps"/>
                                <w:lang w:val="ru-RU"/>
                              </w:rPr>
                              <w:t>бар (</w:t>
                            </w:r>
                            <w:r w:rsidRPr="00C66550">
                              <w:rPr>
                                <w:lang w:val="ru-RU"/>
                              </w:rPr>
                              <w:t xml:space="preserve">16) </w:t>
                            </w:r>
                            <w:r w:rsidRPr="00C66550">
                              <w:rPr>
                                <w:rStyle w:val="hps"/>
                                <w:lang w:val="ru-RU"/>
                              </w:rPr>
                              <w:t>на несущей трубе</w:t>
                            </w:r>
                            <w:r w:rsidRPr="00C66550">
                              <w:rPr>
                                <w:lang w:val="ru-RU"/>
                              </w:rPr>
                              <w:t xml:space="preserve"> </w:t>
                            </w:r>
                            <w:r w:rsidRPr="00C66550">
                              <w:rPr>
                                <w:rStyle w:val="hps"/>
                                <w:lang w:val="ru-RU"/>
                              </w:rPr>
                              <w:t>(8</w:t>
                            </w:r>
                            <w:r w:rsidRPr="00C66550">
                              <w:rPr>
                                <w:lang w:val="ru-RU"/>
                              </w:rPr>
                              <w:t xml:space="preserve">), как показано </w:t>
                            </w:r>
                            <w:r w:rsidRPr="00C66550">
                              <w:rPr>
                                <w:rStyle w:val="hps"/>
                                <w:lang w:val="ru-RU"/>
                              </w:rPr>
                              <w:t>на фиг.4</w:t>
                            </w:r>
                            <w:r w:rsidRPr="00C66550">
                              <w:rPr>
                                <w:lang w:val="ru-RU"/>
                              </w:rPr>
                              <w:t xml:space="preserve">, Вставить и </w:t>
                            </w:r>
                            <w:r>
                              <w:rPr>
                                <w:rStyle w:val="hps"/>
                              </w:rPr>
                              <w:t>tiRemove</w:t>
                            </w:r>
                            <w:r w:rsidRPr="00C66550">
                              <w:rPr>
                                <w:lang w:val="ru-RU"/>
                              </w:rPr>
                              <w:t xml:space="preserve"> </w:t>
                            </w:r>
                            <w:r w:rsidRPr="00C66550">
                              <w:rPr>
                                <w:rStyle w:val="hps"/>
                                <w:lang w:val="ru-RU"/>
                              </w:rPr>
                              <w:t>болта с</w:t>
                            </w:r>
                            <w:r w:rsidRPr="00C66550">
                              <w:rPr>
                                <w:lang w:val="ru-RU"/>
                              </w:rPr>
                              <w:t xml:space="preserve"> </w:t>
                            </w:r>
                            <w:r w:rsidRPr="00C66550">
                              <w:rPr>
                                <w:rStyle w:val="hps"/>
                                <w:lang w:val="ru-RU"/>
                              </w:rPr>
                              <w:t>сиденьем</w:t>
                            </w:r>
                            <w:r w:rsidRPr="00C66550">
                              <w:rPr>
                                <w:lang w:val="ru-RU"/>
                              </w:rPr>
                              <w:t xml:space="preserve"> </w:t>
                            </w:r>
                            <w:r w:rsidRPr="00C66550">
                              <w:rPr>
                                <w:rStyle w:val="hps"/>
                                <w:lang w:val="ru-RU"/>
                              </w:rPr>
                              <w:t>(21)</w:t>
                            </w:r>
                            <w:r w:rsidRPr="00C66550">
                              <w:rPr>
                                <w:lang w:val="ru-RU"/>
                              </w:rPr>
                              <w:t xml:space="preserve">, затем затяните </w:t>
                            </w:r>
                            <w:r w:rsidRPr="00C66550">
                              <w:rPr>
                                <w:rStyle w:val="hps"/>
                                <w:lang w:val="ru-RU"/>
                              </w:rPr>
                              <w:t>сиденья</w:t>
                            </w:r>
                            <w:r w:rsidRPr="00C66550">
                              <w:rPr>
                                <w:lang w:val="ru-RU"/>
                              </w:rPr>
                              <w:t xml:space="preserve"> </w:t>
                            </w:r>
                            <w:r w:rsidRPr="00C66550">
                              <w:rPr>
                                <w:rStyle w:val="hps"/>
                                <w:lang w:val="ru-RU"/>
                              </w:rPr>
                              <w:t>(21) с</w:t>
                            </w:r>
                            <w:r w:rsidRPr="00C66550">
                              <w:rPr>
                                <w:lang w:val="ru-RU"/>
                              </w:rPr>
                              <w:t xml:space="preserve"> </w:t>
                            </w:r>
                            <w:r w:rsidRPr="00C66550">
                              <w:rPr>
                                <w:rStyle w:val="hps"/>
                                <w:lang w:val="ru-RU"/>
                              </w:rPr>
                              <w:t>плоской шайбой</w:t>
                            </w:r>
                            <w:r w:rsidRPr="00C66550">
                              <w:rPr>
                                <w:lang w:val="ru-RU"/>
                              </w:rPr>
                              <w:t xml:space="preserve"> </w:t>
                            </w:r>
                            <w:r w:rsidRPr="00C66550">
                              <w:rPr>
                                <w:rStyle w:val="hps"/>
                                <w:lang w:val="ru-RU"/>
                              </w:rPr>
                              <w:t>(23) и</w:t>
                            </w:r>
                            <w:r w:rsidRPr="00C66550">
                              <w:rPr>
                                <w:lang w:val="ru-RU"/>
                              </w:rPr>
                              <w:t xml:space="preserve"> </w:t>
                            </w:r>
                            <w:r w:rsidRPr="00C66550">
                              <w:rPr>
                                <w:rStyle w:val="hps"/>
                                <w:lang w:val="ru-RU"/>
                              </w:rPr>
                              <w:t>нейлоновой</w:t>
                            </w:r>
                            <w:r w:rsidRPr="00C66550">
                              <w:rPr>
                                <w:lang w:val="ru-RU"/>
                              </w:rPr>
                              <w:t xml:space="preserve"> </w:t>
                            </w:r>
                            <w:r w:rsidRPr="00C66550">
                              <w:rPr>
                                <w:rStyle w:val="hps"/>
                                <w:lang w:val="ru-RU"/>
                              </w:rPr>
                              <w:t>гайки</w:t>
                            </w:r>
                            <w:r w:rsidRPr="00C66550">
                              <w:rPr>
                                <w:lang w:val="ru-RU"/>
                              </w:rPr>
                              <w:t xml:space="preserve"> </w:t>
                            </w:r>
                            <w:r w:rsidRPr="00C66550">
                              <w:rPr>
                                <w:rStyle w:val="hps"/>
                                <w:lang w:val="ru-RU"/>
                              </w:rPr>
                              <w:t>(24).</w:t>
                            </w:r>
                            <w:r w:rsidRPr="00C66550">
                              <w:rPr>
                                <w:lang w:val="ru-RU"/>
                              </w:rPr>
                              <w:br/>
                            </w:r>
                            <w:r w:rsidRPr="00C66550">
                              <w:rPr>
                                <w:rStyle w:val="hps"/>
                                <w:lang w:val="ru-RU"/>
                              </w:rPr>
                              <w:t>Вставьте</w:t>
                            </w:r>
                            <w:r w:rsidRPr="00C66550">
                              <w:rPr>
                                <w:lang w:val="ru-RU"/>
                              </w:rPr>
                              <w:t xml:space="preserve"> </w:t>
                            </w:r>
                            <w:r w:rsidRPr="00C66550">
                              <w:rPr>
                                <w:rStyle w:val="hps"/>
                                <w:lang w:val="ru-RU"/>
                              </w:rPr>
                              <w:t>сидения (</w:t>
                            </w:r>
                            <w:r w:rsidRPr="00C66550">
                              <w:rPr>
                                <w:lang w:val="ru-RU"/>
                              </w:rPr>
                              <w:t xml:space="preserve">22) в </w:t>
                            </w:r>
                            <w:r w:rsidRPr="00C66550">
                              <w:rPr>
                                <w:rStyle w:val="hps"/>
                                <w:lang w:val="ru-RU"/>
                              </w:rPr>
                              <w:t>основную раму</w:t>
                            </w:r>
                            <w:r w:rsidRPr="00C66550">
                              <w:rPr>
                                <w:lang w:val="ru-RU"/>
                              </w:rPr>
                              <w:t xml:space="preserve"> </w:t>
                            </w:r>
                            <w:r w:rsidRPr="00C66550">
                              <w:rPr>
                                <w:rStyle w:val="hps"/>
                                <w:lang w:val="ru-RU"/>
                              </w:rPr>
                              <w:t>(28) и</w:t>
                            </w:r>
                            <w:r w:rsidRPr="00C66550">
                              <w:rPr>
                                <w:lang w:val="ru-RU"/>
                              </w:rPr>
                              <w:t xml:space="preserve"> </w:t>
                            </w:r>
                            <w:r w:rsidRPr="00C66550">
                              <w:rPr>
                                <w:rStyle w:val="hps"/>
                                <w:lang w:val="ru-RU"/>
                              </w:rPr>
                              <w:t>выстроить</w:t>
                            </w:r>
                            <w:r w:rsidRPr="00C66550">
                              <w:rPr>
                                <w:lang w:val="ru-RU"/>
                              </w:rPr>
                              <w:t xml:space="preserve"> </w:t>
                            </w:r>
                            <w:r w:rsidRPr="00C66550">
                              <w:rPr>
                                <w:rStyle w:val="hps"/>
                                <w:lang w:val="ru-RU"/>
                              </w:rPr>
                              <w:t>отверстий.</w:t>
                            </w:r>
                            <w:r w:rsidRPr="00C66550">
                              <w:rPr>
                                <w:lang w:val="ru-RU"/>
                              </w:rPr>
                              <w:t xml:space="preserve"> </w:t>
                            </w:r>
                            <w:r w:rsidRPr="00C66550">
                              <w:rPr>
                                <w:rStyle w:val="hps"/>
                                <w:lang w:val="ru-RU"/>
                              </w:rPr>
                              <w:t>Закрепить</w:t>
                            </w:r>
                            <w:r w:rsidRPr="00C66550">
                              <w:rPr>
                                <w:lang w:val="ru-RU"/>
                              </w:rPr>
                              <w:t xml:space="preserve"> </w:t>
                            </w:r>
                            <w:r w:rsidRPr="00C66550">
                              <w:rPr>
                                <w:rStyle w:val="hps"/>
                                <w:lang w:val="ru-RU"/>
                              </w:rPr>
                              <w:t>сиденье</w:t>
                            </w:r>
                            <w:r w:rsidRPr="00C66550">
                              <w:rPr>
                                <w:lang w:val="ru-RU"/>
                              </w:rPr>
                              <w:t xml:space="preserve"> </w:t>
                            </w:r>
                            <w:r w:rsidRPr="00C66550">
                              <w:rPr>
                                <w:rStyle w:val="hps"/>
                                <w:lang w:val="ru-RU"/>
                              </w:rPr>
                              <w:t>в нужном положении</w:t>
                            </w:r>
                            <w:r w:rsidRPr="00C66550">
                              <w:rPr>
                                <w:lang w:val="ru-RU"/>
                              </w:rPr>
                              <w:t xml:space="preserve"> </w:t>
                            </w:r>
                            <w:r w:rsidRPr="00C66550">
                              <w:rPr>
                                <w:rStyle w:val="hps"/>
                                <w:lang w:val="ru-RU"/>
                              </w:rPr>
                              <w:t>ручку регулировки</w:t>
                            </w:r>
                            <w:r w:rsidRPr="00C66550">
                              <w:rPr>
                                <w:lang w:val="ru-RU"/>
                              </w:rPr>
                              <w:t xml:space="preserve"> </w:t>
                            </w:r>
                            <w:r w:rsidRPr="00C66550">
                              <w:rPr>
                                <w:rStyle w:val="hps"/>
                                <w:lang w:val="ru-RU"/>
                              </w:rPr>
                              <w:t>(27).</w:t>
                            </w:r>
                            <w:r w:rsidRPr="00C66550">
                              <w:rPr>
                                <w:lang w:val="ru-RU"/>
                              </w:rPr>
                              <w:t xml:space="preserve"> </w:t>
                            </w:r>
                            <w:r w:rsidRPr="00C66550">
                              <w:rPr>
                                <w:rStyle w:val="hps"/>
                                <w:lang w:val="ru-RU"/>
                              </w:rPr>
                              <w:t>Правильная высота</w:t>
                            </w:r>
                            <w:r w:rsidRPr="00C66550">
                              <w:rPr>
                                <w:lang w:val="ru-RU"/>
                              </w:rPr>
                              <w:t xml:space="preserve"> </w:t>
                            </w:r>
                            <w:r w:rsidRPr="00C66550">
                              <w:rPr>
                                <w:rStyle w:val="hps"/>
                                <w:lang w:val="ru-RU"/>
                              </w:rPr>
                              <w:t>для сиденья</w:t>
                            </w:r>
                            <w:r w:rsidRPr="00C66550">
                              <w:rPr>
                                <w:lang w:val="ru-RU"/>
                              </w:rPr>
                              <w:t xml:space="preserve"> </w:t>
                            </w:r>
                            <w:r w:rsidRPr="00C66550">
                              <w:rPr>
                                <w:rStyle w:val="hps"/>
                                <w:lang w:val="ru-RU"/>
                              </w:rPr>
                              <w:t>может быть уточнена после</w:t>
                            </w:r>
                            <w:r w:rsidRPr="00C66550">
                              <w:rPr>
                                <w:lang w:val="ru-RU"/>
                              </w:rPr>
                              <w:t xml:space="preserve"> </w:t>
                            </w:r>
                            <w:r w:rsidRPr="00C66550">
                              <w:rPr>
                                <w:rStyle w:val="hps"/>
                                <w:lang w:val="ru-RU"/>
                              </w:rPr>
                              <w:t>велосипеда</w:t>
                            </w:r>
                            <w:r w:rsidRPr="00C66550">
                              <w:rPr>
                                <w:lang w:val="ru-RU"/>
                              </w:rPr>
                              <w:t xml:space="preserve"> </w:t>
                            </w:r>
                            <w:r w:rsidRPr="00C66550">
                              <w:rPr>
                                <w:rStyle w:val="hps"/>
                                <w:lang w:val="ru-RU"/>
                              </w:rPr>
                              <w:t>полностью собран</w:t>
                            </w:r>
                            <w:r w:rsidRPr="00C66550">
                              <w:rPr>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225pt;margin-top:405.6pt;width:183.4pt;height:23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" stroked="f">
                <v:textbo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.5</w:t>
                      </w:r>
                    </w:p>
                    <w:p w:rsidR="0095157B" w:rsidRPr="00C66550" w:rsidRDefault="00C66550" w:rsidP="00C66550">
                      <w:pPr>
                        <w:rPr>
                          <w:rFonts w:ascii="Arial" w:eastAsia="FangSong_GB2312" w:hAnsi="Arial" w:cs="Arial" w:hint="eastAsia"/>
                          <w:b/>
                          <w:bCs/>
                          <w:kern w:val="0"/>
                          <w:szCs w:val="32"/>
                          <w:lang w:val="ru-RU"/>
                        </w:rPr>
                      </w:pPr>
                      <w:r w:rsidRPr="00C66550">
                        <w:rPr>
                          <w:rStyle w:val="hps"/>
                          <w:lang w:val="ru-RU"/>
                        </w:rPr>
                        <w:t>Установите рукоятку</w:t>
                      </w:r>
                      <w:r w:rsidRPr="00C66550">
                        <w:rPr>
                          <w:lang w:val="ru-RU"/>
                        </w:rPr>
                        <w:t xml:space="preserve"> </w:t>
                      </w:r>
                      <w:r w:rsidRPr="00C66550">
                        <w:rPr>
                          <w:rStyle w:val="hps"/>
                          <w:lang w:val="ru-RU"/>
                        </w:rPr>
                        <w:t>бар (</w:t>
                      </w:r>
                      <w:r w:rsidRPr="00C66550">
                        <w:rPr>
                          <w:lang w:val="ru-RU"/>
                        </w:rPr>
                        <w:t xml:space="preserve">16) </w:t>
                      </w:r>
                      <w:r w:rsidRPr="00C66550">
                        <w:rPr>
                          <w:rStyle w:val="hps"/>
                          <w:lang w:val="ru-RU"/>
                        </w:rPr>
                        <w:t>на несущей трубе</w:t>
                      </w:r>
                      <w:r w:rsidRPr="00C66550">
                        <w:rPr>
                          <w:lang w:val="ru-RU"/>
                        </w:rPr>
                        <w:t xml:space="preserve"> </w:t>
                      </w:r>
                      <w:r w:rsidRPr="00C66550">
                        <w:rPr>
                          <w:rStyle w:val="hps"/>
                          <w:lang w:val="ru-RU"/>
                        </w:rPr>
                        <w:t>(8</w:t>
                      </w:r>
                      <w:r w:rsidRPr="00C66550">
                        <w:rPr>
                          <w:lang w:val="ru-RU"/>
                        </w:rPr>
                        <w:t xml:space="preserve">), как показано </w:t>
                      </w:r>
                      <w:r w:rsidRPr="00C66550">
                        <w:rPr>
                          <w:rStyle w:val="hps"/>
                          <w:lang w:val="ru-RU"/>
                        </w:rPr>
                        <w:t>на фиг.4</w:t>
                      </w:r>
                      <w:r w:rsidRPr="00C66550">
                        <w:rPr>
                          <w:lang w:val="ru-RU"/>
                        </w:rPr>
                        <w:t xml:space="preserve">, Вставить и </w:t>
                      </w:r>
                      <w:r>
                        <w:rPr>
                          <w:rStyle w:val="hps"/>
                        </w:rPr>
                        <w:t>tiRemove</w:t>
                      </w:r>
                      <w:r w:rsidRPr="00C66550">
                        <w:rPr>
                          <w:lang w:val="ru-RU"/>
                        </w:rPr>
                        <w:t xml:space="preserve"> </w:t>
                      </w:r>
                      <w:r w:rsidRPr="00C66550">
                        <w:rPr>
                          <w:rStyle w:val="hps"/>
                          <w:lang w:val="ru-RU"/>
                        </w:rPr>
                        <w:t>болта с</w:t>
                      </w:r>
                      <w:r w:rsidRPr="00C66550">
                        <w:rPr>
                          <w:lang w:val="ru-RU"/>
                        </w:rPr>
                        <w:t xml:space="preserve"> </w:t>
                      </w:r>
                      <w:r w:rsidRPr="00C66550">
                        <w:rPr>
                          <w:rStyle w:val="hps"/>
                          <w:lang w:val="ru-RU"/>
                        </w:rPr>
                        <w:t>сиденьем</w:t>
                      </w:r>
                      <w:r w:rsidRPr="00C66550">
                        <w:rPr>
                          <w:lang w:val="ru-RU"/>
                        </w:rPr>
                        <w:t xml:space="preserve"> </w:t>
                      </w:r>
                      <w:r w:rsidRPr="00C66550">
                        <w:rPr>
                          <w:rStyle w:val="hps"/>
                          <w:lang w:val="ru-RU"/>
                        </w:rPr>
                        <w:t>(21)</w:t>
                      </w:r>
                      <w:r w:rsidRPr="00C66550">
                        <w:rPr>
                          <w:lang w:val="ru-RU"/>
                        </w:rPr>
                        <w:t xml:space="preserve">, затем затяните </w:t>
                      </w:r>
                      <w:r w:rsidRPr="00C66550">
                        <w:rPr>
                          <w:rStyle w:val="hps"/>
                          <w:lang w:val="ru-RU"/>
                        </w:rPr>
                        <w:t>сиденья</w:t>
                      </w:r>
                      <w:r w:rsidRPr="00C66550">
                        <w:rPr>
                          <w:lang w:val="ru-RU"/>
                        </w:rPr>
                        <w:t xml:space="preserve"> </w:t>
                      </w:r>
                      <w:r w:rsidRPr="00C66550">
                        <w:rPr>
                          <w:rStyle w:val="hps"/>
                          <w:lang w:val="ru-RU"/>
                        </w:rPr>
                        <w:t>(21) с</w:t>
                      </w:r>
                      <w:r w:rsidRPr="00C66550">
                        <w:rPr>
                          <w:lang w:val="ru-RU"/>
                        </w:rPr>
                        <w:t xml:space="preserve"> </w:t>
                      </w:r>
                      <w:r w:rsidRPr="00C66550">
                        <w:rPr>
                          <w:rStyle w:val="hps"/>
                          <w:lang w:val="ru-RU"/>
                        </w:rPr>
                        <w:t>плоской шайбой</w:t>
                      </w:r>
                      <w:r w:rsidRPr="00C66550">
                        <w:rPr>
                          <w:lang w:val="ru-RU"/>
                        </w:rPr>
                        <w:t xml:space="preserve"> </w:t>
                      </w:r>
                      <w:r w:rsidRPr="00C66550">
                        <w:rPr>
                          <w:rStyle w:val="hps"/>
                          <w:lang w:val="ru-RU"/>
                        </w:rPr>
                        <w:t>(23) и</w:t>
                      </w:r>
                      <w:r w:rsidRPr="00C66550">
                        <w:rPr>
                          <w:lang w:val="ru-RU"/>
                        </w:rPr>
                        <w:t xml:space="preserve"> </w:t>
                      </w:r>
                      <w:r w:rsidRPr="00C66550">
                        <w:rPr>
                          <w:rStyle w:val="hps"/>
                          <w:lang w:val="ru-RU"/>
                        </w:rPr>
                        <w:t>нейлоновой</w:t>
                      </w:r>
                      <w:r w:rsidRPr="00C66550">
                        <w:rPr>
                          <w:lang w:val="ru-RU"/>
                        </w:rPr>
                        <w:t xml:space="preserve"> </w:t>
                      </w:r>
                      <w:r w:rsidRPr="00C66550">
                        <w:rPr>
                          <w:rStyle w:val="hps"/>
                          <w:lang w:val="ru-RU"/>
                        </w:rPr>
                        <w:t>гайки</w:t>
                      </w:r>
                      <w:r w:rsidRPr="00C66550">
                        <w:rPr>
                          <w:lang w:val="ru-RU"/>
                        </w:rPr>
                        <w:t xml:space="preserve"> </w:t>
                      </w:r>
                      <w:r w:rsidRPr="00C66550">
                        <w:rPr>
                          <w:rStyle w:val="hps"/>
                          <w:lang w:val="ru-RU"/>
                        </w:rPr>
                        <w:t>(24).</w:t>
                      </w:r>
                      <w:r w:rsidRPr="00C66550">
                        <w:rPr>
                          <w:lang w:val="ru-RU"/>
                        </w:rPr>
                        <w:br/>
                      </w:r>
                      <w:r w:rsidRPr="00C66550">
                        <w:rPr>
                          <w:rStyle w:val="hps"/>
                          <w:lang w:val="ru-RU"/>
                        </w:rPr>
                        <w:t>Вставьте</w:t>
                      </w:r>
                      <w:r w:rsidRPr="00C66550">
                        <w:rPr>
                          <w:lang w:val="ru-RU"/>
                        </w:rPr>
                        <w:t xml:space="preserve"> </w:t>
                      </w:r>
                      <w:r w:rsidRPr="00C66550">
                        <w:rPr>
                          <w:rStyle w:val="hps"/>
                          <w:lang w:val="ru-RU"/>
                        </w:rPr>
                        <w:t>сидения (</w:t>
                      </w:r>
                      <w:r w:rsidRPr="00C66550">
                        <w:rPr>
                          <w:lang w:val="ru-RU"/>
                        </w:rPr>
                        <w:t xml:space="preserve">22) в </w:t>
                      </w:r>
                      <w:r w:rsidRPr="00C66550">
                        <w:rPr>
                          <w:rStyle w:val="hps"/>
                          <w:lang w:val="ru-RU"/>
                        </w:rPr>
                        <w:t>основную раму</w:t>
                      </w:r>
                      <w:r w:rsidRPr="00C66550">
                        <w:rPr>
                          <w:lang w:val="ru-RU"/>
                        </w:rPr>
                        <w:t xml:space="preserve"> </w:t>
                      </w:r>
                      <w:r w:rsidRPr="00C66550">
                        <w:rPr>
                          <w:rStyle w:val="hps"/>
                          <w:lang w:val="ru-RU"/>
                        </w:rPr>
                        <w:t>(28) и</w:t>
                      </w:r>
                      <w:r w:rsidRPr="00C66550">
                        <w:rPr>
                          <w:lang w:val="ru-RU"/>
                        </w:rPr>
                        <w:t xml:space="preserve"> </w:t>
                      </w:r>
                      <w:r w:rsidRPr="00C66550">
                        <w:rPr>
                          <w:rStyle w:val="hps"/>
                          <w:lang w:val="ru-RU"/>
                        </w:rPr>
                        <w:t>выстроить</w:t>
                      </w:r>
                      <w:r w:rsidRPr="00C66550">
                        <w:rPr>
                          <w:lang w:val="ru-RU"/>
                        </w:rPr>
                        <w:t xml:space="preserve"> </w:t>
                      </w:r>
                      <w:r w:rsidRPr="00C66550">
                        <w:rPr>
                          <w:rStyle w:val="hps"/>
                          <w:lang w:val="ru-RU"/>
                        </w:rPr>
                        <w:t>отверстий.</w:t>
                      </w:r>
                      <w:r w:rsidRPr="00C66550">
                        <w:rPr>
                          <w:lang w:val="ru-RU"/>
                        </w:rPr>
                        <w:t xml:space="preserve"> </w:t>
                      </w:r>
                      <w:r w:rsidRPr="00C66550">
                        <w:rPr>
                          <w:rStyle w:val="hps"/>
                          <w:lang w:val="ru-RU"/>
                        </w:rPr>
                        <w:t>Закрепить</w:t>
                      </w:r>
                      <w:r w:rsidRPr="00C66550">
                        <w:rPr>
                          <w:lang w:val="ru-RU"/>
                        </w:rPr>
                        <w:t xml:space="preserve"> </w:t>
                      </w:r>
                      <w:r w:rsidRPr="00C66550">
                        <w:rPr>
                          <w:rStyle w:val="hps"/>
                          <w:lang w:val="ru-RU"/>
                        </w:rPr>
                        <w:t>сиденье</w:t>
                      </w:r>
                      <w:r w:rsidRPr="00C66550">
                        <w:rPr>
                          <w:lang w:val="ru-RU"/>
                        </w:rPr>
                        <w:t xml:space="preserve"> </w:t>
                      </w:r>
                      <w:r w:rsidRPr="00C66550">
                        <w:rPr>
                          <w:rStyle w:val="hps"/>
                          <w:lang w:val="ru-RU"/>
                        </w:rPr>
                        <w:t>в нужном положении</w:t>
                      </w:r>
                      <w:r w:rsidRPr="00C66550">
                        <w:rPr>
                          <w:lang w:val="ru-RU"/>
                        </w:rPr>
                        <w:t xml:space="preserve"> </w:t>
                      </w:r>
                      <w:r w:rsidRPr="00C66550">
                        <w:rPr>
                          <w:rStyle w:val="hps"/>
                          <w:lang w:val="ru-RU"/>
                        </w:rPr>
                        <w:t>ручку регулировки</w:t>
                      </w:r>
                      <w:r w:rsidRPr="00C66550">
                        <w:rPr>
                          <w:lang w:val="ru-RU"/>
                        </w:rPr>
                        <w:t xml:space="preserve"> </w:t>
                      </w:r>
                      <w:r w:rsidRPr="00C66550">
                        <w:rPr>
                          <w:rStyle w:val="hps"/>
                          <w:lang w:val="ru-RU"/>
                        </w:rPr>
                        <w:t>(27).</w:t>
                      </w:r>
                      <w:r w:rsidRPr="00C66550">
                        <w:rPr>
                          <w:lang w:val="ru-RU"/>
                        </w:rPr>
                        <w:t xml:space="preserve"> </w:t>
                      </w:r>
                      <w:r w:rsidRPr="00C66550">
                        <w:rPr>
                          <w:rStyle w:val="hps"/>
                          <w:lang w:val="ru-RU"/>
                        </w:rPr>
                        <w:t>Правильная высота</w:t>
                      </w:r>
                      <w:r w:rsidRPr="00C66550">
                        <w:rPr>
                          <w:lang w:val="ru-RU"/>
                        </w:rPr>
                        <w:t xml:space="preserve"> </w:t>
                      </w:r>
                      <w:r w:rsidRPr="00C66550">
                        <w:rPr>
                          <w:rStyle w:val="hps"/>
                          <w:lang w:val="ru-RU"/>
                        </w:rPr>
                        <w:t>для сиденья</w:t>
                      </w:r>
                      <w:r w:rsidRPr="00C66550">
                        <w:rPr>
                          <w:lang w:val="ru-RU"/>
                        </w:rPr>
                        <w:t xml:space="preserve"> </w:t>
                      </w:r>
                      <w:r w:rsidRPr="00C66550">
                        <w:rPr>
                          <w:rStyle w:val="hps"/>
                          <w:lang w:val="ru-RU"/>
                        </w:rPr>
                        <w:t>может быть уточнена после</w:t>
                      </w:r>
                      <w:r w:rsidRPr="00C66550">
                        <w:rPr>
                          <w:lang w:val="ru-RU"/>
                        </w:rPr>
                        <w:t xml:space="preserve"> </w:t>
                      </w:r>
                      <w:r w:rsidRPr="00C66550">
                        <w:rPr>
                          <w:rStyle w:val="hps"/>
                          <w:lang w:val="ru-RU"/>
                        </w:rPr>
                        <w:t>велосипеда</w:t>
                      </w:r>
                      <w:r w:rsidRPr="00C66550">
                        <w:rPr>
                          <w:lang w:val="ru-RU"/>
                        </w:rPr>
                        <w:t xml:space="preserve"> </w:t>
                      </w:r>
                      <w:r w:rsidRPr="00C66550">
                        <w:rPr>
                          <w:rStyle w:val="hps"/>
                          <w:lang w:val="ru-RU"/>
                        </w:rPr>
                        <w:t>полностью собран</w:t>
                      </w:r>
                      <w:r w:rsidRPr="00C66550">
                        <w:rPr>
                          <w:lang w:val="ru-RU"/>
                        </w:rPr>
                        <w:t>.</w:t>
                      </w:r>
                    </w:p>
                  </w:txbxContent>
                </v:textbox>
              </v:shape>
            </w:pict>
          </mc:Fallback>
        </mc:AlternateContent>
      </w:r>
      <w:r>
        <w:rPr>
          <w:rFonts w:ascii="Arial" w:hAnsi="Arial" w:cs="Arial"/>
          <w:noProof/>
          <w:sz w:val="20"/>
          <w:lang w:val="ru-RU" w:eastAsia="ru-RU"/>
        </w:rPr>
        <mc:AlternateContent>
          <mc:Choice Requires="wps">
            <w:drawing>
              <wp:anchor distT="0" distB="0" distL="114300" distR="114300" simplePos="0" relativeHeight="251653120" behindDoc="0" locked="0" layoutInCell="1" allowOverlap="1">
                <wp:simplePos x="0" y="0"/>
                <wp:positionH relativeFrom="column">
                  <wp:posOffset>17780</wp:posOffset>
                </wp:positionH>
                <wp:positionV relativeFrom="paragraph">
                  <wp:posOffset>7824470</wp:posOffset>
                </wp:positionV>
                <wp:extent cx="685800" cy="396240"/>
                <wp:effectExtent l="0" t="4445" r="127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6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1.4pt;margin-top:616.1pt;width:54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" stroked="f">
                <v:textbo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.5</w:t>
                      </w:r>
                    </w:p>
                  </w:txbxContent>
                </v:textbox>
              </v:shape>
            </w:pict>
          </mc:Fallback>
        </mc:AlternateContent>
      </w:r>
      <w:r>
        <w:rPr>
          <w:rFonts w:ascii="Arial" w:hAnsi="Arial" w:cs="Arial"/>
          <w:noProof/>
          <w:sz w:val="20"/>
          <w:lang w:val="ru-RU" w:eastAsia="ru-RU"/>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4358640</wp:posOffset>
                </wp:positionV>
                <wp:extent cx="894715" cy="473710"/>
                <wp:effectExtent l="0" t="0" r="635"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4737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left:0;text-align:left;margin-left:9pt;margin-top:343.2pt;width:70.45pt;height:3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" stroked="f">
                <v:textbo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.4</w:t>
                      </w:r>
                    </w:p>
                  </w:txbxContent>
                </v:textbox>
              </v:shape>
            </w:pict>
          </mc:Fallback>
        </mc:AlternateContent>
      </w:r>
      <w:r>
        <w:rPr>
          <w:rFonts w:ascii="Arial" w:hAnsi="Arial" w:cs="Arial"/>
          <w:noProof/>
          <w:sz w:val="20"/>
          <w:lang w:val="ru-RU" w:eastAsia="ru-RU"/>
        </w:rPr>
        <w:drawing>
          <wp:anchor distT="0" distB="0" distL="114300" distR="114300" simplePos="0" relativeHeight="251662336" behindDoc="1" locked="0" layoutInCell="1" allowOverlap="1">
            <wp:simplePos x="0" y="0"/>
            <wp:positionH relativeFrom="column">
              <wp:posOffset>5715</wp:posOffset>
            </wp:positionH>
            <wp:positionV relativeFrom="paragraph">
              <wp:posOffset>2151380</wp:posOffset>
            </wp:positionV>
            <wp:extent cx="2512695" cy="2801620"/>
            <wp:effectExtent l="19050" t="19050" r="1905" b="0"/>
            <wp:wrapNone/>
            <wp:docPr id="29" name="Рисунок 29" descr="step004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p004 拷贝"/>
                    <pic:cNvPicPr>
                      <a:picLocks noChangeAspect="1" noChangeArrowheads="1"/>
                    </pic:cNvPicPr>
                  </pic:nvPicPr>
                  <pic:blipFill>
                    <a:blip r:embed="rId20" cstate="print">
                      <a:extLst>
                        <a:ext uri="{28A0092B-C50C-407E-A947-70E740481C1C}">
                          <a14:useLocalDpi xmlns:a14="http://schemas.microsoft.com/office/drawing/2010/main" val="0"/>
                        </a:ext>
                      </a:extLst>
                    </a:blip>
                    <a:srcRect l="21628" t="5042" r="28609"/>
                    <a:stretch>
                      <a:fillRect/>
                    </a:stretch>
                  </pic:blipFill>
                  <pic:spPr bwMode="auto">
                    <a:xfrm>
                      <a:off x="0" y="0"/>
                      <a:ext cx="2512695" cy="28016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0"/>
          <w:lang w:val="ru-RU" w:eastAsia="ru-RU"/>
        </w:rPr>
        <w:drawing>
          <wp:anchor distT="0" distB="0" distL="114300" distR="114300" simplePos="0" relativeHeight="251663360" behindDoc="1" locked="0" layoutInCell="1" allowOverlap="1">
            <wp:simplePos x="0" y="0"/>
            <wp:positionH relativeFrom="column">
              <wp:posOffset>5715</wp:posOffset>
            </wp:positionH>
            <wp:positionV relativeFrom="paragraph">
              <wp:posOffset>5151120</wp:posOffset>
            </wp:positionV>
            <wp:extent cx="2451735" cy="3070860"/>
            <wp:effectExtent l="19050" t="19050" r="5715" b="0"/>
            <wp:wrapNone/>
            <wp:docPr id="30" name="Рисунок 30" descr="step00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ep005 拷贝"/>
                    <pic:cNvPicPr>
                      <a:picLocks noChangeAspect="1" noChangeArrowheads="1"/>
                    </pic:cNvPicPr>
                  </pic:nvPicPr>
                  <pic:blipFill>
                    <a:blip r:embed="rId21" cstate="print">
                      <a:extLst>
                        <a:ext uri="{28A0092B-C50C-407E-A947-70E740481C1C}">
                          <a14:useLocalDpi xmlns:a14="http://schemas.microsoft.com/office/drawing/2010/main" val="0"/>
                        </a:ext>
                      </a:extLst>
                    </a:blip>
                    <a:srcRect l="36798" t="17912" r="30762" b="12422"/>
                    <a:stretch>
                      <a:fillRect/>
                    </a:stretch>
                  </pic:blipFill>
                  <pic:spPr bwMode="auto">
                    <a:xfrm>
                      <a:off x="0" y="0"/>
                      <a:ext cx="2451735" cy="30708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0"/>
          <w:lang w:val="ru-RU" w:eastAsia="ru-RU"/>
        </w:rPr>
        <mc:AlternateContent>
          <mc:Choice Requires="wps">
            <w:drawing>
              <wp:anchor distT="0" distB="0" distL="114300" distR="114300" simplePos="0" relativeHeight="251648000" behindDoc="0" locked="0" layoutInCell="1" allowOverlap="1">
                <wp:simplePos x="0" y="0"/>
                <wp:positionH relativeFrom="column">
                  <wp:posOffset>2857500</wp:posOffset>
                </wp:positionH>
                <wp:positionV relativeFrom="paragraph">
                  <wp:posOffset>2278380</wp:posOffset>
                </wp:positionV>
                <wp:extent cx="2286000" cy="1684020"/>
                <wp:effectExtent l="0" t="1905" r="0" b="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840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.4:</w:t>
                            </w:r>
                          </w:p>
                          <w:p w:rsidR="0095157B" w:rsidRPr="00C66550" w:rsidRDefault="00C66550">
                            <w:pPr>
                              <w:rPr>
                                <w:rFonts w:ascii="Arial" w:eastAsia="FangSong_GB2312" w:hAnsi="Arial" w:cs="Arial" w:hint="eastAsia"/>
                                <w:b/>
                                <w:bCs/>
                                <w:kern w:val="0"/>
                                <w:szCs w:val="32"/>
                                <w:lang w:val="ru-RU"/>
                              </w:rPr>
                            </w:pPr>
                            <w:r w:rsidRPr="00C66550">
                              <w:rPr>
                                <w:rStyle w:val="hps"/>
                                <w:lang w:val="ru-RU"/>
                              </w:rPr>
                              <w:t>Установите рукоятку</w:t>
                            </w:r>
                            <w:r w:rsidRPr="00C66550">
                              <w:rPr>
                                <w:lang w:val="ru-RU"/>
                              </w:rPr>
                              <w:t xml:space="preserve"> </w:t>
                            </w:r>
                            <w:r w:rsidRPr="00C66550">
                              <w:rPr>
                                <w:rStyle w:val="hps"/>
                                <w:lang w:val="ru-RU"/>
                              </w:rPr>
                              <w:t xml:space="preserve"> (</w:t>
                            </w:r>
                            <w:r w:rsidRPr="00C66550">
                              <w:rPr>
                                <w:lang w:val="ru-RU"/>
                              </w:rPr>
                              <w:t xml:space="preserve">16) </w:t>
                            </w:r>
                            <w:r w:rsidRPr="00C66550">
                              <w:rPr>
                                <w:rStyle w:val="hps"/>
                                <w:lang w:val="ru-RU"/>
                              </w:rPr>
                              <w:t>на несущей трубе</w:t>
                            </w:r>
                            <w:r w:rsidRPr="00C66550">
                              <w:rPr>
                                <w:lang w:val="ru-RU"/>
                              </w:rPr>
                              <w:t xml:space="preserve"> </w:t>
                            </w:r>
                            <w:r w:rsidRPr="00C66550">
                              <w:rPr>
                                <w:rStyle w:val="hps"/>
                                <w:lang w:val="ru-RU"/>
                              </w:rPr>
                              <w:t>(8</w:t>
                            </w:r>
                            <w:r w:rsidRPr="00C66550">
                              <w:rPr>
                                <w:lang w:val="ru-RU"/>
                              </w:rPr>
                              <w:t xml:space="preserve">), как показано </w:t>
                            </w:r>
                            <w:r w:rsidRPr="00C66550">
                              <w:rPr>
                                <w:rStyle w:val="hps"/>
                                <w:lang w:val="ru-RU"/>
                              </w:rPr>
                              <w:t>на фиг.4</w:t>
                            </w:r>
                            <w:r w:rsidRPr="00C66550">
                              <w:rPr>
                                <w:lang w:val="ru-RU"/>
                              </w:rPr>
                              <w:t xml:space="preserve">, </w:t>
                            </w:r>
                            <w:r w:rsidRPr="00C66550">
                              <w:rPr>
                                <w:rStyle w:val="hps"/>
                                <w:lang w:val="ru-RU"/>
                              </w:rPr>
                              <w:t>Вставьте и затяните</w:t>
                            </w:r>
                            <w:r w:rsidRPr="00C66550">
                              <w:rPr>
                                <w:lang w:val="ru-RU"/>
                              </w:rPr>
                              <w:t xml:space="preserve"> </w:t>
                            </w:r>
                            <w:r w:rsidRPr="00C66550">
                              <w:rPr>
                                <w:rStyle w:val="hps"/>
                                <w:lang w:val="ru-RU"/>
                              </w:rPr>
                              <w:t>ручку</w:t>
                            </w:r>
                            <w:r w:rsidRPr="00C66550">
                              <w:rPr>
                                <w:lang w:val="ru-RU"/>
                              </w:rPr>
                              <w:t xml:space="preserve"> </w:t>
                            </w:r>
                            <w:r>
                              <w:rPr>
                                <w:rStyle w:val="hps"/>
                              </w:rPr>
                              <w:t>L</w:t>
                            </w:r>
                            <w:r w:rsidRPr="00C66550">
                              <w:rPr>
                                <w:lang w:val="ru-RU"/>
                              </w:rPr>
                              <w:t xml:space="preserve"> </w:t>
                            </w:r>
                            <w:r w:rsidRPr="00C66550">
                              <w:rPr>
                                <w:rStyle w:val="hps"/>
                                <w:lang w:val="ru-RU"/>
                              </w:rPr>
                              <w:t>формы</w:t>
                            </w:r>
                            <w:r w:rsidRPr="00C66550">
                              <w:rPr>
                                <w:lang w:val="ru-RU"/>
                              </w:rPr>
                              <w:t xml:space="preserve"> </w:t>
                            </w:r>
                            <w:r w:rsidRPr="00C66550">
                              <w:rPr>
                                <w:rStyle w:val="hps"/>
                                <w:lang w:val="ru-RU"/>
                              </w:rPr>
                              <w:t>(12)</w:t>
                            </w:r>
                            <w:r w:rsidRPr="00C66550">
                              <w:rPr>
                                <w:lang w:val="ru-RU"/>
                              </w:rPr>
                              <w:t xml:space="preserve">, пластиковая </w:t>
                            </w:r>
                            <w:r w:rsidRPr="00C66550">
                              <w:rPr>
                                <w:rStyle w:val="hps"/>
                                <w:lang w:val="ru-RU"/>
                              </w:rPr>
                              <w:t>рукоятка</w:t>
                            </w:r>
                            <w:r w:rsidRPr="00C66550">
                              <w:rPr>
                                <w:lang w:val="ru-RU"/>
                              </w:rPr>
                              <w:t xml:space="preserve"> </w:t>
                            </w:r>
                            <w:r w:rsidRPr="00C66550">
                              <w:rPr>
                                <w:rStyle w:val="hps"/>
                                <w:lang w:val="ru-RU"/>
                              </w:rPr>
                              <w:t>крышки (</w:t>
                            </w:r>
                            <w:r w:rsidRPr="00C66550">
                              <w:rPr>
                                <w:lang w:val="ru-RU"/>
                              </w:rPr>
                              <w:t xml:space="preserve">10) и </w:t>
                            </w:r>
                            <w:r w:rsidRPr="00C66550">
                              <w:rPr>
                                <w:rStyle w:val="hps"/>
                                <w:lang w:val="ru-RU"/>
                              </w:rPr>
                              <w:t>изогнутой</w:t>
                            </w:r>
                            <w:r w:rsidRPr="00C66550">
                              <w:rPr>
                                <w:lang w:val="ru-RU"/>
                              </w:rPr>
                              <w:t xml:space="preserve"> </w:t>
                            </w:r>
                            <w:r w:rsidRPr="00C66550">
                              <w:rPr>
                                <w:rStyle w:val="hps"/>
                                <w:lang w:val="ru-RU"/>
                              </w:rPr>
                              <w:t>шайбой</w:t>
                            </w:r>
                            <w:r w:rsidRPr="00C66550">
                              <w:rPr>
                                <w:lang w:val="ru-RU"/>
                              </w:rPr>
                              <w:t xml:space="preserve"> </w:t>
                            </w:r>
                            <w:r w:rsidRPr="00C66550">
                              <w:rPr>
                                <w:rStyle w:val="hps"/>
                                <w:lang w:val="ru-RU"/>
                              </w:rPr>
                              <w:t>(11).</w:t>
                            </w: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kern w:val="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left:0;text-align:left;margin-left:225pt;margin-top:179.4pt;width:180pt;height:13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" stroked="f">
                <v:textbo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.4:</w:t>
                      </w:r>
                    </w:p>
                    <w:p w:rsidR="0095157B" w:rsidRPr="00C66550" w:rsidRDefault="00C66550">
                      <w:pPr>
                        <w:rPr>
                          <w:rFonts w:ascii="Arial" w:eastAsia="FangSong_GB2312" w:hAnsi="Arial" w:cs="Arial" w:hint="eastAsia"/>
                          <w:b/>
                          <w:bCs/>
                          <w:kern w:val="0"/>
                          <w:szCs w:val="32"/>
                          <w:lang w:val="ru-RU"/>
                        </w:rPr>
                      </w:pPr>
                      <w:r w:rsidRPr="00C66550">
                        <w:rPr>
                          <w:rStyle w:val="hps"/>
                          <w:lang w:val="ru-RU"/>
                        </w:rPr>
                        <w:t>Установите рукоятку</w:t>
                      </w:r>
                      <w:r w:rsidRPr="00C66550">
                        <w:rPr>
                          <w:lang w:val="ru-RU"/>
                        </w:rPr>
                        <w:t xml:space="preserve"> </w:t>
                      </w:r>
                      <w:r w:rsidRPr="00C66550">
                        <w:rPr>
                          <w:rStyle w:val="hps"/>
                          <w:lang w:val="ru-RU"/>
                        </w:rPr>
                        <w:t xml:space="preserve"> (</w:t>
                      </w:r>
                      <w:r w:rsidRPr="00C66550">
                        <w:rPr>
                          <w:lang w:val="ru-RU"/>
                        </w:rPr>
                        <w:t xml:space="preserve">16) </w:t>
                      </w:r>
                      <w:r w:rsidRPr="00C66550">
                        <w:rPr>
                          <w:rStyle w:val="hps"/>
                          <w:lang w:val="ru-RU"/>
                        </w:rPr>
                        <w:t>на несущей трубе</w:t>
                      </w:r>
                      <w:r w:rsidRPr="00C66550">
                        <w:rPr>
                          <w:lang w:val="ru-RU"/>
                        </w:rPr>
                        <w:t xml:space="preserve"> </w:t>
                      </w:r>
                      <w:r w:rsidRPr="00C66550">
                        <w:rPr>
                          <w:rStyle w:val="hps"/>
                          <w:lang w:val="ru-RU"/>
                        </w:rPr>
                        <w:t>(8</w:t>
                      </w:r>
                      <w:r w:rsidRPr="00C66550">
                        <w:rPr>
                          <w:lang w:val="ru-RU"/>
                        </w:rPr>
                        <w:t xml:space="preserve">), как показано </w:t>
                      </w:r>
                      <w:r w:rsidRPr="00C66550">
                        <w:rPr>
                          <w:rStyle w:val="hps"/>
                          <w:lang w:val="ru-RU"/>
                        </w:rPr>
                        <w:t>на фиг.4</w:t>
                      </w:r>
                      <w:r w:rsidRPr="00C66550">
                        <w:rPr>
                          <w:lang w:val="ru-RU"/>
                        </w:rPr>
                        <w:t xml:space="preserve">, </w:t>
                      </w:r>
                      <w:r w:rsidRPr="00C66550">
                        <w:rPr>
                          <w:rStyle w:val="hps"/>
                          <w:lang w:val="ru-RU"/>
                        </w:rPr>
                        <w:t>Вставьте и затяните</w:t>
                      </w:r>
                      <w:r w:rsidRPr="00C66550">
                        <w:rPr>
                          <w:lang w:val="ru-RU"/>
                        </w:rPr>
                        <w:t xml:space="preserve"> </w:t>
                      </w:r>
                      <w:r w:rsidRPr="00C66550">
                        <w:rPr>
                          <w:rStyle w:val="hps"/>
                          <w:lang w:val="ru-RU"/>
                        </w:rPr>
                        <w:t>ручку</w:t>
                      </w:r>
                      <w:r w:rsidRPr="00C66550">
                        <w:rPr>
                          <w:lang w:val="ru-RU"/>
                        </w:rPr>
                        <w:t xml:space="preserve"> </w:t>
                      </w:r>
                      <w:r>
                        <w:rPr>
                          <w:rStyle w:val="hps"/>
                        </w:rPr>
                        <w:t>L</w:t>
                      </w:r>
                      <w:r w:rsidRPr="00C66550">
                        <w:rPr>
                          <w:lang w:val="ru-RU"/>
                        </w:rPr>
                        <w:t xml:space="preserve"> </w:t>
                      </w:r>
                      <w:r w:rsidRPr="00C66550">
                        <w:rPr>
                          <w:rStyle w:val="hps"/>
                          <w:lang w:val="ru-RU"/>
                        </w:rPr>
                        <w:t>формы</w:t>
                      </w:r>
                      <w:r w:rsidRPr="00C66550">
                        <w:rPr>
                          <w:lang w:val="ru-RU"/>
                        </w:rPr>
                        <w:t xml:space="preserve"> </w:t>
                      </w:r>
                      <w:r w:rsidRPr="00C66550">
                        <w:rPr>
                          <w:rStyle w:val="hps"/>
                          <w:lang w:val="ru-RU"/>
                        </w:rPr>
                        <w:t>(12)</w:t>
                      </w:r>
                      <w:r w:rsidRPr="00C66550">
                        <w:rPr>
                          <w:lang w:val="ru-RU"/>
                        </w:rPr>
                        <w:t xml:space="preserve">, пластиковая </w:t>
                      </w:r>
                      <w:r w:rsidRPr="00C66550">
                        <w:rPr>
                          <w:rStyle w:val="hps"/>
                          <w:lang w:val="ru-RU"/>
                        </w:rPr>
                        <w:t>рукоятка</w:t>
                      </w:r>
                      <w:r w:rsidRPr="00C66550">
                        <w:rPr>
                          <w:lang w:val="ru-RU"/>
                        </w:rPr>
                        <w:t xml:space="preserve"> </w:t>
                      </w:r>
                      <w:r w:rsidRPr="00C66550">
                        <w:rPr>
                          <w:rStyle w:val="hps"/>
                          <w:lang w:val="ru-RU"/>
                        </w:rPr>
                        <w:t>крышки (</w:t>
                      </w:r>
                      <w:r w:rsidRPr="00C66550">
                        <w:rPr>
                          <w:lang w:val="ru-RU"/>
                        </w:rPr>
                        <w:t xml:space="preserve">10) и </w:t>
                      </w:r>
                      <w:r w:rsidRPr="00C66550">
                        <w:rPr>
                          <w:rStyle w:val="hps"/>
                          <w:lang w:val="ru-RU"/>
                        </w:rPr>
                        <w:t>изогнутой</w:t>
                      </w:r>
                      <w:r w:rsidRPr="00C66550">
                        <w:rPr>
                          <w:lang w:val="ru-RU"/>
                        </w:rPr>
                        <w:t xml:space="preserve"> </w:t>
                      </w:r>
                      <w:r w:rsidRPr="00C66550">
                        <w:rPr>
                          <w:rStyle w:val="hps"/>
                          <w:lang w:val="ru-RU"/>
                        </w:rPr>
                        <w:t>шайбой</w:t>
                      </w:r>
                      <w:r w:rsidRPr="00C66550">
                        <w:rPr>
                          <w:lang w:val="ru-RU"/>
                        </w:rPr>
                        <w:t xml:space="preserve"> </w:t>
                      </w:r>
                      <w:r w:rsidRPr="00C66550">
                        <w:rPr>
                          <w:rStyle w:val="hps"/>
                          <w:lang w:val="ru-RU"/>
                        </w:rPr>
                        <w:t>(11).</w:t>
                      </w: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rFonts w:ascii="Arial" w:hAnsi="Arial" w:cs="Arial" w:hint="eastAsia"/>
                          <w:lang w:val="ru-RU"/>
                        </w:rPr>
                      </w:pPr>
                    </w:p>
                    <w:p w:rsidR="0095157B" w:rsidRPr="00C66550" w:rsidRDefault="0095157B">
                      <w:pPr>
                        <w:rPr>
                          <w:kern w:val="0"/>
                          <w:lang w:val="ru-RU"/>
                        </w:rPr>
                      </w:pPr>
                    </w:p>
                  </w:txbxContent>
                </v:textbox>
              </v:shape>
            </w:pict>
          </mc:Fallback>
        </mc:AlternateContent>
      </w:r>
      <w:r>
        <w:rPr>
          <w:rFonts w:ascii="Arial" w:eastAsia="FangSong_GB2312" w:hAnsi="Arial" w:cs="Arial"/>
          <w:b/>
          <w:bCs/>
          <w:noProof/>
          <w:kern w:val="0"/>
          <w:sz w:val="20"/>
          <w:szCs w:val="32"/>
          <w:lang w:val="ru-RU" w:eastAsia="ru-RU"/>
        </w:rPr>
        <mc:AlternateContent>
          <mc:Choice Requires="wps">
            <w:drawing>
              <wp:anchor distT="0" distB="0" distL="114300" distR="114300" simplePos="0" relativeHeight="251644928" behindDoc="0" locked="0" layoutInCell="1" allowOverlap="1">
                <wp:simplePos x="0" y="0"/>
                <wp:positionH relativeFrom="column">
                  <wp:posOffset>1143000</wp:posOffset>
                </wp:positionH>
                <wp:positionV relativeFrom="paragraph">
                  <wp:posOffset>297180</wp:posOffset>
                </wp:positionV>
                <wp:extent cx="635" cy="99060"/>
                <wp:effectExtent l="0" t="1905" r="0" b="3810"/>
                <wp:wrapNone/>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906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3.4pt" to="90.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" stroked="f"/>
            </w:pict>
          </mc:Fallback>
        </mc:AlternateContent>
      </w:r>
      <w:r w:rsidR="0095157B" w:rsidRPr="00C66550">
        <w:rPr>
          <w:rFonts w:ascii="Arial" w:eastAsia="FangSong_GB2312" w:hAnsi="Arial" w:cs="Arial"/>
          <w:lang w:val="ru-RU"/>
        </w:rPr>
        <w:br w:type="page"/>
      </w:r>
    </w:p>
    <w:p w:rsidR="0095157B" w:rsidRPr="00C66550" w:rsidRDefault="001B7B68">
      <w:pPr>
        <w:rPr>
          <w:rFonts w:ascii="Arial" w:eastAsia="FangSong_GB2312" w:hAnsi="Arial" w:cs="Arial" w:hint="eastAsia"/>
          <w:lang w:val="ru-RU"/>
        </w:rPr>
      </w:pPr>
      <w:r>
        <w:rPr>
          <w:rFonts w:ascii="Arial" w:eastAsia="FangSong_GB2312" w:hAnsi="Arial" w:cs="Arial"/>
          <w:noProof/>
          <w:sz w:val="20"/>
          <w:lang w:val="ru-RU" w:eastAsia="ru-RU"/>
        </w:rPr>
        <w:lastRenderedPageBreak/>
        <mc:AlternateContent>
          <mc:Choice Requires="wps">
            <w:drawing>
              <wp:anchor distT="0" distB="0" distL="114300" distR="114300" simplePos="0" relativeHeight="251654144" behindDoc="0" locked="0" layoutInCell="1" allowOverlap="1">
                <wp:simplePos x="0" y="0"/>
                <wp:positionH relativeFrom="column">
                  <wp:posOffset>1943100</wp:posOffset>
                </wp:positionH>
                <wp:positionV relativeFrom="paragraph">
                  <wp:posOffset>0</wp:posOffset>
                </wp:positionV>
                <wp:extent cx="626110" cy="495300"/>
                <wp:effectExtent l="0" t="0" r="2540" b="0"/>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left:0;text-align:left;margin-left:153pt;margin-top:0;width:49.3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" stroked="f">
                <v:textbo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.6</w:t>
                      </w:r>
                    </w:p>
                  </w:txbxContent>
                </v:textbox>
              </v:shape>
            </w:pict>
          </mc:Fallback>
        </mc:AlternateContent>
      </w:r>
      <w:r>
        <w:rPr>
          <w:rFonts w:ascii="Arial" w:eastAsia="FangSong_GB2312" w:hAnsi="Arial" w:cs="Arial"/>
          <w:noProof/>
          <w:sz w:val="20"/>
          <w:lang w:val="ru-RU" w:eastAsia="ru-RU"/>
        </w:rPr>
        <w:drawing>
          <wp:anchor distT="0" distB="0" distL="114300" distR="114300" simplePos="0" relativeHeight="251664384" behindDoc="1" locked="0" layoutInCell="1" allowOverlap="1">
            <wp:simplePos x="0" y="0"/>
            <wp:positionH relativeFrom="column">
              <wp:posOffset>115570</wp:posOffset>
            </wp:positionH>
            <wp:positionV relativeFrom="paragraph">
              <wp:posOffset>-90170</wp:posOffset>
            </wp:positionV>
            <wp:extent cx="2534285" cy="2773680"/>
            <wp:effectExtent l="19050" t="19050" r="0" b="7620"/>
            <wp:wrapNone/>
            <wp:docPr id="35" name="Рисунок 35" descr="STEP006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P006 拷贝"/>
                    <pic:cNvPicPr>
                      <a:picLocks noChangeAspect="1" noChangeArrowheads="1"/>
                    </pic:cNvPicPr>
                  </pic:nvPicPr>
                  <pic:blipFill>
                    <a:blip r:embed="rId22" cstate="print">
                      <a:extLst>
                        <a:ext uri="{28A0092B-C50C-407E-A947-70E740481C1C}">
                          <a14:useLocalDpi xmlns:a14="http://schemas.microsoft.com/office/drawing/2010/main" val="0"/>
                        </a:ext>
                      </a:extLst>
                    </a:blip>
                    <a:srcRect l="30289" t="14673" r="26457" b="4321"/>
                    <a:stretch>
                      <a:fillRect/>
                    </a:stretch>
                  </pic:blipFill>
                  <pic:spPr bwMode="auto">
                    <a:xfrm>
                      <a:off x="0" y="0"/>
                      <a:ext cx="2534285" cy="27736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0"/>
          <w:lang w:val="ru-RU" w:eastAsia="ru-RU"/>
        </w:rPr>
        <mc:AlternateContent>
          <mc:Choice Requires="wps">
            <w:drawing>
              <wp:anchor distT="0" distB="0" distL="114300" distR="114300" simplePos="0" relativeHeight="251641856" behindDoc="0" locked="0" layoutInCell="1" allowOverlap="1">
                <wp:simplePos x="0" y="0"/>
                <wp:positionH relativeFrom="column">
                  <wp:posOffset>2971800</wp:posOffset>
                </wp:positionH>
                <wp:positionV relativeFrom="paragraph">
                  <wp:posOffset>-99060</wp:posOffset>
                </wp:positionV>
                <wp:extent cx="2171700" cy="2278380"/>
                <wp:effectExtent l="0" t="0" r="0" b="1905"/>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78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.6:</w:t>
                            </w:r>
                          </w:p>
                          <w:p w:rsidR="0095157B" w:rsidRPr="00C66550" w:rsidRDefault="00C66550">
                            <w:pPr>
                              <w:rPr>
                                <w:rFonts w:ascii="Arial" w:eastAsia="FangSong_GB2312" w:hAnsi="Arial" w:cs="Arial" w:hint="eastAsia"/>
                                <w:kern w:val="0"/>
                                <w:szCs w:val="32"/>
                                <w:lang w:val="ru-RU"/>
                              </w:rPr>
                            </w:pPr>
                            <w:r w:rsidRPr="00C66550">
                              <w:rPr>
                                <w:rStyle w:val="hps"/>
                                <w:lang w:val="ru-RU"/>
                              </w:rPr>
                              <w:t>Прикрепите</w:t>
                            </w:r>
                            <w:r w:rsidRPr="00C66550">
                              <w:rPr>
                                <w:lang w:val="ru-RU"/>
                              </w:rPr>
                              <w:t xml:space="preserve"> </w:t>
                            </w:r>
                            <w:r w:rsidRPr="00C66550">
                              <w:rPr>
                                <w:rStyle w:val="hps"/>
                                <w:lang w:val="ru-RU"/>
                              </w:rPr>
                              <w:t>педаль в</w:t>
                            </w:r>
                            <w:r w:rsidRPr="00C66550">
                              <w:rPr>
                                <w:lang w:val="ru-RU"/>
                              </w:rPr>
                              <w:t xml:space="preserve"> </w:t>
                            </w:r>
                            <w:r w:rsidRPr="00C66550">
                              <w:rPr>
                                <w:rStyle w:val="hps"/>
                                <w:lang w:val="ru-RU"/>
                              </w:rPr>
                              <w:t>шатуны</w:t>
                            </w:r>
                            <w:r w:rsidRPr="00C66550">
                              <w:rPr>
                                <w:lang w:val="ru-RU"/>
                              </w:rPr>
                              <w:t xml:space="preserve"> </w:t>
                            </w:r>
                            <w:r w:rsidRPr="00C66550">
                              <w:rPr>
                                <w:rStyle w:val="hps"/>
                                <w:lang w:val="ru-RU"/>
                              </w:rPr>
                              <w:t>как показано на фиг.6</w:t>
                            </w:r>
                            <w:r w:rsidRPr="00C66550">
                              <w:rPr>
                                <w:lang w:val="ru-RU"/>
                              </w:rPr>
                              <w:t xml:space="preserve">, </w:t>
                            </w:r>
                            <w:r w:rsidRPr="00C66550">
                              <w:rPr>
                                <w:rStyle w:val="hps"/>
                                <w:lang w:val="ru-RU"/>
                              </w:rPr>
                              <w:t>ВНИМАНИЕ</w:t>
                            </w:r>
                            <w:r w:rsidRPr="00C66550">
                              <w:rPr>
                                <w:lang w:val="ru-RU"/>
                              </w:rPr>
                              <w:t xml:space="preserve">: Убедитесь, что </w:t>
                            </w:r>
                            <w:r w:rsidRPr="00C66550">
                              <w:rPr>
                                <w:rStyle w:val="hps"/>
                                <w:lang w:val="ru-RU"/>
                              </w:rPr>
                              <w:t>правую педаль</w:t>
                            </w:r>
                            <w:r w:rsidRPr="00C66550">
                              <w:rPr>
                                <w:lang w:val="ru-RU"/>
                              </w:rPr>
                              <w:t xml:space="preserve"> </w:t>
                            </w:r>
                            <w:r w:rsidRPr="00C66550">
                              <w:rPr>
                                <w:rStyle w:val="hps"/>
                                <w:lang w:val="ru-RU"/>
                              </w:rPr>
                              <w:t>(26)</w:t>
                            </w:r>
                            <w:r w:rsidRPr="00C66550">
                              <w:rPr>
                                <w:lang w:val="ru-RU"/>
                              </w:rPr>
                              <w:t xml:space="preserve"> </w:t>
                            </w:r>
                            <w:r w:rsidRPr="00C66550">
                              <w:rPr>
                                <w:rStyle w:val="hps"/>
                                <w:lang w:val="ru-RU"/>
                              </w:rPr>
                              <w:t>отмечены</w:t>
                            </w:r>
                            <w:r w:rsidRPr="00C66550">
                              <w:rPr>
                                <w:lang w:val="ru-RU"/>
                              </w:rPr>
                              <w:t xml:space="preserve"> </w:t>
                            </w:r>
                            <w:r w:rsidRPr="00C66550">
                              <w:rPr>
                                <w:rStyle w:val="hps"/>
                                <w:lang w:val="ru-RU"/>
                              </w:rPr>
                              <w:t>(</w:t>
                            </w:r>
                            <w:r>
                              <w:rPr>
                                <w:rStyle w:val="hps"/>
                              </w:rPr>
                              <w:t>R</w:t>
                            </w:r>
                            <w:r w:rsidRPr="00C66550">
                              <w:rPr>
                                <w:rStyle w:val="hps"/>
                                <w:lang w:val="ru-RU"/>
                              </w:rPr>
                              <w:t>)</w:t>
                            </w:r>
                            <w:r w:rsidRPr="00C66550">
                              <w:rPr>
                                <w:lang w:val="ru-RU"/>
                              </w:rPr>
                              <w:t xml:space="preserve"> </w:t>
                            </w:r>
                            <w:r w:rsidRPr="00C66550">
                              <w:rPr>
                                <w:rStyle w:val="hps"/>
                                <w:lang w:val="ru-RU"/>
                              </w:rPr>
                              <w:t>крепится к</w:t>
                            </w:r>
                            <w:r w:rsidRPr="00C66550">
                              <w:rPr>
                                <w:lang w:val="ru-RU"/>
                              </w:rPr>
                              <w:t xml:space="preserve"> </w:t>
                            </w:r>
                            <w:r w:rsidRPr="00C66550">
                              <w:rPr>
                                <w:rStyle w:val="hps"/>
                                <w:lang w:val="ru-RU"/>
                              </w:rPr>
                              <w:t>правой руке</w:t>
                            </w:r>
                            <w:r w:rsidRPr="00C66550">
                              <w:rPr>
                                <w:lang w:val="ru-RU"/>
                              </w:rPr>
                              <w:t xml:space="preserve"> </w:t>
                            </w:r>
                            <w:r w:rsidRPr="00C66550">
                              <w:rPr>
                                <w:rStyle w:val="hps"/>
                                <w:lang w:val="ru-RU"/>
                              </w:rPr>
                              <w:t>рукоятку</w:t>
                            </w:r>
                            <w:r w:rsidRPr="00C66550">
                              <w:rPr>
                                <w:lang w:val="ru-RU"/>
                              </w:rPr>
                              <w:t xml:space="preserve"> </w:t>
                            </w:r>
                            <w:r w:rsidRPr="00C66550">
                              <w:rPr>
                                <w:rStyle w:val="hps"/>
                                <w:lang w:val="ru-RU"/>
                              </w:rPr>
                              <w:t>и</w:t>
                            </w:r>
                            <w:r w:rsidRPr="00C66550">
                              <w:rPr>
                                <w:lang w:val="ru-RU"/>
                              </w:rPr>
                              <w:t xml:space="preserve"> </w:t>
                            </w:r>
                            <w:r w:rsidRPr="00C66550">
                              <w:rPr>
                                <w:rStyle w:val="hps"/>
                                <w:lang w:val="ru-RU"/>
                              </w:rPr>
                              <w:t>затягивается</w:t>
                            </w:r>
                            <w:r w:rsidRPr="00C66550">
                              <w:rPr>
                                <w:lang w:val="ru-RU"/>
                              </w:rPr>
                              <w:t xml:space="preserve"> </w:t>
                            </w:r>
                            <w:r w:rsidRPr="00C66550">
                              <w:rPr>
                                <w:rStyle w:val="hps"/>
                                <w:lang w:val="ru-RU"/>
                              </w:rPr>
                              <w:t>в</w:t>
                            </w:r>
                            <w:r w:rsidRPr="00C66550">
                              <w:rPr>
                                <w:lang w:val="ru-RU"/>
                              </w:rPr>
                              <w:t xml:space="preserve"> </w:t>
                            </w:r>
                            <w:r w:rsidRPr="00C66550">
                              <w:rPr>
                                <w:rStyle w:val="hps"/>
                                <w:lang w:val="ru-RU"/>
                              </w:rPr>
                              <w:t>направлении против часовой стрелки</w:t>
                            </w:r>
                            <w:r w:rsidRPr="00C66550">
                              <w:rPr>
                                <w:lang w:val="ru-RU"/>
                              </w:rPr>
                              <w:t>.</w:t>
                            </w:r>
                            <w:r w:rsidRPr="00C66550">
                              <w:rPr>
                                <w:lang w:val="ru-RU"/>
                              </w:rPr>
                              <w:br/>
                            </w:r>
                            <w:r w:rsidRPr="00C66550">
                              <w:rPr>
                                <w:rStyle w:val="hps"/>
                                <w:lang w:val="ru-RU"/>
                              </w:rPr>
                              <w:t>Левая педаль</w:t>
                            </w:r>
                            <w:r w:rsidRPr="00C66550">
                              <w:rPr>
                                <w:lang w:val="ru-RU"/>
                              </w:rPr>
                              <w:t xml:space="preserve"> </w:t>
                            </w:r>
                            <w:r w:rsidRPr="00C66550">
                              <w:rPr>
                                <w:rStyle w:val="hps"/>
                                <w:lang w:val="ru-RU"/>
                              </w:rPr>
                              <w:t>(3)</w:t>
                            </w:r>
                            <w:r w:rsidRPr="00C66550">
                              <w:rPr>
                                <w:lang w:val="ru-RU"/>
                              </w:rPr>
                              <w:t xml:space="preserve"> </w:t>
                            </w:r>
                            <w:r w:rsidRPr="00C66550">
                              <w:rPr>
                                <w:rStyle w:val="hps"/>
                                <w:lang w:val="ru-RU"/>
                              </w:rPr>
                              <w:t>отмечены</w:t>
                            </w:r>
                            <w:r w:rsidRPr="00C66550">
                              <w:rPr>
                                <w:lang w:val="ru-RU"/>
                              </w:rPr>
                              <w:t xml:space="preserve"> </w:t>
                            </w:r>
                            <w:r w:rsidRPr="00C66550">
                              <w:rPr>
                                <w:rStyle w:val="hps"/>
                                <w:lang w:val="ru-RU"/>
                              </w:rPr>
                              <w:t>(</w:t>
                            </w:r>
                            <w:r>
                              <w:rPr>
                                <w:rStyle w:val="hps"/>
                              </w:rPr>
                              <w:t>L</w:t>
                            </w:r>
                            <w:r w:rsidRPr="00C66550">
                              <w:rPr>
                                <w:rStyle w:val="hps"/>
                                <w:lang w:val="ru-RU"/>
                              </w:rPr>
                              <w:t>)</w:t>
                            </w:r>
                            <w:r w:rsidRPr="00C66550">
                              <w:rPr>
                                <w:lang w:val="ru-RU"/>
                              </w:rPr>
                              <w:t xml:space="preserve"> </w:t>
                            </w:r>
                            <w:r w:rsidRPr="00C66550">
                              <w:rPr>
                                <w:rStyle w:val="hps"/>
                                <w:lang w:val="ru-RU"/>
                              </w:rPr>
                              <w:t>крепится к</w:t>
                            </w:r>
                            <w:r w:rsidRPr="00C66550">
                              <w:rPr>
                                <w:lang w:val="ru-RU"/>
                              </w:rPr>
                              <w:t xml:space="preserve"> </w:t>
                            </w:r>
                            <w:r w:rsidRPr="00C66550">
                              <w:rPr>
                                <w:rStyle w:val="hps"/>
                                <w:lang w:val="ru-RU"/>
                              </w:rPr>
                              <w:t>левого шатуна</w:t>
                            </w:r>
                            <w:r w:rsidRPr="00C66550">
                              <w:rPr>
                                <w:lang w:val="ru-RU"/>
                              </w:rPr>
                              <w:t xml:space="preserve"> </w:t>
                            </w:r>
                            <w:r w:rsidRPr="00C66550">
                              <w:rPr>
                                <w:rStyle w:val="hps"/>
                                <w:lang w:val="ru-RU"/>
                              </w:rPr>
                              <w:t>и</w:t>
                            </w:r>
                            <w:r w:rsidRPr="00C66550">
                              <w:rPr>
                                <w:lang w:val="ru-RU"/>
                              </w:rPr>
                              <w:t xml:space="preserve"> </w:t>
                            </w:r>
                            <w:r w:rsidRPr="00C66550">
                              <w:rPr>
                                <w:rStyle w:val="hps"/>
                                <w:lang w:val="ru-RU"/>
                              </w:rPr>
                              <w:t>затянуты</w:t>
                            </w:r>
                            <w:r w:rsidRPr="00C66550">
                              <w:rPr>
                                <w:lang w:val="ru-RU"/>
                              </w:rPr>
                              <w:t xml:space="preserve"> </w:t>
                            </w:r>
                            <w:r w:rsidRPr="00C66550">
                              <w:rPr>
                                <w:rStyle w:val="hps"/>
                                <w:lang w:val="ru-RU"/>
                              </w:rPr>
                              <w:t>в</w:t>
                            </w:r>
                            <w:r w:rsidRPr="00C66550">
                              <w:rPr>
                                <w:lang w:val="ru-RU"/>
                              </w:rPr>
                              <w:t xml:space="preserve"> </w:t>
                            </w:r>
                            <w:r w:rsidRPr="00C66550">
                              <w:rPr>
                                <w:rStyle w:val="hps"/>
                                <w:lang w:val="ru-RU"/>
                              </w:rPr>
                              <w:t>направлении против часовой стрелки</w:t>
                            </w:r>
                            <w:r w:rsidRPr="00C66550">
                              <w:rPr>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left:0;text-align:left;margin-left:234pt;margin-top:-7.8pt;width:171pt;height:17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" stroked="f">
                <v:textbo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.6:</w:t>
                      </w:r>
                    </w:p>
                    <w:p w:rsidR="0095157B" w:rsidRPr="00C66550" w:rsidRDefault="00C66550">
                      <w:pPr>
                        <w:rPr>
                          <w:rFonts w:ascii="Arial" w:eastAsia="FangSong_GB2312" w:hAnsi="Arial" w:cs="Arial" w:hint="eastAsia"/>
                          <w:kern w:val="0"/>
                          <w:szCs w:val="32"/>
                          <w:lang w:val="ru-RU"/>
                        </w:rPr>
                      </w:pPr>
                      <w:r w:rsidRPr="00C66550">
                        <w:rPr>
                          <w:rStyle w:val="hps"/>
                          <w:lang w:val="ru-RU"/>
                        </w:rPr>
                        <w:t>Прикрепите</w:t>
                      </w:r>
                      <w:r w:rsidRPr="00C66550">
                        <w:rPr>
                          <w:lang w:val="ru-RU"/>
                        </w:rPr>
                        <w:t xml:space="preserve"> </w:t>
                      </w:r>
                      <w:r w:rsidRPr="00C66550">
                        <w:rPr>
                          <w:rStyle w:val="hps"/>
                          <w:lang w:val="ru-RU"/>
                        </w:rPr>
                        <w:t>педаль в</w:t>
                      </w:r>
                      <w:r w:rsidRPr="00C66550">
                        <w:rPr>
                          <w:lang w:val="ru-RU"/>
                        </w:rPr>
                        <w:t xml:space="preserve"> </w:t>
                      </w:r>
                      <w:r w:rsidRPr="00C66550">
                        <w:rPr>
                          <w:rStyle w:val="hps"/>
                          <w:lang w:val="ru-RU"/>
                        </w:rPr>
                        <w:t>шатуны</w:t>
                      </w:r>
                      <w:r w:rsidRPr="00C66550">
                        <w:rPr>
                          <w:lang w:val="ru-RU"/>
                        </w:rPr>
                        <w:t xml:space="preserve"> </w:t>
                      </w:r>
                      <w:r w:rsidRPr="00C66550">
                        <w:rPr>
                          <w:rStyle w:val="hps"/>
                          <w:lang w:val="ru-RU"/>
                        </w:rPr>
                        <w:t>как показано на фиг.6</w:t>
                      </w:r>
                      <w:r w:rsidRPr="00C66550">
                        <w:rPr>
                          <w:lang w:val="ru-RU"/>
                        </w:rPr>
                        <w:t xml:space="preserve">, </w:t>
                      </w:r>
                      <w:r w:rsidRPr="00C66550">
                        <w:rPr>
                          <w:rStyle w:val="hps"/>
                          <w:lang w:val="ru-RU"/>
                        </w:rPr>
                        <w:t>ВНИМАНИЕ</w:t>
                      </w:r>
                      <w:r w:rsidRPr="00C66550">
                        <w:rPr>
                          <w:lang w:val="ru-RU"/>
                        </w:rPr>
                        <w:t xml:space="preserve">: Убедитесь, что </w:t>
                      </w:r>
                      <w:r w:rsidRPr="00C66550">
                        <w:rPr>
                          <w:rStyle w:val="hps"/>
                          <w:lang w:val="ru-RU"/>
                        </w:rPr>
                        <w:t>правую педаль</w:t>
                      </w:r>
                      <w:r w:rsidRPr="00C66550">
                        <w:rPr>
                          <w:lang w:val="ru-RU"/>
                        </w:rPr>
                        <w:t xml:space="preserve"> </w:t>
                      </w:r>
                      <w:r w:rsidRPr="00C66550">
                        <w:rPr>
                          <w:rStyle w:val="hps"/>
                          <w:lang w:val="ru-RU"/>
                        </w:rPr>
                        <w:t>(26)</w:t>
                      </w:r>
                      <w:r w:rsidRPr="00C66550">
                        <w:rPr>
                          <w:lang w:val="ru-RU"/>
                        </w:rPr>
                        <w:t xml:space="preserve"> </w:t>
                      </w:r>
                      <w:r w:rsidRPr="00C66550">
                        <w:rPr>
                          <w:rStyle w:val="hps"/>
                          <w:lang w:val="ru-RU"/>
                        </w:rPr>
                        <w:t>отмечены</w:t>
                      </w:r>
                      <w:r w:rsidRPr="00C66550">
                        <w:rPr>
                          <w:lang w:val="ru-RU"/>
                        </w:rPr>
                        <w:t xml:space="preserve"> </w:t>
                      </w:r>
                      <w:r w:rsidRPr="00C66550">
                        <w:rPr>
                          <w:rStyle w:val="hps"/>
                          <w:lang w:val="ru-RU"/>
                        </w:rPr>
                        <w:t>(</w:t>
                      </w:r>
                      <w:r>
                        <w:rPr>
                          <w:rStyle w:val="hps"/>
                        </w:rPr>
                        <w:t>R</w:t>
                      </w:r>
                      <w:r w:rsidRPr="00C66550">
                        <w:rPr>
                          <w:rStyle w:val="hps"/>
                          <w:lang w:val="ru-RU"/>
                        </w:rPr>
                        <w:t>)</w:t>
                      </w:r>
                      <w:r w:rsidRPr="00C66550">
                        <w:rPr>
                          <w:lang w:val="ru-RU"/>
                        </w:rPr>
                        <w:t xml:space="preserve"> </w:t>
                      </w:r>
                      <w:r w:rsidRPr="00C66550">
                        <w:rPr>
                          <w:rStyle w:val="hps"/>
                          <w:lang w:val="ru-RU"/>
                        </w:rPr>
                        <w:t>крепится к</w:t>
                      </w:r>
                      <w:r w:rsidRPr="00C66550">
                        <w:rPr>
                          <w:lang w:val="ru-RU"/>
                        </w:rPr>
                        <w:t xml:space="preserve"> </w:t>
                      </w:r>
                      <w:r w:rsidRPr="00C66550">
                        <w:rPr>
                          <w:rStyle w:val="hps"/>
                          <w:lang w:val="ru-RU"/>
                        </w:rPr>
                        <w:t>правой руке</w:t>
                      </w:r>
                      <w:r w:rsidRPr="00C66550">
                        <w:rPr>
                          <w:lang w:val="ru-RU"/>
                        </w:rPr>
                        <w:t xml:space="preserve"> </w:t>
                      </w:r>
                      <w:r w:rsidRPr="00C66550">
                        <w:rPr>
                          <w:rStyle w:val="hps"/>
                          <w:lang w:val="ru-RU"/>
                        </w:rPr>
                        <w:t>рукоятку</w:t>
                      </w:r>
                      <w:r w:rsidRPr="00C66550">
                        <w:rPr>
                          <w:lang w:val="ru-RU"/>
                        </w:rPr>
                        <w:t xml:space="preserve"> </w:t>
                      </w:r>
                      <w:r w:rsidRPr="00C66550">
                        <w:rPr>
                          <w:rStyle w:val="hps"/>
                          <w:lang w:val="ru-RU"/>
                        </w:rPr>
                        <w:t>и</w:t>
                      </w:r>
                      <w:r w:rsidRPr="00C66550">
                        <w:rPr>
                          <w:lang w:val="ru-RU"/>
                        </w:rPr>
                        <w:t xml:space="preserve"> </w:t>
                      </w:r>
                      <w:r w:rsidRPr="00C66550">
                        <w:rPr>
                          <w:rStyle w:val="hps"/>
                          <w:lang w:val="ru-RU"/>
                        </w:rPr>
                        <w:t>затягивается</w:t>
                      </w:r>
                      <w:r w:rsidRPr="00C66550">
                        <w:rPr>
                          <w:lang w:val="ru-RU"/>
                        </w:rPr>
                        <w:t xml:space="preserve"> </w:t>
                      </w:r>
                      <w:r w:rsidRPr="00C66550">
                        <w:rPr>
                          <w:rStyle w:val="hps"/>
                          <w:lang w:val="ru-RU"/>
                        </w:rPr>
                        <w:t>в</w:t>
                      </w:r>
                      <w:r w:rsidRPr="00C66550">
                        <w:rPr>
                          <w:lang w:val="ru-RU"/>
                        </w:rPr>
                        <w:t xml:space="preserve"> </w:t>
                      </w:r>
                      <w:r w:rsidRPr="00C66550">
                        <w:rPr>
                          <w:rStyle w:val="hps"/>
                          <w:lang w:val="ru-RU"/>
                        </w:rPr>
                        <w:t>направлении против часовой стрелки</w:t>
                      </w:r>
                      <w:r w:rsidRPr="00C66550">
                        <w:rPr>
                          <w:lang w:val="ru-RU"/>
                        </w:rPr>
                        <w:t>.</w:t>
                      </w:r>
                      <w:r w:rsidRPr="00C66550">
                        <w:rPr>
                          <w:lang w:val="ru-RU"/>
                        </w:rPr>
                        <w:br/>
                      </w:r>
                      <w:r w:rsidRPr="00C66550">
                        <w:rPr>
                          <w:rStyle w:val="hps"/>
                          <w:lang w:val="ru-RU"/>
                        </w:rPr>
                        <w:t>Левая педаль</w:t>
                      </w:r>
                      <w:r w:rsidRPr="00C66550">
                        <w:rPr>
                          <w:lang w:val="ru-RU"/>
                        </w:rPr>
                        <w:t xml:space="preserve"> </w:t>
                      </w:r>
                      <w:r w:rsidRPr="00C66550">
                        <w:rPr>
                          <w:rStyle w:val="hps"/>
                          <w:lang w:val="ru-RU"/>
                        </w:rPr>
                        <w:t>(3)</w:t>
                      </w:r>
                      <w:r w:rsidRPr="00C66550">
                        <w:rPr>
                          <w:lang w:val="ru-RU"/>
                        </w:rPr>
                        <w:t xml:space="preserve"> </w:t>
                      </w:r>
                      <w:r w:rsidRPr="00C66550">
                        <w:rPr>
                          <w:rStyle w:val="hps"/>
                          <w:lang w:val="ru-RU"/>
                        </w:rPr>
                        <w:t>отмечены</w:t>
                      </w:r>
                      <w:r w:rsidRPr="00C66550">
                        <w:rPr>
                          <w:lang w:val="ru-RU"/>
                        </w:rPr>
                        <w:t xml:space="preserve"> </w:t>
                      </w:r>
                      <w:r w:rsidRPr="00C66550">
                        <w:rPr>
                          <w:rStyle w:val="hps"/>
                          <w:lang w:val="ru-RU"/>
                        </w:rPr>
                        <w:t>(</w:t>
                      </w:r>
                      <w:r>
                        <w:rPr>
                          <w:rStyle w:val="hps"/>
                        </w:rPr>
                        <w:t>L</w:t>
                      </w:r>
                      <w:r w:rsidRPr="00C66550">
                        <w:rPr>
                          <w:rStyle w:val="hps"/>
                          <w:lang w:val="ru-RU"/>
                        </w:rPr>
                        <w:t>)</w:t>
                      </w:r>
                      <w:r w:rsidRPr="00C66550">
                        <w:rPr>
                          <w:lang w:val="ru-RU"/>
                        </w:rPr>
                        <w:t xml:space="preserve"> </w:t>
                      </w:r>
                      <w:r w:rsidRPr="00C66550">
                        <w:rPr>
                          <w:rStyle w:val="hps"/>
                          <w:lang w:val="ru-RU"/>
                        </w:rPr>
                        <w:t>крепится к</w:t>
                      </w:r>
                      <w:r w:rsidRPr="00C66550">
                        <w:rPr>
                          <w:lang w:val="ru-RU"/>
                        </w:rPr>
                        <w:t xml:space="preserve"> </w:t>
                      </w:r>
                      <w:r w:rsidRPr="00C66550">
                        <w:rPr>
                          <w:rStyle w:val="hps"/>
                          <w:lang w:val="ru-RU"/>
                        </w:rPr>
                        <w:t>левого шатуна</w:t>
                      </w:r>
                      <w:r w:rsidRPr="00C66550">
                        <w:rPr>
                          <w:lang w:val="ru-RU"/>
                        </w:rPr>
                        <w:t xml:space="preserve"> </w:t>
                      </w:r>
                      <w:r w:rsidRPr="00C66550">
                        <w:rPr>
                          <w:rStyle w:val="hps"/>
                          <w:lang w:val="ru-RU"/>
                        </w:rPr>
                        <w:t>и</w:t>
                      </w:r>
                      <w:r w:rsidRPr="00C66550">
                        <w:rPr>
                          <w:lang w:val="ru-RU"/>
                        </w:rPr>
                        <w:t xml:space="preserve"> </w:t>
                      </w:r>
                      <w:r w:rsidRPr="00C66550">
                        <w:rPr>
                          <w:rStyle w:val="hps"/>
                          <w:lang w:val="ru-RU"/>
                        </w:rPr>
                        <w:t>затянуты</w:t>
                      </w:r>
                      <w:r w:rsidRPr="00C66550">
                        <w:rPr>
                          <w:lang w:val="ru-RU"/>
                        </w:rPr>
                        <w:t xml:space="preserve"> </w:t>
                      </w:r>
                      <w:r w:rsidRPr="00C66550">
                        <w:rPr>
                          <w:rStyle w:val="hps"/>
                          <w:lang w:val="ru-RU"/>
                        </w:rPr>
                        <w:t>в</w:t>
                      </w:r>
                      <w:r w:rsidRPr="00C66550">
                        <w:rPr>
                          <w:lang w:val="ru-RU"/>
                        </w:rPr>
                        <w:t xml:space="preserve"> </w:t>
                      </w:r>
                      <w:r w:rsidRPr="00C66550">
                        <w:rPr>
                          <w:rStyle w:val="hps"/>
                          <w:lang w:val="ru-RU"/>
                        </w:rPr>
                        <w:t>направлении против часовой стрелки</w:t>
                      </w:r>
                      <w:r w:rsidRPr="00C66550">
                        <w:rPr>
                          <w:lang w:val="ru-RU"/>
                        </w:rPr>
                        <w:t>.</w:t>
                      </w:r>
                    </w:p>
                  </w:txbxContent>
                </v:textbox>
              </v:shape>
            </w:pict>
          </mc:Fallback>
        </mc:AlternateContent>
      </w: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1B7B68">
      <w:pPr>
        <w:rPr>
          <w:rFonts w:ascii="Arial" w:eastAsia="FangSong_GB2312" w:hAnsi="Arial" w:cs="Arial" w:hint="eastAsia"/>
          <w:lang w:val="ru-RU"/>
        </w:rPr>
      </w:pPr>
      <w:r>
        <w:rPr>
          <w:rFonts w:ascii="Arial" w:hAnsi="Arial" w:cs="Arial"/>
          <w:noProof/>
          <w:sz w:val="20"/>
          <w:lang w:val="ru-RU" w:eastAsia="ru-RU"/>
        </w:rPr>
        <w:drawing>
          <wp:anchor distT="0" distB="0" distL="114300" distR="114300" simplePos="0" relativeHeight="251665408" behindDoc="1" locked="0" layoutInCell="1" allowOverlap="1">
            <wp:simplePos x="0" y="0"/>
            <wp:positionH relativeFrom="column">
              <wp:posOffset>114300</wp:posOffset>
            </wp:positionH>
            <wp:positionV relativeFrom="paragraph">
              <wp:posOffset>0</wp:posOffset>
            </wp:positionV>
            <wp:extent cx="2546350" cy="2674620"/>
            <wp:effectExtent l="19050" t="19050" r="6350" b="0"/>
            <wp:wrapNone/>
            <wp:docPr id="37" name="Рисунок 37" descr="STEP007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P007 拷贝"/>
                    <pic:cNvPicPr>
                      <a:picLocks noChangeAspect="1" noChangeArrowheads="1"/>
                    </pic:cNvPicPr>
                  </pic:nvPicPr>
                  <pic:blipFill>
                    <a:blip r:embed="rId23" cstate="print">
                      <a:extLst>
                        <a:ext uri="{28A0092B-C50C-407E-A947-70E740481C1C}">
                          <a14:useLocalDpi xmlns:a14="http://schemas.microsoft.com/office/drawing/2010/main" val="0"/>
                        </a:ext>
                      </a:extLst>
                    </a:blip>
                    <a:srcRect l="25932" t="8281" r="28557" b="10442"/>
                    <a:stretch>
                      <a:fillRect/>
                    </a:stretch>
                  </pic:blipFill>
                  <pic:spPr bwMode="auto">
                    <a:xfrm>
                      <a:off x="0" y="0"/>
                      <a:ext cx="2546350" cy="26746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0"/>
          <w:lang w:val="ru-RU" w:eastAsia="ru-RU"/>
        </w:rPr>
        <mc:AlternateContent>
          <mc:Choice Requires="wps">
            <w:drawing>
              <wp:anchor distT="0" distB="0" distL="114300" distR="114300" simplePos="0" relativeHeight="251649024" behindDoc="0" locked="0" layoutInCell="1" allowOverlap="1">
                <wp:simplePos x="0" y="0"/>
                <wp:positionH relativeFrom="column">
                  <wp:posOffset>3200400</wp:posOffset>
                </wp:positionH>
                <wp:positionV relativeFrom="paragraph">
                  <wp:posOffset>99060</wp:posOffset>
                </wp:positionV>
                <wp:extent cx="2057400" cy="2179320"/>
                <wp:effectExtent l="0" t="3810" r="0" b="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79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.7:</w:t>
                            </w:r>
                          </w:p>
                          <w:p w:rsidR="0095157B" w:rsidRPr="00C66550" w:rsidRDefault="00C66550">
                            <w:pPr>
                              <w:rPr>
                                <w:rFonts w:ascii="Arial" w:eastAsia="FangSong_GB2312" w:hAnsi="Arial" w:cs="Arial" w:hint="eastAsia"/>
                                <w:kern w:val="0"/>
                                <w:szCs w:val="32"/>
                                <w:lang w:val="ru-RU"/>
                              </w:rPr>
                            </w:pPr>
                            <w:r w:rsidRPr="00C66550">
                              <w:rPr>
                                <w:rStyle w:val="hps"/>
                                <w:lang w:val="ru-RU"/>
                              </w:rPr>
                              <w:t>Подключить</w:t>
                            </w:r>
                            <w:r w:rsidRPr="00C66550">
                              <w:rPr>
                                <w:lang w:val="ru-RU"/>
                              </w:rPr>
                              <w:t xml:space="preserve"> </w:t>
                            </w:r>
                            <w:r w:rsidRPr="00C66550">
                              <w:rPr>
                                <w:rStyle w:val="hps"/>
                                <w:lang w:val="ru-RU"/>
                              </w:rPr>
                              <w:t>датчик</w:t>
                            </w:r>
                            <w:r w:rsidRPr="00C66550">
                              <w:rPr>
                                <w:lang w:val="ru-RU"/>
                              </w:rPr>
                              <w:t xml:space="preserve"> </w:t>
                            </w:r>
                            <w:r>
                              <w:rPr>
                                <w:rStyle w:val="hps"/>
                              </w:rPr>
                              <w:t>B</w:t>
                            </w:r>
                            <w:r w:rsidRPr="00C66550">
                              <w:rPr>
                                <w:rStyle w:val="hps"/>
                                <w:lang w:val="ru-RU"/>
                              </w:rPr>
                              <w:t>1</w:t>
                            </w:r>
                            <w:r w:rsidRPr="00C66550">
                              <w:rPr>
                                <w:lang w:val="ru-RU"/>
                              </w:rPr>
                              <w:t xml:space="preserve"> </w:t>
                            </w:r>
                            <w:r w:rsidRPr="00C66550">
                              <w:rPr>
                                <w:rStyle w:val="hps"/>
                                <w:lang w:val="ru-RU"/>
                              </w:rPr>
                              <w:t>и</w:t>
                            </w:r>
                            <w:r w:rsidRPr="00C66550">
                              <w:rPr>
                                <w:lang w:val="ru-RU"/>
                              </w:rPr>
                              <w:t xml:space="preserve"> </w:t>
                            </w:r>
                            <w:r>
                              <w:rPr>
                                <w:rStyle w:val="hps"/>
                              </w:rPr>
                              <w:t>B</w:t>
                            </w:r>
                            <w:r w:rsidRPr="00C66550">
                              <w:rPr>
                                <w:rStyle w:val="hps"/>
                                <w:lang w:val="ru-RU"/>
                              </w:rPr>
                              <w:t>2</w:t>
                            </w:r>
                            <w:r w:rsidRPr="00C66550">
                              <w:rPr>
                                <w:lang w:val="ru-RU"/>
                              </w:rPr>
                              <w:t xml:space="preserve"> </w:t>
                            </w:r>
                            <w:r w:rsidRPr="00C66550">
                              <w:rPr>
                                <w:rStyle w:val="hps"/>
                                <w:lang w:val="ru-RU"/>
                              </w:rPr>
                              <w:t xml:space="preserve">и </w:t>
                            </w:r>
                            <w:r>
                              <w:rPr>
                                <w:rStyle w:val="hps"/>
                              </w:rPr>
                              <w:t>C</w:t>
                            </w:r>
                            <w:r w:rsidRPr="00C66550">
                              <w:rPr>
                                <w:rStyle w:val="hps"/>
                                <w:lang w:val="ru-RU"/>
                              </w:rPr>
                              <w:t>1</w:t>
                            </w:r>
                            <w:r w:rsidRPr="00C66550">
                              <w:rPr>
                                <w:lang w:val="ru-RU"/>
                              </w:rPr>
                              <w:t xml:space="preserve"> </w:t>
                            </w:r>
                            <w:r w:rsidRPr="00C66550">
                              <w:rPr>
                                <w:rStyle w:val="hps"/>
                                <w:lang w:val="ru-RU"/>
                              </w:rPr>
                              <w:t>и</w:t>
                            </w:r>
                            <w:r w:rsidRPr="00C66550">
                              <w:rPr>
                                <w:lang w:val="ru-RU"/>
                              </w:rPr>
                              <w:t xml:space="preserve"> </w:t>
                            </w:r>
                            <w:r>
                              <w:rPr>
                                <w:rStyle w:val="hps"/>
                              </w:rPr>
                              <w:t>C</w:t>
                            </w:r>
                            <w:r w:rsidRPr="00C66550">
                              <w:rPr>
                                <w:rStyle w:val="hps"/>
                                <w:lang w:val="ru-RU"/>
                              </w:rPr>
                              <w:t>2</w:t>
                            </w:r>
                            <w:r w:rsidRPr="00C66550">
                              <w:rPr>
                                <w:lang w:val="ru-RU"/>
                              </w:rPr>
                              <w:t xml:space="preserve">, как показано </w:t>
                            </w:r>
                            <w:r w:rsidRPr="00C66550">
                              <w:rPr>
                                <w:rStyle w:val="hps"/>
                                <w:lang w:val="ru-RU"/>
                              </w:rPr>
                              <w:t>на фиг.7</w:t>
                            </w:r>
                            <w:r w:rsidRPr="00C66550">
                              <w:rPr>
                                <w:lang w:val="ru-RU"/>
                              </w:rPr>
                              <w:t xml:space="preserve">, а затем установить </w:t>
                            </w:r>
                            <w:r w:rsidRPr="00C66550">
                              <w:rPr>
                                <w:rStyle w:val="hps"/>
                                <w:lang w:val="ru-RU"/>
                              </w:rPr>
                              <w:t>на компьютер (</w:t>
                            </w:r>
                            <w:r w:rsidRPr="00C66550">
                              <w:rPr>
                                <w:lang w:val="ru-RU"/>
                              </w:rPr>
                              <w:t xml:space="preserve">18) в </w:t>
                            </w:r>
                            <w:r w:rsidRPr="00C66550">
                              <w:rPr>
                                <w:rStyle w:val="hps"/>
                                <w:lang w:val="ru-RU"/>
                              </w:rPr>
                              <w:t>опорной трубе</w:t>
                            </w:r>
                            <w:r w:rsidRPr="00C66550">
                              <w:rPr>
                                <w:lang w:val="ru-RU"/>
                              </w:rPr>
                              <w:t xml:space="preserve"> </w:t>
                            </w:r>
                            <w:r w:rsidRPr="00C66550">
                              <w:rPr>
                                <w:rStyle w:val="hps"/>
                                <w:lang w:val="ru-RU"/>
                              </w:rPr>
                              <w:t>основной рамы</w:t>
                            </w:r>
                            <w:r w:rsidRPr="00C66550">
                              <w:rPr>
                                <w:lang w:val="ru-RU"/>
                              </w:rPr>
                              <w:t xml:space="preserve"> </w:t>
                            </w:r>
                            <w:r w:rsidRPr="00C66550">
                              <w:rPr>
                                <w:rStyle w:val="hps"/>
                                <w:lang w:val="ru-RU"/>
                              </w:rPr>
                              <w:t>(28)</w:t>
                            </w:r>
                            <w:r w:rsidRPr="00C66550">
                              <w:rPr>
                                <w:lang w:val="ru-RU"/>
                              </w:rPr>
                              <w:t xml:space="preserve"> </w:t>
                            </w:r>
                            <w:r w:rsidRPr="00C66550">
                              <w:rPr>
                                <w:rStyle w:val="hps"/>
                                <w:lang w:val="ru-RU"/>
                              </w:rPr>
                              <w:t>с помощью болта</w:t>
                            </w:r>
                            <w:r w:rsidRPr="00C66550">
                              <w:rPr>
                                <w:lang w:val="ru-RU"/>
                              </w:rPr>
                              <w:t xml:space="preserve"> </w:t>
                            </w:r>
                            <w:r w:rsidRPr="00C66550">
                              <w:rPr>
                                <w:rStyle w:val="hps"/>
                                <w:lang w:val="ru-RU"/>
                              </w:rPr>
                              <w:t>(9)</w:t>
                            </w:r>
                            <w:r w:rsidRPr="00C66550">
                              <w:rPr>
                                <w:lang w:val="ru-RU"/>
                              </w:rPr>
                              <w:br/>
                            </w:r>
                            <w:r w:rsidRPr="00C66550">
                              <w:rPr>
                                <w:rStyle w:val="hps"/>
                                <w:lang w:val="ru-RU"/>
                              </w:rPr>
                              <w:t>ПРИМЕЧАНИЕ:</w:t>
                            </w:r>
                            <w:r w:rsidRPr="00C66550">
                              <w:rPr>
                                <w:lang w:val="ru-RU"/>
                              </w:rPr>
                              <w:t xml:space="preserve"> </w:t>
                            </w:r>
                            <w:r w:rsidRPr="00C66550">
                              <w:rPr>
                                <w:rStyle w:val="hps"/>
                                <w:lang w:val="ru-RU"/>
                              </w:rPr>
                              <w:t>провод</w:t>
                            </w:r>
                            <w:r w:rsidRPr="00C66550">
                              <w:rPr>
                                <w:lang w:val="ru-RU"/>
                              </w:rPr>
                              <w:t xml:space="preserve"> </w:t>
                            </w:r>
                            <w:r w:rsidRPr="00C66550">
                              <w:rPr>
                                <w:rStyle w:val="hps"/>
                                <w:lang w:val="ru-RU"/>
                              </w:rPr>
                              <w:t>компьютера</w:t>
                            </w:r>
                            <w:r w:rsidRPr="00C66550">
                              <w:rPr>
                                <w:lang w:val="ru-RU"/>
                              </w:rPr>
                              <w:t xml:space="preserve"> </w:t>
                            </w:r>
                            <w:r w:rsidRPr="00C66550">
                              <w:rPr>
                                <w:rStyle w:val="hps"/>
                                <w:lang w:val="ru-RU"/>
                              </w:rPr>
                              <w:t>необходимо вставить</w:t>
                            </w:r>
                            <w:r w:rsidRPr="00C66550">
                              <w:rPr>
                                <w:lang w:val="ru-RU"/>
                              </w:rPr>
                              <w:t xml:space="preserve"> </w:t>
                            </w:r>
                            <w:r w:rsidRPr="00C66550">
                              <w:rPr>
                                <w:rStyle w:val="hps"/>
                                <w:lang w:val="ru-RU"/>
                              </w:rPr>
                              <w:t>в держатель</w:t>
                            </w:r>
                            <w:r w:rsidRPr="00C66550">
                              <w:rPr>
                                <w:lang w:val="ru-RU"/>
                              </w:rPr>
                              <w:t xml:space="preserve"> </w:t>
                            </w:r>
                            <w:r w:rsidRPr="00C66550">
                              <w:rPr>
                                <w:rStyle w:val="hps"/>
                                <w:lang w:val="ru-RU"/>
                              </w:rPr>
                              <w:t>компьютера.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left:0;text-align:left;margin-left:252pt;margin-top:7.8pt;width:162pt;height:17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" stroked="f">
                <v:textbox>
                  <w:txbxContent>
                    <w:p w:rsidR="0095157B" w:rsidRPr="00C66550" w:rsidRDefault="00C66550">
                      <w:pPr>
                        <w:rPr>
                          <w:rFonts w:ascii="Arial" w:eastAsia="FangSong_GB2312" w:hAnsi="Arial" w:cs="Arial" w:hint="eastAsia"/>
                          <w:b/>
                          <w:bCs/>
                          <w:kern w:val="0"/>
                          <w:szCs w:val="32"/>
                          <w:lang w:val="ru-RU"/>
                        </w:rPr>
                      </w:pPr>
                      <w:r>
                        <w:rPr>
                          <w:rFonts w:ascii="Arial" w:eastAsia="FangSong_GB2312" w:hAnsi="Arial" w:cs="Arial"/>
                          <w:b/>
                          <w:bCs/>
                          <w:kern w:val="0"/>
                          <w:szCs w:val="32"/>
                          <w:lang w:val="ru-RU"/>
                        </w:rPr>
                        <w:t>Рис</w:t>
                      </w:r>
                      <w:r w:rsidR="0095157B" w:rsidRPr="00C66550">
                        <w:rPr>
                          <w:rFonts w:ascii="Arial" w:eastAsia="FangSong_GB2312" w:hAnsi="Arial" w:cs="Arial" w:hint="eastAsia"/>
                          <w:b/>
                          <w:bCs/>
                          <w:kern w:val="0"/>
                          <w:szCs w:val="32"/>
                          <w:lang w:val="ru-RU"/>
                        </w:rPr>
                        <w:t>.7:</w:t>
                      </w:r>
                    </w:p>
                    <w:p w:rsidR="0095157B" w:rsidRPr="00C66550" w:rsidRDefault="00C66550">
                      <w:pPr>
                        <w:rPr>
                          <w:rFonts w:ascii="Arial" w:eastAsia="FangSong_GB2312" w:hAnsi="Arial" w:cs="Arial" w:hint="eastAsia"/>
                          <w:kern w:val="0"/>
                          <w:szCs w:val="32"/>
                          <w:lang w:val="ru-RU"/>
                        </w:rPr>
                      </w:pPr>
                      <w:r w:rsidRPr="00C66550">
                        <w:rPr>
                          <w:rStyle w:val="hps"/>
                          <w:lang w:val="ru-RU"/>
                        </w:rPr>
                        <w:t>Подключить</w:t>
                      </w:r>
                      <w:r w:rsidRPr="00C66550">
                        <w:rPr>
                          <w:lang w:val="ru-RU"/>
                        </w:rPr>
                        <w:t xml:space="preserve"> </w:t>
                      </w:r>
                      <w:r w:rsidRPr="00C66550">
                        <w:rPr>
                          <w:rStyle w:val="hps"/>
                          <w:lang w:val="ru-RU"/>
                        </w:rPr>
                        <w:t>датчик</w:t>
                      </w:r>
                      <w:r w:rsidRPr="00C66550">
                        <w:rPr>
                          <w:lang w:val="ru-RU"/>
                        </w:rPr>
                        <w:t xml:space="preserve"> </w:t>
                      </w:r>
                      <w:r>
                        <w:rPr>
                          <w:rStyle w:val="hps"/>
                        </w:rPr>
                        <w:t>B</w:t>
                      </w:r>
                      <w:r w:rsidRPr="00C66550">
                        <w:rPr>
                          <w:rStyle w:val="hps"/>
                          <w:lang w:val="ru-RU"/>
                        </w:rPr>
                        <w:t>1</w:t>
                      </w:r>
                      <w:r w:rsidRPr="00C66550">
                        <w:rPr>
                          <w:lang w:val="ru-RU"/>
                        </w:rPr>
                        <w:t xml:space="preserve"> </w:t>
                      </w:r>
                      <w:r w:rsidRPr="00C66550">
                        <w:rPr>
                          <w:rStyle w:val="hps"/>
                          <w:lang w:val="ru-RU"/>
                        </w:rPr>
                        <w:t>и</w:t>
                      </w:r>
                      <w:r w:rsidRPr="00C66550">
                        <w:rPr>
                          <w:lang w:val="ru-RU"/>
                        </w:rPr>
                        <w:t xml:space="preserve"> </w:t>
                      </w:r>
                      <w:r>
                        <w:rPr>
                          <w:rStyle w:val="hps"/>
                        </w:rPr>
                        <w:t>B</w:t>
                      </w:r>
                      <w:r w:rsidRPr="00C66550">
                        <w:rPr>
                          <w:rStyle w:val="hps"/>
                          <w:lang w:val="ru-RU"/>
                        </w:rPr>
                        <w:t>2</w:t>
                      </w:r>
                      <w:r w:rsidRPr="00C66550">
                        <w:rPr>
                          <w:lang w:val="ru-RU"/>
                        </w:rPr>
                        <w:t xml:space="preserve"> </w:t>
                      </w:r>
                      <w:r w:rsidRPr="00C66550">
                        <w:rPr>
                          <w:rStyle w:val="hps"/>
                          <w:lang w:val="ru-RU"/>
                        </w:rPr>
                        <w:t xml:space="preserve">и </w:t>
                      </w:r>
                      <w:r>
                        <w:rPr>
                          <w:rStyle w:val="hps"/>
                        </w:rPr>
                        <w:t>C</w:t>
                      </w:r>
                      <w:r w:rsidRPr="00C66550">
                        <w:rPr>
                          <w:rStyle w:val="hps"/>
                          <w:lang w:val="ru-RU"/>
                        </w:rPr>
                        <w:t>1</w:t>
                      </w:r>
                      <w:r w:rsidRPr="00C66550">
                        <w:rPr>
                          <w:lang w:val="ru-RU"/>
                        </w:rPr>
                        <w:t xml:space="preserve"> </w:t>
                      </w:r>
                      <w:r w:rsidRPr="00C66550">
                        <w:rPr>
                          <w:rStyle w:val="hps"/>
                          <w:lang w:val="ru-RU"/>
                        </w:rPr>
                        <w:t>и</w:t>
                      </w:r>
                      <w:r w:rsidRPr="00C66550">
                        <w:rPr>
                          <w:lang w:val="ru-RU"/>
                        </w:rPr>
                        <w:t xml:space="preserve"> </w:t>
                      </w:r>
                      <w:r>
                        <w:rPr>
                          <w:rStyle w:val="hps"/>
                        </w:rPr>
                        <w:t>C</w:t>
                      </w:r>
                      <w:r w:rsidRPr="00C66550">
                        <w:rPr>
                          <w:rStyle w:val="hps"/>
                          <w:lang w:val="ru-RU"/>
                        </w:rPr>
                        <w:t>2</w:t>
                      </w:r>
                      <w:r w:rsidRPr="00C66550">
                        <w:rPr>
                          <w:lang w:val="ru-RU"/>
                        </w:rPr>
                        <w:t xml:space="preserve">, как показано </w:t>
                      </w:r>
                      <w:r w:rsidRPr="00C66550">
                        <w:rPr>
                          <w:rStyle w:val="hps"/>
                          <w:lang w:val="ru-RU"/>
                        </w:rPr>
                        <w:t>на фиг.7</w:t>
                      </w:r>
                      <w:r w:rsidRPr="00C66550">
                        <w:rPr>
                          <w:lang w:val="ru-RU"/>
                        </w:rPr>
                        <w:t xml:space="preserve">, а затем установить </w:t>
                      </w:r>
                      <w:r w:rsidRPr="00C66550">
                        <w:rPr>
                          <w:rStyle w:val="hps"/>
                          <w:lang w:val="ru-RU"/>
                        </w:rPr>
                        <w:t>на компьютер (</w:t>
                      </w:r>
                      <w:r w:rsidRPr="00C66550">
                        <w:rPr>
                          <w:lang w:val="ru-RU"/>
                        </w:rPr>
                        <w:t xml:space="preserve">18) в </w:t>
                      </w:r>
                      <w:r w:rsidRPr="00C66550">
                        <w:rPr>
                          <w:rStyle w:val="hps"/>
                          <w:lang w:val="ru-RU"/>
                        </w:rPr>
                        <w:t>опорной трубе</w:t>
                      </w:r>
                      <w:r w:rsidRPr="00C66550">
                        <w:rPr>
                          <w:lang w:val="ru-RU"/>
                        </w:rPr>
                        <w:t xml:space="preserve"> </w:t>
                      </w:r>
                      <w:r w:rsidRPr="00C66550">
                        <w:rPr>
                          <w:rStyle w:val="hps"/>
                          <w:lang w:val="ru-RU"/>
                        </w:rPr>
                        <w:t>основной рамы</w:t>
                      </w:r>
                      <w:r w:rsidRPr="00C66550">
                        <w:rPr>
                          <w:lang w:val="ru-RU"/>
                        </w:rPr>
                        <w:t xml:space="preserve"> </w:t>
                      </w:r>
                      <w:r w:rsidRPr="00C66550">
                        <w:rPr>
                          <w:rStyle w:val="hps"/>
                          <w:lang w:val="ru-RU"/>
                        </w:rPr>
                        <w:t>(28)</w:t>
                      </w:r>
                      <w:r w:rsidRPr="00C66550">
                        <w:rPr>
                          <w:lang w:val="ru-RU"/>
                        </w:rPr>
                        <w:t xml:space="preserve"> </w:t>
                      </w:r>
                      <w:r w:rsidRPr="00C66550">
                        <w:rPr>
                          <w:rStyle w:val="hps"/>
                          <w:lang w:val="ru-RU"/>
                        </w:rPr>
                        <w:t>с помощью болта</w:t>
                      </w:r>
                      <w:r w:rsidRPr="00C66550">
                        <w:rPr>
                          <w:lang w:val="ru-RU"/>
                        </w:rPr>
                        <w:t xml:space="preserve"> </w:t>
                      </w:r>
                      <w:r w:rsidRPr="00C66550">
                        <w:rPr>
                          <w:rStyle w:val="hps"/>
                          <w:lang w:val="ru-RU"/>
                        </w:rPr>
                        <w:t>(9)</w:t>
                      </w:r>
                      <w:r w:rsidRPr="00C66550">
                        <w:rPr>
                          <w:lang w:val="ru-RU"/>
                        </w:rPr>
                        <w:br/>
                      </w:r>
                      <w:r w:rsidRPr="00C66550">
                        <w:rPr>
                          <w:rStyle w:val="hps"/>
                          <w:lang w:val="ru-RU"/>
                        </w:rPr>
                        <w:t>ПРИМЕЧАНИЕ:</w:t>
                      </w:r>
                      <w:r w:rsidRPr="00C66550">
                        <w:rPr>
                          <w:lang w:val="ru-RU"/>
                        </w:rPr>
                        <w:t xml:space="preserve"> </w:t>
                      </w:r>
                      <w:r w:rsidRPr="00C66550">
                        <w:rPr>
                          <w:rStyle w:val="hps"/>
                          <w:lang w:val="ru-RU"/>
                        </w:rPr>
                        <w:t>провод</w:t>
                      </w:r>
                      <w:r w:rsidRPr="00C66550">
                        <w:rPr>
                          <w:lang w:val="ru-RU"/>
                        </w:rPr>
                        <w:t xml:space="preserve"> </w:t>
                      </w:r>
                      <w:r w:rsidRPr="00C66550">
                        <w:rPr>
                          <w:rStyle w:val="hps"/>
                          <w:lang w:val="ru-RU"/>
                        </w:rPr>
                        <w:t>компьютера</w:t>
                      </w:r>
                      <w:r w:rsidRPr="00C66550">
                        <w:rPr>
                          <w:lang w:val="ru-RU"/>
                        </w:rPr>
                        <w:t xml:space="preserve"> </w:t>
                      </w:r>
                      <w:r w:rsidRPr="00C66550">
                        <w:rPr>
                          <w:rStyle w:val="hps"/>
                          <w:lang w:val="ru-RU"/>
                        </w:rPr>
                        <w:t>необходимо вставить</w:t>
                      </w:r>
                      <w:r w:rsidRPr="00C66550">
                        <w:rPr>
                          <w:lang w:val="ru-RU"/>
                        </w:rPr>
                        <w:t xml:space="preserve"> </w:t>
                      </w:r>
                      <w:r w:rsidRPr="00C66550">
                        <w:rPr>
                          <w:rStyle w:val="hps"/>
                          <w:lang w:val="ru-RU"/>
                        </w:rPr>
                        <w:t>в держатель</w:t>
                      </w:r>
                      <w:r w:rsidRPr="00C66550">
                        <w:rPr>
                          <w:lang w:val="ru-RU"/>
                        </w:rPr>
                        <w:t xml:space="preserve"> </w:t>
                      </w:r>
                      <w:r w:rsidRPr="00C66550">
                        <w:rPr>
                          <w:rStyle w:val="hps"/>
                          <w:lang w:val="ru-RU"/>
                        </w:rPr>
                        <w:t>компьютера.</w:t>
                      </w:r>
                    </w:p>
                  </w:txbxContent>
                </v:textbox>
              </v:shape>
            </w:pict>
          </mc:Fallback>
        </mc:AlternateContent>
      </w: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1B7B68">
      <w:pPr>
        <w:rPr>
          <w:rFonts w:ascii="Arial" w:eastAsia="FangSong_GB2312" w:hAnsi="Arial" w:cs="Arial" w:hint="eastAsia"/>
          <w:lang w:val="ru-RU"/>
        </w:rPr>
      </w:pPr>
      <w:r>
        <w:rPr>
          <w:rFonts w:ascii="Arial" w:eastAsia="FangSong_GB2312" w:hAnsi="Arial" w:cs="Arial"/>
          <w:noProof/>
          <w:sz w:val="20"/>
          <w:lang w:val="ru-RU" w:eastAsia="ru-RU"/>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99060</wp:posOffset>
                </wp:positionV>
                <wp:extent cx="791210" cy="485775"/>
                <wp:effectExtent l="0" t="3810" r="0" b="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4857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left:0;text-align:left;margin-left:9pt;margin-top:7.8pt;width:62.3pt;height:3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pw+gIAAFA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" stroked="f">
                <v:textbox>
                  <w:txbxContent>
                    <w:p w:rsidR="0095157B" w:rsidRDefault="00C66550">
                      <w:pPr>
                        <w:pStyle w:val="1"/>
                        <w:rPr>
                          <w:rFonts w:ascii="Arial" w:hAnsi="Arial" w:cs="Arial" w:hint="eastAsia"/>
                        </w:rPr>
                      </w:pPr>
                      <w:r>
                        <w:rPr>
                          <w:rFonts w:ascii="Arial" w:hAnsi="Arial" w:cs="Arial"/>
                          <w:lang w:val="ru-RU"/>
                        </w:rPr>
                        <w:t>Рис</w:t>
                      </w:r>
                      <w:r w:rsidR="0095157B">
                        <w:rPr>
                          <w:rFonts w:ascii="Arial" w:hAnsi="Arial" w:cs="Arial" w:hint="eastAsia"/>
                        </w:rPr>
                        <w:t>.7</w:t>
                      </w:r>
                    </w:p>
                  </w:txbxContent>
                </v:textbox>
              </v:shape>
            </w:pict>
          </mc:Fallback>
        </mc:AlternateContent>
      </w:r>
    </w:p>
    <w:p w:rsidR="0095157B" w:rsidRPr="00C66550" w:rsidRDefault="0095157B">
      <w:pPr>
        <w:rPr>
          <w:rFonts w:ascii="Arial" w:eastAsia="FangSong_GB2312" w:hAnsi="Arial" w:cs="Arial" w:hint="eastAsia"/>
          <w:lang w:val="ru-RU"/>
        </w:rPr>
      </w:pPr>
    </w:p>
    <w:p w:rsidR="0095157B" w:rsidRPr="00C66550" w:rsidRDefault="0095157B">
      <w:pPr>
        <w:rPr>
          <w:rFonts w:ascii="Arial" w:eastAsia="FangSong_GB2312" w:hAnsi="Arial" w:cs="Arial" w:hint="eastAsia"/>
          <w:lang w:val="ru-RU"/>
        </w:rPr>
      </w:pPr>
    </w:p>
    <w:p w:rsidR="0095157B" w:rsidRPr="00C66550" w:rsidRDefault="0095157B">
      <w:pPr>
        <w:ind w:left="360"/>
        <w:rPr>
          <w:rFonts w:ascii="Arial" w:eastAsia="FangSong_GB2312" w:hAnsi="Arial" w:cs="Arial" w:hint="eastAsia"/>
          <w:b/>
          <w:bCs/>
          <w:caps/>
          <w:kern w:val="0"/>
          <w:szCs w:val="32"/>
          <w:lang w:val="ru-RU"/>
        </w:rPr>
      </w:pPr>
    </w:p>
    <w:p w:rsidR="0095157B" w:rsidRPr="00C66550" w:rsidRDefault="0095157B">
      <w:pPr>
        <w:ind w:left="360"/>
        <w:rPr>
          <w:rFonts w:ascii="Arial" w:eastAsia="FangSong_GB2312" w:hAnsi="Arial" w:cs="Arial" w:hint="eastAsia"/>
          <w:b/>
          <w:bCs/>
          <w:caps/>
          <w:kern w:val="0"/>
          <w:szCs w:val="32"/>
          <w:lang w:val="ru-RU"/>
        </w:rPr>
      </w:pPr>
    </w:p>
    <w:p w:rsidR="0095157B" w:rsidRPr="00C66550" w:rsidRDefault="0095157B">
      <w:pPr>
        <w:ind w:left="360"/>
        <w:rPr>
          <w:rFonts w:ascii="Arial" w:eastAsia="FangSong_GB2312" w:hAnsi="Arial" w:cs="Arial" w:hint="eastAsia"/>
          <w:b/>
          <w:bCs/>
          <w:caps/>
          <w:kern w:val="0"/>
          <w:szCs w:val="32"/>
          <w:lang w:val="ru-RU"/>
        </w:rPr>
      </w:pPr>
    </w:p>
    <w:p w:rsidR="0095157B" w:rsidRPr="00C66550" w:rsidRDefault="0095157B">
      <w:pPr>
        <w:ind w:left="360"/>
        <w:rPr>
          <w:rFonts w:ascii="Arial" w:eastAsia="FangSong_GB2312" w:hAnsi="Arial" w:cs="Arial" w:hint="eastAsia"/>
          <w:b/>
          <w:bCs/>
          <w:caps/>
          <w:kern w:val="0"/>
          <w:szCs w:val="32"/>
          <w:lang w:val="ru-RU"/>
        </w:rPr>
      </w:pPr>
    </w:p>
    <w:p w:rsidR="0095157B" w:rsidRPr="00C66550" w:rsidRDefault="0095157B">
      <w:pPr>
        <w:ind w:left="360"/>
        <w:rPr>
          <w:rFonts w:ascii="Arial" w:eastAsia="FangSong_GB2312" w:hAnsi="Arial" w:cs="Arial" w:hint="eastAsia"/>
          <w:b/>
          <w:bCs/>
          <w:caps/>
          <w:kern w:val="0"/>
          <w:szCs w:val="32"/>
          <w:lang w:val="ru-RU"/>
        </w:rPr>
      </w:pPr>
    </w:p>
    <w:p w:rsidR="0095157B" w:rsidRPr="00C66550" w:rsidRDefault="0095157B">
      <w:pPr>
        <w:ind w:left="360"/>
        <w:rPr>
          <w:rFonts w:ascii="Arial" w:eastAsia="FangSong_GB2312" w:hAnsi="Arial" w:cs="Arial" w:hint="eastAsia"/>
          <w:b/>
          <w:bCs/>
          <w:caps/>
          <w:kern w:val="0"/>
          <w:szCs w:val="32"/>
          <w:lang w:val="ru-RU"/>
        </w:rPr>
      </w:pPr>
    </w:p>
    <w:p w:rsidR="00C66550" w:rsidRPr="00195E4D" w:rsidRDefault="00C66550" w:rsidP="00C66550">
      <w:pPr>
        <w:ind w:left="360"/>
        <w:rPr>
          <w:rFonts w:ascii="Arial" w:eastAsia="FangSong_GB2312" w:hAnsi="Arial" w:cs="Arial" w:hint="eastAsia"/>
          <w:b/>
          <w:bCs/>
          <w:caps/>
          <w:kern w:val="0"/>
          <w:szCs w:val="32"/>
          <w:lang w:val="ru-RU"/>
        </w:rPr>
      </w:pPr>
      <w:r w:rsidRPr="00195E4D">
        <w:rPr>
          <w:rFonts w:ascii="Arial" w:eastAsia="FangSong_GB2312" w:hAnsi="Arial" w:cs="Arial"/>
          <w:b/>
          <w:bCs/>
          <w:caps/>
          <w:kern w:val="0"/>
          <w:szCs w:val="32"/>
          <w:lang w:val="ru-RU"/>
        </w:rPr>
        <w:t xml:space="preserve">ВНИМАНИЕ: </w:t>
      </w:r>
      <w:r>
        <w:rPr>
          <w:rFonts w:ascii="Arial" w:eastAsia="FangSong_GB2312" w:hAnsi="Arial" w:cs="Arial"/>
          <w:b/>
          <w:bCs/>
          <w:caps/>
          <w:kern w:val="0"/>
          <w:szCs w:val="32"/>
          <w:lang w:val="ru-RU"/>
        </w:rPr>
        <w:t xml:space="preserve">перед началом тренировки </w:t>
      </w:r>
      <w:r w:rsidRPr="00195E4D">
        <w:rPr>
          <w:rFonts w:ascii="Arial" w:eastAsia="FangSong_GB2312" w:hAnsi="Arial" w:cs="Arial"/>
          <w:b/>
          <w:bCs/>
          <w:caps/>
          <w:kern w:val="0"/>
          <w:szCs w:val="32"/>
          <w:lang w:val="ru-RU"/>
        </w:rPr>
        <w:t xml:space="preserve">убедитесь, что все болты и гайки </w:t>
      </w:r>
      <w:r>
        <w:rPr>
          <w:rFonts w:ascii="Arial" w:eastAsia="FangSong_GB2312" w:hAnsi="Arial" w:cs="Arial"/>
          <w:b/>
          <w:bCs/>
          <w:caps/>
          <w:kern w:val="0"/>
          <w:szCs w:val="32"/>
          <w:lang w:val="ru-RU"/>
        </w:rPr>
        <w:t>хорошо затянуты</w:t>
      </w:r>
      <w:r w:rsidRPr="00195E4D">
        <w:rPr>
          <w:rFonts w:ascii="Arial" w:eastAsia="FangSong_GB2312" w:hAnsi="Arial" w:cs="Arial"/>
          <w:b/>
          <w:bCs/>
          <w:caps/>
          <w:kern w:val="0"/>
          <w:szCs w:val="32"/>
          <w:lang w:val="ru-RU"/>
        </w:rPr>
        <w:t>.</w:t>
      </w:r>
    </w:p>
    <w:p w:rsidR="00C66550" w:rsidRPr="00195E4D" w:rsidRDefault="00C66550" w:rsidP="00C66550">
      <w:pPr>
        <w:rPr>
          <w:rFonts w:ascii="Arial" w:eastAsia="FangSong_GB2312" w:hAnsi="Arial" w:cs="Arial" w:hint="eastAsia"/>
          <w:caps/>
          <w:lang w:val="ru-RU"/>
        </w:rPr>
      </w:pPr>
    </w:p>
    <w:p w:rsidR="00C66550" w:rsidRPr="00195E4D" w:rsidRDefault="00C66550" w:rsidP="00C66550">
      <w:pPr>
        <w:ind w:leftChars="200" w:left="420"/>
        <w:rPr>
          <w:rFonts w:ascii="Arial" w:eastAsia="FangSong_GB2312" w:hAnsi="Arial" w:cs="Arial" w:hint="eastAsia"/>
          <w:b/>
          <w:bCs/>
          <w:caps/>
          <w:kern w:val="0"/>
          <w:szCs w:val="32"/>
          <w:lang w:val="ru-RU"/>
        </w:rPr>
      </w:pPr>
      <w:r w:rsidRPr="00195E4D">
        <w:rPr>
          <w:rFonts w:ascii="Arial" w:eastAsia="FangSong_GB2312" w:hAnsi="Arial" w:cs="Arial"/>
          <w:b/>
          <w:bCs/>
          <w:caps/>
          <w:kern w:val="0"/>
          <w:szCs w:val="32"/>
          <w:lang w:val="ru-RU"/>
        </w:rPr>
        <w:t xml:space="preserve">Примечания: </w:t>
      </w:r>
      <w:r>
        <w:rPr>
          <w:rFonts w:ascii="Arial" w:eastAsia="FangSong_GB2312" w:hAnsi="Arial" w:cs="Arial"/>
          <w:b/>
          <w:bCs/>
          <w:caps/>
          <w:kern w:val="0"/>
          <w:szCs w:val="32"/>
          <w:lang w:val="ru-RU"/>
        </w:rPr>
        <w:t xml:space="preserve">Пластиковые заглушки на передней трубе </w:t>
      </w:r>
      <w:r w:rsidRPr="00195E4D">
        <w:rPr>
          <w:rFonts w:ascii="Arial" w:eastAsia="FangSong_GB2312" w:hAnsi="Arial" w:cs="Arial"/>
          <w:b/>
          <w:bCs/>
          <w:caps/>
          <w:kern w:val="0"/>
          <w:szCs w:val="32"/>
          <w:lang w:val="ru-RU"/>
        </w:rPr>
        <w:t>Стабилизатор</w:t>
      </w:r>
      <w:r>
        <w:rPr>
          <w:rFonts w:ascii="Arial" w:eastAsia="FangSong_GB2312" w:hAnsi="Arial" w:cs="Arial"/>
          <w:b/>
          <w:bCs/>
          <w:caps/>
          <w:kern w:val="0"/>
          <w:szCs w:val="32"/>
          <w:lang w:val="ru-RU"/>
        </w:rPr>
        <w:t>а</w:t>
      </w:r>
      <w:r w:rsidRPr="00195E4D">
        <w:rPr>
          <w:rFonts w:ascii="Arial" w:eastAsia="FangSong_GB2312" w:hAnsi="Arial" w:cs="Arial"/>
          <w:b/>
          <w:bCs/>
          <w:caps/>
          <w:kern w:val="0"/>
          <w:szCs w:val="32"/>
          <w:lang w:val="ru-RU"/>
        </w:rPr>
        <w:t xml:space="preserve"> подвижны, </w:t>
      </w:r>
      <w:r>
        <w:rPr>
          <w:rFonts w:ascii="Arial" w:eastAsia="FangSong_GB2312" w:hAnsi="Arial" w:cs="Arial"/>
          <w:b/>
          <w:bCs/>
          <w:caps/>
          <w:kern w:val="0"/>
          <w:szCs w:val="32"/>
          <w:lang w:val="ru-RU"/>
        </w:rPr>
        <w:t>что позволит вам легко передвигать тренажер</w:t>
      </w:r>
      <w:r w:rsidRPr="00195E4D">
        <w:rPr>
          <w:rFonts w:ascii="Arial" w:eastAsia="FangSong_GB2312" w:hAnsi="Arial" w:cs="Arial"/>
          <w:b/>
          <w:bCs/>
          <w:caps/>
          <w:kern w:val="0"/>
          <w:szCs w:val="32"/>
          <w:lang w:val="ru-RU"/>
        </w:rPr>
        <w:t>.</w:t>
      </w:r>
    </w:p>
    <w:p w:rsidR="0095157B" w:rsidRPr="00C66550" w:rsidRDefault="0095157B">
      <w:pPr>
        <w:rPr>
          <w:rFonts w:ascii="Arial" w:eastAsia="FangSong_GB2312" w:hAnsi="Arial" w:cs="Arial" w:hint="eastAsia"/>
          <w:b/>
          <w:bCs/>
          <w:caps/>
          <w:kern w:val="0"/>
          <w:szCs w:val="32"/>
          <w:lang w:val="ru-RU"/>
        </w:rPr>
      </w:pPr>
    </w:p>
    <w:p w:rsidR="0095157B" w:rsidRPr="00C66550" w:rsidRDefault="0095157B">
      <w:pPr>
        <w:ind w:left="360"/>
        <w:rPr>
          <w:rFonts w:ascii="Arial" w:eastAsia="FangSong_GB2312" w:hAnsi="Arial" w:cs="Arial" w:hint="eastAsia"/>
          <w:b/>
          <w:bCs/>
          <w:caps/>
          <w:kern w:val="0"/>
          <w:szCs w:val="32"/>
          <w:lang w:val="ru-RU"/>
        </w:rPr>
      </w:pPr>
    </w:p>
    <w:p w:rsidR="00C66550" w:rsidRPr="00195E4D" w:rsidRDefault="0095157B" w:rsidP="00C66550">
      <w:pPr>
        <w:pStyle w:val="9"/>
        <w:jc w:val="both"/>
        <w:rPr>
          <w:rFonts w:ascii="Helvetica (PCL6)" w:hAnsi="Helvetica (PCL6)" w:hint="eastAsia"/>
          <w:u w:val="single"/>
          <w:shd w:val="solid" w:color="auto" w:fill="auto"/>
          <w:lang w:val="ru-RU"/>
        </w:rPr>
      </w:pPr>
      <w:r w:rsidRPr="00C66550">
        <w:rPr>
          <w:rFonts w:ascii="Arial" w:eastAsia="FangSong_GB2312" w:hAnsi="Arial" w:cs="Arial"/>
          <w:b w:val="0"/>
          <w:bCs/>
          <w:caps/>
          <w:szCs w:val="32"/>
          <w:lang w:val="ru-RU"/>
        </w:rPr>
        <w:br w:type="page"/>
      </w:r>
      <w:r w:rsidR="00C66550">
        <w:rPr>
          <w:rFonts w:ascii="Helvetica" w:hAnsi="Helvetica"/>
          <w:shd w:val="solid" w:color="auto" w:fill="auto"/>
          <w:lang w:val="ru-RU"/>
        </w:rPr>
        <w:lastRenderedPageBreak/>
        <w:t>Правильное выполнение упражнений:</w:t>
      </w:r>
      <w:r w:rsidR="00C66550" w:rsidRPr="00195E4D">
        <w:rPr>
          <w:rFonts w:ascii="Helvetica" w:hAnsi="Helvetica" w:hint="eastAsia"/>
          <w:shd w:val="solid" w:color="auto" w:fill="auto"/>
          <w:lang w:val="ru-RU"/>
        </w:rPr>
        <w:t xml:space="preserve">  </w:t>
      </w:r>
    </w:p>
    <w:p w:rsidR="00C66550" w:rsidRDefault="00C66550" w:rsidP="00C66550">
      <w:pPr>
        <w:rPr>
          <w:rFonts w:ascii="Helvetica" w:hAnsi="Helvetica"/>
          <w:sz w:val="22"/>
          <w:lang w:val="ru-RU"/>
        </w:rPr>
      </w:pPr>
      <w:r w:rsidRPr="00195E4D">
        <w:rPr>
          <w:rFonts w:ascii="Helvetica" w:hAnsi="Helvetica"/>
          <w:sz w:val="22"/>
          <w:lang w:val="ru-RU"/>
        </w:rPr>
        <w:t xml:space="preserve">Использование </w:t>
      </w:r>
      <w:r>
        <w:rPr>
          <w:rFonts w:ascii="Helvetica" w:hAnsi="Helvetica"/>
          <w:sz w:val="22"/>
          <w:lang w:val="ru-RU"/>
        </w:rPr>
        <w:t>орбитрека</w:t>
      </w:r>
      <w:r w:rsidRPr="00195E4D">
        <w:rPr>
          <w:rFonts w:ascii="Helvetica" w:hAnsi="Helvetica"/>
          <w:sz w:val="22"/>
          <w:lang w:val="ru-RU"/>
        </w:rPr>
        <w:t xml:space="preserve"> </w:t>
      </w:r>
      <w:r>
        <w:rPr>
          <w:rFonts w:ascii="Helvetica" w:hAnsi="Helvetica"/>
          <w:sz w:val="22"/>
          <w:lang w:val="ru-RU"/>
        </w:rPr>
        <w:t>улучшит вашу физическую форму и</w:t>
      </w:r>
      <w:r w:rsidRPr="00195E4D">
        <w:rPr>
          <w:rFonts w:ascii="Helvetica" w:hAnsi="Helvetica"/>
          <w:sz w:val="22"/>
          <w:lang w:val="ru-RU"/>
        </w:rPr>
        <w:t xml:space="preserve"> тонус мышц</w:t>
      </w:r>
      <w:r>
        <w:rPr>
          <w:rFonts w:ascii="Helvetica" w:hAnsi="Helvetica"/>
          <w:sz w:val="22"/>
          <w:lang w:val="ru-RU"/>
        </w:rPr>
        <w:t>, а в сочетании с диетой</w:t>
      </w:r>
      <w:r w:rsidRPr="00195E4D">
        <w:rPr>
          <w:rFonts w:ascii="Helvetica" w:hAnsi="Helvetica"/>
          <w:sz w:val="22"/>
          <w:lang w:val="ru-RU"/>
        </w:rPr>
        <w:t xml:space="preserve"> поможет вам сбросить </w:t>
      </w:r>
      <w:r>
        <w:rPr>
          <w:rFonts w:ascii="Helvetica" w:hAnsi="Helvetica"/>
          <w:sz w:val="22"/>
          <w:lang w:val="ru-RU"/>
        </w:rPr>
        <w:t xml:space="preserve">лишний </w:t>
      </w:r>
      <w:r w:rsidRPr="00195E4D">
        <w:rPr>
          <w:rFonts w:ascii="Helvetica" w:hAnsi="Helvetica"/>
          <w:sz w:val="22"/>
          <w:lang w:val="ru-RU"/>
        </w:rPr>
        <w:t>вес.</w:t>
      </w:r>
    </w:p>
    <w:p w:rsidR="00C66550" w:rsidRPr="00DC292E" w:rsidRDefault="00C66550" w:rsidP="00C66550">
      <w:pPr>
        <w:rPr>
          <w:rFonts w:ascii="Helvetica" w:hAnsi="Helvetica"/>
          <w:b/>
          <w:sz w:val="28"/>
          <w:u w:val="single"/>
          <w:lang w:val="ru-RU"/>
        </w:rPr>
      </w:pPr>
      <w:r w:rsidRPr="00195E4D">
        <w:rPr>
          <w:rFonts w:ascii="Helvetica" w:hAnsi="Helvetica"/>
          <w:b/>
          <w:sz w:val="28"/>
          <w:u w:val="single"/>
          <w:lang w:val="ru-RU"/>
        </w:rPr>
        <w:t>1.</w:t>
      </w:r>
      <w:r>
        <w:rPr>
          <w:rFonts w:ascii="Helvetica" w:hAnsi="Helvetica"/>
          <w:b/>
          <w:sz w:val="28"/>
          <w:u w:val="single"/>
          <w:lang w:val="ru-RU"/>
        </w:rPr>
        <w:t>Разогрев</w:t>
      </w:r>
    </w:p>
    <w:p w:rsidR="00C66550" w:rsidRDefault="001B7B68" w:rsidP="00C66550">
      <w:pPr>
        <w:rPr>
          <w:rFonts w:ascii="Franklin Gothic Book" w:hAnsi="Franklin Gothic Book"/>
          <w:lang w:val="ru-RU" w:eastAsia="ru-RU"/>
        </w:rPr>
      </w:pPr>
      <w:r>
        <w:rPr>
          <w:noProof/>
          <w:lang w:val="ru-RU" w:eastAsia="ru-RU"/>
        </w:rPr>
        <w:drawing>
          <wp:anchor distT="0" distB="0" distL="114300" distR="114300" simplePos="0" relativeHeight="251671552" behindDoc="1" locked="0" layoutInCell="0" allowOverlap="1">
            <wp:simplePos x="0" y="0"/>
            <wp:positionH relativeFrom="column">
              <wp:posOffset>-97790</wp:posOffset>
            </wp:positionH>
            <wp:positionV relativeFrom="paragraph">
              <wp:posOffset>822325</wp:posOffset>
            </wp:positionV>
            <wp:extent cx="5588000" cy="2159000"/>
            <wp:effectExtent l="0" t="0" r="0" b="0"/>
            <wp:wrapNone/>
            <wp:docPr id="51" name="Рисунок 51" descr="warn-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arn-up-1"/>
                    <pic:cNvPicPr>
                      <a:picLocks noChangeAspect="1" noChangeArrowheads="1"/>
                    </pic:cNvPicPr>
                  </pic:nvPicPr>
                  <pic:blipFill>
                    <a:blip r:embed="rId24">
                      <a:extLst>
                        <a:ext uri="{28A0092B-C50C-407E-A947-70E740481C1C}">
                          <a14:useLocalDpi xmlns:a14="http://schemas.microsoft.com/office/drawing/2010/main" val="0"/>
                        </a:ext>
                      </a:extLst>
                    </a:blip>
                    <a:srcRect l="-15213" t="8521" r="2351" b="-2777"/>
                    <a:stretch>
                      <a:fillRect/>
                    </a:stretch>
                  </pic:blipFill>
                  <pic:spPr bwMode="auto">
                    <a:xfrm>
                      <a:off x="0" y="0"/>
                      <a:ext cx="5588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550" w:rsidRPr="00195E4D">
        <w:rPr>
          <w:rFonts w:ascii="Helvetica" w:hAnsi="Helvetica"/>
          <w:sz w:val="22"/>
          <w:lang w:val="ru-RU"/>
        </w:rPr>
        <w:t xml:space="preserve">Этот этап помогает </w:t>
      </w:r>
      <w:r w:rsidR="00C66550">
        <w:rPr>
          <w:rFonts w:ascii="Helvetica" w:hAnsi="Helvetica"/>
          <w:sz w:val="22"/>
          <w:lang w:val="ru-RU"/>
        </w:rPr>
        <w:t xml:space="preserve">разогнать кровь по всему телу, чтобы мышцы работали должным образом. Это </w:t>
      </w:r>
      <w:r w:rsidR="00C66550" w:rsidRPr="00195E4D">
        <w:rPr>
          <w:rFonts w:ascii="Helvetica" w:hAnsi="Helvetica"/>
          <w:sz w:val="22"/>
          <w:lang w:val="ru-RU"/>
        </w:rPr>
        <w:t xml:space="preserve">уменьшит риск судорог и мышечных травм. Желательно сделать несколько упражнений на растяжку, как показано ниже. Каждое упражнение должно </w:t>
      </w:r>
      <w:r w:rsidR="00C66550">
        <w:rPr>
          <w:rFonts w:ascii="Helvetica" w:hAnsi="Helvetica"/>
          <w:sz w:val="22"/>
          <w:lang w:val="ru-RU"/>
        </w:rPr>
        <w:t>выполняться</w:t>
      </w:r>
      <w:r w:rsidR="00C66550" w:rsidRPr="00195E4D">
        <w:rPr>
          <w:rFonts w:ascii="Helvetica" w:hAnsi="Helvetica"/>
          <w:sz w:val="22"/>
          <w:lang w:val="ru-RU"/>
        </w:rPr>
        <w:t xml:space="preserve"> в течение 30 секунд, не </w:t>
      </w:r>
      <w:r w:rsidR="00C66550">
        <w:rPr>
          <w:rFonts w:ascii="Helvetica" w:hAnsi="Helvetica"/>
          <w:sz w:val="22"/>
          <w:lang w:val="ru-RU"/>
        </w:rPr>
        <w:t>делайте рывков при растяжке,</w:t>
      </w:r>
      <w:r w:rsidR="00C66550" w:rsidRPr="00195E4D">
        <w:rPr>
          <w:rFonts w:ascii="Helvetica" w:hAnsi="Helvetica"/>
          <w:sz w:val="22"/>
          <w:lang w:val="ru-RU"/>
        </w:rPr>
        <w:t xml:space="preserve"> если будет больно, остановитесь.</w:t>
      </w:r>
    </w:p>
    <w:p w:rsidR="00C66550" w:rsidRDefault="00C66550" w:rsidP="00C66550">
      <w:pPr>
        <w:jc w:val="center"/>
        <w:rPr>
          <w:rFonts w:ascii="Franklin Gothic Book" w:hAnsi="Franklin Gothic Book" w:hint="eastAsia"/>
          <w:lang w:val="ru-RU" w:eastAsia="ru-RU"/>
        </w:rPr>
      </w:pPr>
    </w:p>
    <w:p w:rsidR="00C66550" w:rsidRDefault="00C66550" w:rsidP="00C66550">
      <w:pPr>
        <w:jc w:val="center"/>
        <w:rPr>
          <w:rFonts w:ascii="Franklin Gothic Book" w:hAnsi="Franklin Gothic Book" w:hint="eastAsia"/>
          <w:lang w:val="ru-RU" w:eastAsia="ru-RU"/>
        </w:rPr>
      </w:pPr>
    </w:p>
    <w:p w:rsidR="00C66550" w:rsidRDefault="00C66550" w:rsidP="00C66550">
      <w:pPr>
        <w:jc w:val="center"/>
        <w:rPr>
          <w:rFonts w:ascii="Franklin Gothic Book" w:hAnsi="Franklin Gothic Book" w:hint="eastAsia"/>
          <w:lang w:val="ru-RU" w:eastAsia="ru-RU"/>
        </w:rPr>
      </w:pPr>
    </w:p>
    <w:p w:rsidR="00C66550" w:rsidRDefault="00C66550" w:rsidP="00C66550">
      <w:pPr>
        <w:jc w:val="center"/>
        <w:rPr>
          <w:rFonts w:ascii="Franklin Gothic Book" w:hAnsi="Franklin Gothic Book" w:hint="eastAsia"/>
          <w:lang w:val="ru-RU" w:eastAsia="ru-RU"/>
        </w:rPr>
      </w:pPr>
    </w:p>
    <w:p w:rsidR="00C66550" w:rsidRDefault="00C66550" w:rsidP="00C66550">
      <w:pPr>
        <w:jc w:val="center"/>
        <w:rPr>
          <w:rFonts w:ascii="Franklin Gothic Book" w:hAnsi="Franklin Gothic Book" w:hint="eastAsia"/>
          <w:lang w:val="ru-RU" w:eastAsia="ru-RU"/>
        </w:rPr>
      </w:pPr>
    </w:p>
    <w:p w:rsidR="00C66550" w:rsidRDefault="001B7B68" w:rsidP="00C66550">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3429000</wp:posOffset>
                </wp:positionH>
                <wp:positionV relativeFrom="paragraph">
                  <wp:posOffset>0</wp:posOffset>
                </wp:positionV>
                <wp:extent cx="1574800" cy="345440"/>
                <wp:effectExtent l="0" t="0" r="0" b="0"/>
                <wp:wrapSquare wrapText="bothSides"/>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550" w:rsidRDefault="00C66550" w:rsidP="00C66550">
                            <w:pPr>
                              <w:rPr>
                                <w:rFonts w:ascii="Helvetica (PCL6)" w:hAnsi="Helvetica (PCL6)" w:hint="eastAsia"/>
                              </w:rPr>
                            </w:pPr>
                            <w:r>
                              <w:rPr>
                                <w:rFonts w:ascii="Helvetica (PCL6)" w:hAnsi="Helvetica (PCL6)" w:hint="eastAsia"/>
                                <w:sz w:val="22"/>
                              </w:rPr>
                              <w:t>INNER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left:0;text-align:left;margin-left:270pt;margin-top:0;width:124pt;height:2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FKhQIAABg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" stroked="f">
                <v:textbox>
                  <w:txbxContent>
                    <w:p w:rsidR="00C66550" w:rsidRDefault="00C66550" w:rsidP="00C66550">
                      <w:pPr>
                        <w:rPr>
                          <w:rFonts w:ascii="Helvetica (PCL6)" w:hAnsi="Helvetica (PCL6)" w:hint="eastAsia"/>
                        </w:rPr>
                      </w:pPr>
                      <w:r>
                        <w:rPr>
                          <w:rFonts w:ascii="Helvetica (PCL6)" w:hAnsi="Helvetica (PCL6)" w:hint="eastAsia"/>
                          <w:sz w:val="22"/>
                        </w:rPr>
                        <w:t>INNER THIGH</w:t>
                      </w:r>
                    </w:p>
                  </w:txbxContent>
                </v:textbox>
                <w10:wrap type="square"/>
              </v:shape>
            </w:pict>
          </mc:Fallback>
        </mc:AlternateContent>
      </w:r>
    </w:p>
    <w:p w:rsidR="00C66550" w:rsidRDefault="00C66550" w:rsidP="00C66550">
      <w:pPr>
        <w:jc w:val="center"/>
        <w:rPr>
          <w:rFonts w:ascii="Franklin Gothic Book" w:hAnsi="Franklin Gothic Book" w:hint="eastAsia"/>
          <w:lang w:val="ru-RU" w:eastAsia="ru-RU"/>
        </w:rPr>
      </w:pPr>
    </w:p>
    <w:p w:rsidR="00C66550" w:rsidRDefault="001B7B68" w:rsidP="00C66550">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73600" behindDoc="0" locked="0" layoutInCell="0" allowOverlap="1">
                <wp:simplePos x="0" y="0"/>
                <wp:positionH relativeFrom="column">
                  <wp:posOffset>1714500</wp:posOffset>
                </wp:positionH>
                <wp:positionV relativeFrom="paragraph">
                  <wp:posOffset>86360</wp:posOffset>
                </wp:positionV>
                <wp:extent cx="952500" cy="690880"/>
                <wp:effectExtent l="0" t="635" r="0" b="3810"/>
                <wp:wrapSquare wrapText="bothSides"/>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550" w:rsidRDefault="00C66550" w:rsidP="00C66550">
                            <w:pPr>
                              <w:jc w:val="center"/>
                              <w:rPr>
                                <w:rFonts w:ascii="Helvetica (PCL6)" w:hAnsi="Helvetica (PCL6)" w:hint="eastAsia"/>
                              </w:rPr>
                            </w:pPr>
                            <w:r>
                              <w:rPr>
                                <w:rFonts w:ascii="Helvetica (PCL6)" w:hAnsi="Helvetica (PCL6)" w:hint="eastAsia"/>
                                <w:sz w:val="22"/>
                              </w:rPr>
                              <w:t>FORWARD BENDS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3" type="#_x0000_t202" style="position:absolute;left:0;text-align:left;margin-left:135pt;margin-top:6.8pt;width:75pt;height:5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" o:allowincell="f" stroked="f">
                <v:textbox>
                  <w:txbxContent>
                    <w:p w:rsidR="00C66550" w:rsidRDefault="00C66550" w:rsidP="00C66550">
                      <w:pPr>
                        <w:jc w:val="center"/>
                        <w:rPr>
                          <w:rFonts w:ascii="Helvetica (PCL6)" w:hAnsi="Helvetica (PCL6)" w:hint="eastAsia"/>
                        </w:rPr>
                      </w:pPr>
                      <w:r>
                        <w:rPr>
                          <w:rFonts w:ascii="Helvetica (PCL6)" w:hAnsi="Helvetica (PCL6)" w:hint="eastAsia"/>
                          <w:sz w:val="22"/>
                        </w:rPr>
                        <w:t>FORWARD BENDS</w:t>
                      </w:r>
                    </w:p>
                  </w:txbxContent>
                </v:textbox>
                <w10:wrap type="square"/>
              </v:shape>
            </w:pict>
          </mc:Fallback>
        </mc:AlternateContent>
      </w:r>
    </w:p>
    <w:p w:rsidR="00C66550" w:rsidRDefault="00C66550" w:rsidP="00C66550">
      <w:pPr>
        <w:jc w:val="center"/>
        <w:rPr>
          <w:rFonts w:ascii="Franklin Gothic Book" w:hAnsi="Franklin Gothic Book" w:hint="eastAsia"/>
          <w:lang w:val="ru-RU" w:eastAsia="ru-RU"/>
        </w:rPr>
      </w:pPr>
    </w:p>
    <w:p w:rsidR="00C66550" w:rsidRDefault="001B7B68" w:rsidP="00C66550">
      <w:pPr>
        <w:jc w:val="center"/>
        <w:rPr>
          <w:rFonts w:ascii="Franklin Gothic Book" w:hAnsi="Franklin Gothic Book" w:hint="eastAsia"/>
          <w:lang w:val="ru-RU" w:eastAsia="ru-RU"/>
        </w:rPr>
      </w:pPr>
      <w:r>
        <w:rPr>
          <w:rFonts w:ascii="Franklin Gothic Book" w:hAnsi="Franklin Gothic Book"/>
          <w:noProof/>
          <w:lang w:val="ru-RU" w:eastAsia="ru-RU"/>
        </w:rPr>
        <mc:AlternateContent>
          <mc:Choice Requires="wps">
            <w:drawing>
              <wp:anchor distT="0" distB="0" distL="114300" distR="114300" simplePos="0" relativeHeight="251674624" behindDoc="0" locked="0" layoutInCell="0" allowOverlap="1">
                <wp:simplePos x="0" y="0"/>
                <wp:positionH relativeFrom="column">
                  <wp:posOffset>4584700</wp:posOffset>
                </wp:positionH>
                <wp:positionV relativeFrom="paragraph">
                  <wp:posOffset>0</wp:posOffset>
                </wp:positionV>
                <wp:extent cx="1828800" cy="345440"/>
                <wp:effectExtent l="3175" t="0" r="0" b="0"/>
                <wp:wrapSquare wrapText="bothSides"/>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550" w:rsidRDefault="00C66550" w:rsidP="00C66550">
                            <w:pPr>
                              <w:rPr>
                                <w:rFonts w:ascii="Helvetica (PCL6)" w:hAnsi="Helvetica (PCL6)" w:hint="eastAsia"/>
                              </w:rPr>
                            </w:pPr>
                            <w:r>
                              <w:rPr>
                                <w:rFonts w:ascii="Helvetica (PCL6)" w:hAnsi="Helvetica (PCL6)" w:hint="eastAsia"/>
                                <w:sz w:val="22"/>
                              </w:rPr>
                              <w:t>CALF / ACHILLES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4" type="#_x0000_t202" style="position:absolute;left:0;text-align:left;margin-left:361pt;margin-top:0;width:2in;height: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9RhgIAABg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" o:allowincell="f" stroked="f">
                <v:textbox>
                  <w:txbxContent>
                    <w:p w:rsidR="00C66550" w:rsidRDefault="00C66550" w:rsidP="00C66550">
                      <w:pPr>
                        <w:rPr>
                          <w:rFonts w:ascii="Helvetica (PCL6)" w:hAnsi="Helvetica (PCL6)" w:hint="eastAsia"/>
                        </w:rPr>
                      </w:pPr>
                      <w:r>
                        <w:rPr>
                          <w:rFonts w:ascii="Helvetica (PCL6)" w:hAnsi="Helvetica (PCL6)" w:hint="eastAsia"/>
                          <w:sz w:val="22"/>
                        </w:rPr>
                        <w:t>CALF / ACHILLES</w:t>
                      </w:r>
                    </w:p>
                  </w:txbxContent>
                </v:textbox>
                <w10:wrap type="square"/>
              </v:shape>
            </w:pict>
          </mc:Fallback>
        </mc:AlternateContent>
      </w:r>
    </w:p>
    <w:p w:rsidR="00C66550" w:rsidRDefault="001B7B68" w:rsidP="00C66550">
      <w:pPr>
        <w:tabs>
          <w:tab w:val="left" w:pos="0"/>
        </w:tabs>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70528" behindDoc="0" locked="0" layoutInCell="0" allowOverlap="1">
                <wp:simplePos x="0" y="0"/>
                <wp:positionH relativeFrom="column">
                  <wp:posOffset>571500</wp:posOffset>
                </wp:positionH>
                <wp:positionV relativeFrom="paragraph">
                  <wp:posOffset>172720</wp:posOffset>
                </wp:positionV>
                <wp:extent cx="3492500" cy="345440"/>
                <wp:effectExtent l="0" t="1270" r="3175" b="0"/>
                <wp:wrapSquare wrapText="bothSides"/>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550" w:rsidRDefault="00C66550" w:rsidP="00C66550">
                            <w:pPr>
                              <w:rPr>
                                <w:rFonts w:ascii="Helvetica (PCL6)" w:hAnsi="Helvetica (PCL6)" w:hint="eastAsia"/>
                              </w:rPr>
                            </w:pPr>
                            <w:r>
                              <w:rPr>
                                <w:rFonts w:ascii="Helvetica (PCL6)" w:hAnsi="Helvetica (PCL6)" w:hint="eastAsia"/>
                                <w:sz w:val="22"/>
                              </w:rPr>
                              <w:t>SIDE  BENDS</w:t>
                            </w:r>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left:0;text-align:left;margin-left:45pt;margin-top:13.6pt;width:275pt;height:2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GuhQIAABg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" o:allowincell="f" stroked="f">
                <v:textbox>
                  <w:txbxContent>
                    <w:p w:rsidR="00C66550" w:rsidRDefault="00C66550" w:rsidP="00C66550">
                      <w:pPr>
                        <w:rPr>
                          <w:rFonts w:ascii="Helvetica (PCL6)" w:hAnsi="Helvetica (PCL6)" w:hint="eastAsia"/>
                        </w:rPr>
                      </w:pPr>
                      <w:r>
                        <w:rPr>
                          <w:rFonts w:ascii="Helvetica (PCL6)" w:hAnsi="Helvetica (PCL6)" w:hint="eastAsia"/>
                          <w:sz w:val="22"/>
                        </w:rPr>
                        <w:t>SIDE  BENDS</w:t>
                      </w:r>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v:textbox>
                <w10:wrap type="square"/>
              </v:shape>
            </w:pict>
          </mc:Fallback>
        </mc:AlternateContent>
      </w:r>
    </w:p>
    <w:p w:rsidR="00C66550" w:rsidRDefault="00C66550" w:rsidP="00C66550">
      <w:pPr>
        <w:rPr>
          <w:rFonts w:ascii="Franklin Gothic Book" w:hAnsi="Franklin Gothic Book"/>
          <w:sz w:val="22"/>
          <w:lang w:val="ru-RU" w:eastAsia="ru-RU"/>
        </w:rPr>
      </w:pPr>
    </w:p>
    <w:p w:rsidR="00C66550" w:rsidRPr="00DC292E" w:rsidRDefault="00C66550" w:rsidP="00C66550">
      <w:pPr>
        <w:rPr>
          <w:rFonts w:ascii="Helvetica" w:hAnsi="Helvetica"/>
          <w:b/>
          <w:sz w:val="28"/>
          <w:u w:val="single"/>
          <w:lang w:val="ru-RU"/>
        </w:rPr>
      </w:pPr>
      <w:r w:rsidRPr="00DC292E">
        <w:rPr>
          <w:rFonts w:ascii="Helvetica" w:hAnsi="Helvetica"/>
          <w:b/>
          <w:sz w:val="28"/>
          <w:u w:val="single"/>
          <w:lang w:val="ru-RU"/>
        </w:rPr>
        <w:t>2.</w:t>
      </w:r>
      <w:r>
        <w:rPr>
          <w:rFonts w:ascii="Helvetica" w:hAnsi="Helvetica"/>
          <w:b/>
          <w:sz w:val="28"/>
          <w:u w:val="single"/>
          <w:lang w:val="ru-RU"/>
        </w:rPr>
        <w:t>Основная фаза</w:t>
      </w:r>
    </w:p>
    <w:p w:rsidR="00C66550" w:rsidRPr="00DC292E" w:rsidRDefault="00C66550" w:rsidP="00C66550">
      <w:pPr>
        <w:pStyle w:val="a7"/>
        <w:tabs>
          <w:tab w:val="left" w:pos="4860"/>
        </w:tabs>
        <w:ind w:firstLineChars="330" w:firstLine="726"/>
        <w:jc w:val="both"/>
        <w:rPr>
          <w:rFonts w:ascii="Franklin Gothic Book" w:hAnsi="Franklin Gothic Book"/>
          <w:sz w:val="22"/>
          <w:lang w:val="ru-RU"/>
        </w:rPr>
      </w:pPr>
      <w:r w:rsidRPr="00DC292E">
        <w:rPr>
          <w:rFonts w:ascii="Arial" w:hAnsi="Arial" w:cs="Arial"/>
          <w:sz w:val="22"/>
          <w:szCs w:val="22"/>
          <w:lang w:val="ru-RU"/>
        </w:rPr>
        <w:t xml:space="preserve"> </w:t>
      </w:r>
      <w:r w:rsidRPr="00DC292E">
        <w:rPr>
          <w:rFonts w:ascii="Arial" w:hAnsi="Arial" w:cs="Arial"/>
          <w:sz w:val="22"/>
          <w:szCs w:val="22"/>
          <w:lang w:val="ru-RU" w:eastAsia="ru-RU"/>
        </w:rPr>
        <w:t xml:space="preserve">Это </w:t>
      </w:r>
      <w:r>
        <w:rPr>
          <w:rFonts w:ascii="Arial" w:hAnsi="Arial" w:cs="Arial"/>
          <w:sz w:val="22"/>
          <w:szCs w:val="22"/>
          <w:lang w:val="ru-RU" w:eastAsia="ru-RU"/>
        </w:rPr>
        <w:t xml:space="preserve">основной этапа тренировки, этап приложения усилий. </w:t>
      </w:r>
      <w:r w:rsidRPr="00DC292E">
        <w:rPr>
          <w:rFonts w:ascii="Arial" w:hAnsi="Arial" w:cs="Arial"/>
          <w:sz w:val="22"/>
          <w:szCs w:val="22"/>
          <w:lang w:val="ru-RU" w:eastAsia="ru-RU"/>
        </w:rPr>
        <w:t>После регулярн</w:t>
      </w:r>
      <w:r>
        <w:rPr>
          <w:rFonts w:ascii="Arial" w:hAnsi="Arial" w:cs="Arial"/>
          <w:sz w:val="22"/>
          <w:szCs w:val="22"/>
          <w:lang w:val="ru-RU" w:eastAsia="ru-RU"/>
        </w:rPr>
        <w:t>ых</w:t>
      </w:r>
      <w:r w:rsidRPr="00DC292E">
        <w:rPr>
          <w:rFonts w:ascii="Arial" w:hAnsi="Arial" w:cs="Arial"/>
          <w:sz w:val="22"/>
          <w:szCs w:val="22"/>
          <w:lang w:val="ru-RU" w:eastAsia="ru-RU"/>
        </w:rPr>
        <w:t xml:space="preserve"> </w:t>
      </w:r>
      <w:r>
        <w:rPr>
          <w:rFonts w:ascii="Arial" w:hAnsi="Arial" w:cs="Arial"/>
          <w:sz w:val="22"/>
          <w:szCs w:val="22"/>
          <w:lang w:val="ru-RU" w:eastAsia="ru-RU"/>
        </w:rPr>
        <w:t>тренировок</w:t>
      </w:r>
      <w:r w:rsidRPr="00DC292E">
        <w:rPr>
          <w:rFonts w:ascii="Arial" w:hAnsi="Arial" w:cs="Arial"/>
          <w:sz w:val="22"/>
          <w:szCs w:val="22"/>
          <w:lang w:val="ru-RU" w:eastAsia="ru-RU"/>
        </w:rPr>
        <w:t xml:space="preserve">, мышцы ног станут сильнее. </w:t>
      </w:r>
      <w:r>
        <w:rPr>
          <w:rFonts w:ascii="Arial" w:hAnsi="Arial" w:cs="Arial"/>
          <w:sz w:val="22"/>
          <w:szCs w:val="22"/>
          <w:lang w:val="ru-RU" w:eastAsia="ru-RU"/>
        </w:rPr>
        <w:t>Очень</w:t>
      </w:r>
      <w:r w:rsidRPr="00DC292E">
        <w:rPr>
          <w:rFonts w:ascii="Arial" w:hAnsi="Arial" w:cs="Arial"/>
          <w:sz w:val="22"/>
          <w:szCs w:val="22"/>
          <w:lang w:val="ru-RU" w:eastAsia="ru-RU"/>
        </w:rPr>
        <w:t xml:space="preserve"> важно</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 поддерживать постоянный темп во </w:t>
      </w:r>
      <w:r>
        <w:rPr>
          <w:rFonts w:ascii="Arial" w:hAnsi="Arial" w:cs="Arial"/>
          <w:sz w:val="22"/>
          <w:szCs w:val="22"/>
          <w:lang w:val="ru-RU" w:eastAsia="ru-RU"/>
        </w:rPr>
        <w:t>время всего этапа</w:t>
      </w:r>
      <w:r w:rsidRPr="00DC292E">
        <w:rPr>
          <w:rFonts w:ascii="Arial" w:hAnsi="Arial" w:cs="Arial"/>
          <w:sz w:val="22"/>
          <w:szCs w:val="22"/>
          <w:lang w:val="ru-RU" w:eastAsia="ru-RU"/>
        </w:rPr>
        <w:t>.</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Темп работы должен быть достаточным для повышения </w:t>
      </w:r>
      <w:r>
        <w:rPr>
          <w:rFonts w:ascii="Arial" w:hAnsi="Arial" w:cs="Arial"/>
          <w:sz w:val="22"/>
          <w:szCs w:val="22"/>
          <w:lang w:val="ru-RU" w:eastAsia="ru-RU"/>
        </w:rPr>
        <w:t>вашего сердцебиения</w:t>
      </w:r>
      <w:r w:rsidRPr="00DC292E">
        <w:rPr>
          <w:rFonts w:ascii="Arial" w:hAnsi="Arial" w:cs="Arial"/>
          <w:sz w:val="22"/>
          <w:szCs w:val="22"/>
          <w:lang w:val="ru-RU" w:eastAsia="ru-RU"/>
        </w:rPr>
        <w:t xml:space="preserve">, </w:t>
      </w:r>
      <w:r>
        <w:rPr>
          <w:rFonts w:ascii="Arial" w:hAnsi="Arial" w:cs="Arial"/>
          <w:sz w:val="22"/>
          <w:szCs w:val="22"/>
          <w:lang w:val="ru-RU" w:eastAsia="ru-RU"/>
        </w:rPr>
        <w:t>соответственно</w:t>
      </w:r>
      <w:r>
        <w:rPr>
          <w:rFonts w:ascii="Arial" w:hAnsi="Arial" w:cs="Arial"/>
          <w:sz w:val="22"/>
          <w:szCs w:val="22"/>
          <w:lang w:val="ru-RU" w:eastAsia="ru-RU"/>
        </w:rPr>
        <w:t xml:space="preserve"> график</w:t>
      </w:r>
      <w:r>
        <w:rPr>
          <w:rFonts w:ascii="Arial" w:hAnsi="Arial" w:cs="Arial"/>
          <w:sz w:val="22"/>
          <w:szCs w:val="22"/>
          <w:lang w:val="ru-RU" w:eastAsia="ru-RU"/>
        </w:rPr>
        <w:t>у</w:t>
      </w:r>
      <w:r w:rsidRPr="00DC292E">
        <w:rPr>
          <w:rFonts w:ascii="Arial" w:hAnsi="Arial" w:cs="Arial"/>
          <w:sz w:val="22"/>
          <w:szCs w:val="22"/>
          <w:lang w:val="ru-RU" w:eastAsia="ru-RU"/>
        </w:rPr>
        <w:t xml:space="preserve"> ниже</w:t>
      </w:r>
      <w:r w:rsidRPr="00DC292E">
        <w:rPr>
          <w:sz w:val="20"/>
          <w:lang w:val="ru-RU" w:eastAsia="ru-RU"/>
        </w:rPr>
        <w:t>.</w:t>
      </w:r>
      <w:r w:rsidRPr="00DC292E">
        <w:rPr>
          <w:rFonts w:ascii="Franklin Gothic Book" w:hAnsi="Franklin Gothic Book"/>
          <w:sz w:val="22"/>
          <w:lang w:val="ru-RU"/>
        </w:rPr>
        <w:t xml:space="preserve">  </w:t>
      </w:r>
    </w:p>
    <w:p w:rsidR="00C66550" w:rsidRDefault="001B7B68" w:rsidP="00C66550">
      <w:pPr>
        <w:tabs>
          <w:tab w:val="left" w:pos="0"/>
        </w:tabs>
        <w:jc w:val="center"/>
        <w:rPr>
          <w:rFonts w:ascii="Franklin Gothic Book" w:hAnsi="Franklin Gothic Book" w:hint="eastAsia"/>
          <w:lang w:val="ru-RU" w:eastAsia="ru-RU"/>
        </w:rPr>
      </w:pPr>
      <w:r>
        <w:rPr>
          <w:rFonts w:ascii="Arial" w:hAnsi="Arial" w:cs="Arial"/>
          <w:noProof/>
          <w:sz w:val="22"/>
          <w:szCs w:val="22"/>
          <w:lang w:val="ru-RU" w:eastAsia="ru-RU"/>
        </w:rPr>
        <w:drawing>
          <wp:anchor distT="0" distB="0" distL="114300" distR="114300" simplePos="0" relativeHeight="251675648" behindDoc="0" locked="0" layoutInCell="1" allowOverlap="1">
            <wp:simplePos x="0" y="0"/>
            <wp:positionH relativeFrom="column">
              <wp:posOffset>48260</wp:posOffset>
            </wp:positionH>
            <wp:positionV relativeFrom="paragraph">
              <wp:posOffset>149225</wp:posOffset>
            </wp:positionV>
            <wp:extent cx="4536440" cy="2762885"/>
            <wp:effectExtent l="0" t="0" r="0" b="0"/>
            <wp:wrapNone/>
            <wp:docPr id="55" name="Рисунок 55"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ARM"/>
                    <pic:cNvPicPr>
                      <a:picLocks noChangeAspect="1" noChangeArrowheads="1"/>
                    </pic:cNvPicPr>
                  </pic:nvPicPr>
                  <pic:blipFill>
                    <a:blip r:embed="rId25" cstate="print">
                      <a:extLst>
                        <a:ext uri="{28A0092B-C50C-407E-A947-70E740481C1C}">
                          <a14:useLocalDpi xmlns:a14="http://schemas.microsoft.com/office/drawing/2010/main" val="0"/>
                        </a:ext>
                      </a:extLst>
                    </a:blip>
                    <a:srcRect l="-2229" t="-3125" r="-1749" b="-3125"/>
                    <a:stretch>
                      <a:fillRect/>
                    </a:stretch>
                  </pic:blipFill>
                  <pic:spPr bwMode="auto">
                    <a:xfrm>
                      <a:off x="0" y="0"/>
                      <a:ext cx="4536440"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C66550" w:rsidRDefault="00C66550" w:rsidP="00C66550">
      <w:pPr>
        <w:tabs>
          <w:tab w:val="left" w:pos="0"/>
        </w:tabs>
        <w:jc w:val="center"/>
        <w:rPr>
          <w:rFonts w:ascii="Franklin Gothic Book" w:hAnsi="Franklin Gothic Book" w:hint="eastAsia"/>
          <w:lang w:val="ru-RU" w:eastAsia="ru-RU"/>
        </w:rPr>
      </w:pPr>
    </w:p>
    <w:p w:rsidR="0095157B" w:rsidRDefault="001B7B68" w:rsidP="00C66550">
      <w:pPr>
        <w:pStyle w:val="9"/>
        <w:jc w:val="both"/>
        <w:rPr>
          <w:rFonts w:ascii="Franklin Gothic Book" w:hAnsi="Franklin Gothic Book" w:hint="eastAsia"/>
          <w:lang w:val="ru-RU" w:eastAsia="ru-RU"/>
        </w:rPr>
      </w:pPr>
      <w:r>
        <w:rPr>
          <w:rFonts w:ascii="Franklin Gothic Book" w:hAnsi="Franklin Gothic Book"/>
          <w:noProof/>
          <w:sz w:val="20"/>
          <w:lang w:val="ru-RU" w:eastAsia="ru-RU"/>
        </w:rPr>
        <mc:AlternateContent>
          <mc:Choice Requires="wps">
            <w:drawing>
              <wp:anchor distT="0" distB="0" distL="114300" distR="114300" simplePos="0" relativeHeight="251645952" behindDoc="0" locked="0" layoutInCell="1" allowOverlap="1">
                <wp:simplePos x="0" y="0"/>
                <wp:positionH relativeFrom="column">
                  <wp:posOffset>228600</wp:posOffset>
                </wp:positionH>
                <wp:positionV relativeFrom="paragraph">
                  <wp:posOffset>99060</wp:posOffset>
                </wp:positionV>
                <wp:extent cx="5143500" cy="495300"/>
                <wp:effectExtent l="0" t="3810" r="0" b="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66550" w:rsidRPr="00DC292E" w:rsidRDefault="00C66550" w:rsidP="00C66550">
                            <w:pPr>
                              <w:pStyle w:val="20"/>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
                          <w:p w:rsidR="0095157B" w:rsidRPr="00C66550" w:rsidRDefault="00C66550" w:rsidP="00C66550">
                            <w:pPr>
                              <w:rPr>
                                <w:lang w:val="ru-RU"/>
                              </w:rPr>
                            </w:pPr>
                            <w:r>
                              <w:rPr>
                                <w:rFonts w:ascii="Arial" w:hAnsi="Arial" w:cs="Arial"/>
                                <w:sz w:val="22"/>
                              </w:rPr>
                              <w:t>start</w:t>
                            </w:r>
                            <w:r w:rsidRPr="00C66550">
                              <w:rPr>
                                <w:rFonts w:ascii="Arial" w:hAnsi="Arial" w:cs="Arial"/>
                                <w:sz w:val="22"/>
                                <w:lang w:val="ru-RU"/>
                              </w:rPr>
                              <w:t xml:space="preserve"> </w:t>
                            </w:r>
                            <w:r>
                              <w:rPr>
                                <w:rFonts w:ascii="Arial" w:hAnsi="Arial" w:cs="Arial"/>
                                <w:sz w:val="22"/>
                              </w:rPr>
                              <w:t>at</w:t>
                            </w:r>
                            <w:r w:rsidRPr="00C66550">
                              <w:rPr>
                                <w:rFonts w:ascii="Arial" w:hAnsi="Arial" w:cs="Arial"/>
                                <w:sz w:val="22"/>
                                <w:lang w:val="ru-RU"/>
                              </w:rPr>
                              <w:t xml:space="preserve"> </w:t>
                            </w:r>
                            <w:r>
                              <w:rPr>
                                <w:rFonts w:ascii="Arial" w:hAnsi="Arial" w:cs="Arial"/>
                                <w:sz w:val="22"/>
                              </w:rPr>
                              <w:t>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6" type="#_x0000_t202" style="position:absolute;left:0;text-align:left;margin-left:18pt;margin-top:7.8pt;width:405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" stroked="f">
                <v:textbox>
                  <w:txbxContent>
                    <w:p w:rsidR="00C66550" w:rsidRPr="00DC292E" w:rsidRDefault="00C66550" w:rsidP="00C66550">
                      <w:pPr>
                        <w:pStyle w:val="20"/>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
                    <w:p w:rsidR="0095157B" w:rsidRPr="00C66550" w:rsidRDefault="00C66550" w:rsidP="00C66550">
                      <w:pPr>
                        <w:rPr>
                          <w:lang w:val="ru-RU"/>
                        </w:rPr>
                      </w:pPr>
                      <w:r>
                        <w:rPr>
                          <w:rFonts w:ascii="Arial" w:hAnsi="Arial" w:cs="Arial"/>
                          <w:sz w:val="22"/>
                        </w:rPr>
                        <w:t>start</w:t>
                      </w:r>
                      <w:r w:rsidRPr="00C66550">
                        <w:rPr>
                          <w:rFonts w:ascii="Arial" w:hAnsi="Arial" w:cs="Arial"/>
                          <w:sz w:val="22"/>
                          <w:lang w:val="ru-RU"/>
                        </w:rPr>
                        <w:t xml:space="preserve"> </w:t>
                      </w:r>
                      <w:r>
                        <w:rPr>
                          <w:rFonts w:ascii="Arial" w:hAnsi="Arial" w:cs="Arial"/>
                          <w:sz w:val="22"/>
                        </w:rPr>
                        <w:t>at</w:t>
                      </w:r>
                      <w:r w:rsidRPr="00C66550">
                        <w:rPr>
                          <w:rFonts w:ascii="Arial" w:hAnsi="Arial" w:cs="Arial"/>
                          <w:sz w:val="22"/>
                          <w:lang w:val="ru-RU"/>
                        </w:rPr>
                        <w:t xml:space="preserve"> </w:t>
                      </w:r>
                      <w:r>
                        <w:rPr>
                          <w:rFonts w:ascii="Arial" w:hAnsi="Arial" w:cs="Arial"/>
                          <w:sz w:val="22"/>
                        </w:rPr>
                        <w:t>about</w:t>
                      </w:r>
                    </w:p>
                  </w:txbxContent>
                </v:textbox>
              </v:shape>
            </w:pict>
          </mc:Fallback>
        </mc:AlternateContent>
      </w:r>
    </w:p>
    <w:p w:rsidR="0095157B" w:rsidRDefault="0095157B">
      <w:pPr>
        <w:tabs>
          <w:tab w:val="left" w:pos="0"/>
        </w:tabs>
        <w:jc w:val="center"/>
        <w:rPr>
          <w:rFonts w:ascii="Franklin Gothic Book" w:hAnsi="Franklin Gothic Book" w:hint="eastAsia"/>
          <w:lang w:val="ru-RU" w:eastAsia="ru-RU"/>
        </w:rPr>
      </w:pPr>
    </w:p>
    <w:p w:rsidR="0095157B" w:rsidRDefault="0095157B">
      <w:pPr>
        <w:tabs>
          <w:tab w:val="left" w:pos="0"/>
        </w:tabs>
        <w:jc w:val="center"/>
        <w:rPr>
          <w:rFonts w:ascii="Franklin Gothic Book" w:hAnsi="Franklin Gothic Book" w:hint="eastAsia"/>
          <w:lang w:val="ru-RU" w:eastAsia="ru-RU"/>
        </w:rPr>
      </w:pPr>
    </w:p>
    <w:p w:rsidR="0095157B" w:rsidRDefault="0095157B">
      <w:pPr>
        <w:tabs>
          <w:tab w:val="left" w:pos="0"/>
        </w:tabs>
        <w:rPr>
          <w:rFonts w:ascii="Franklin Gothic Book" w:hAnsi="Franklin Gothic Book"/>
          <w:lang w:val="ru-RU" w:eastAsia="ru-RU"/>
        </w:rPr>
      </w:pPr>
    </w:p>
    <w:p w:rsidR="00C66550" w:rsidRDefault="00C66550" w:rsidP="00C66550">
      <w:pPr>
        <w:spacing w:line="300" w:lineRule="exact"/>
        <w:rPr>
          <w:rFonts w:ascii="Helvetica" w:hAnsi="Helvetica"/>
          <w:b/>
          <w:sz w:val="28"/>
          <w:u w:val="single"/>
          <w:lang w:val="ru-RU"/>
        </w:rPr>
      </w:pPr>
    </w:p>
    <w:p w:rsidR="00C66550" w:rsidRPr="00DC292E" w:rsidRDefault="00C66550" w:rsidP="00C66550">
      <w:pPr>
        <w:spacing w:line="300" w:lineRule="exact"/>
        <w:rPr>
          <w:rFonts w:ascii="Helvetica" w:hAnsi="Helvetica"/>
          <w:b/>
          <w:sz w:val="28"/>
          <w:u w:val="single"/>
          <w:lang w:val="ru-RU"/>
        </w:rPr>
      </w:pPr>
      <w:r w:rsidRPr="00DC292E">
        <w:rPr>
          <w:rFonts w:ascii="Helvetica" w:hAnsi="Helvetica"/>
          <w:b/>
          <w:sz w:val="28"/>
          <w:u w:val="single"/>
          <w:lang w:val="ru-RU"/>
        </w:rPr>
        <w:t xml:space="preserve">3. </w:t>
      </w:r>
      <w:r>
        <w:rPr>
          <w:rFonts w:ascii="Helvetica" w:hAnsi="Helvetica"/>
          <w:b/>
          <w:sz w:val="28"/>
          <w:u w:val="single"/>
          <w:lang w:val="ru-RU"/>
        </w:rPr>
        <w:t>Остывание</w:t>
      </w:r>
    </w:p>
    <w:p w:rsidR="00C66550" w:rsidRPr="001F4F66" w:rsidRDefault="00C66550" w:rsidP="00C66550">
      <w:pPr>
        <w:spacing w:line="300" w:lineRule="exact"/>
        <w:rPr>
          <w:rFonts w:ascii="Arial" w:hAnsi="Arial" w:cs="Arial"/>
          <w:sz w:val="22"/>
          <w:lang w:val="ru-RU"/>
        </w:rPr>
      </w:pPr>
      <w:r w:rsidRPr="001F4F66">
        <w:rPr>
          <w:rFonts w:ascii="Arial" w:hAnsi="Arial" w:cs="Arial"/>
          <w:sz w:val="22"/>
          <w:lang w:val="ru-RU"/>
        </w:rPr>
        <w:t>Этот расслабления мышц и сердечно-сосудистой системы. Она продолжается примерно 5 минут. В этой фазе можно повторить те же упражнения, что и в фазе разогрева. Помните, что при растяжке нельзя делать резких рывков.</w:t>
      </w:r>
    </w:p>
    <w:p w:rsidR="00C66550" w:rsidRPr="001F4F66" w:rsidRDefault="00C66550" w:rsidP="00C66550">
      <w:pPr>
        <w:spacing w:line="300" w:lineRule="exact"/>
        <w:rPr>
          <w:rFonts w:ascii="Arial" w:hAnsi="Arial" w:cs="Arial"/>
          <w:sz w:val="22"/>
          <w:lang w:val="ru-RU"/>
        </w:rPr>
      </w:pPr>
      <w:r w:rsidRPr="001F4F66">
        <w:rPr>
          <w:rFonts w:ascii="Arial" w:hAnsi="Arial" w:cs="Arial"/>
          <w:sz w:val="22"/>
          <w:lang w:val="ru-RU"/>
        </w:rPr>
        <w:t>Конечно же вы можете тренироваться дольше и давать себе большую нагрузку. Желательно проводить тренировки не менее трех раз в неделю, равномерно их распределив.</w:t>
      </w:r>
    </w:p>
    <w:p w:rsidR="00C66550" w:rsidRPr="00DC292E" w:rsidRDefault="00C66550" w:rsidP="00C66550">
      <w:pPr>
        <w:spacing w:line="300" w:lineRule="exact"/>
        <w:rPr>
          <w:rFonts w:ascii="Helvetica" w:hAnsi="Helvetica"/>
          <w:sz w:val="22"/>
          <w:lang w:val="ru-RU"/>
        </w:rPr>
      </w:pPr>
    </w:p>
    <w:p w:rsidR="00C66550" w:rsidRPr="001F4F66" w:rsidRDefault="00C66550" w:rsidP="00C66550">
      <w:pPr>
        <w:pStyle w:val="6"/>
        <w:spacing w:line="300" w:lineRule="exact"/>
        <w:jc w:val="both"/>
        <w:rPr>
          <w:rFonts w:ascii="Helvetica" w:hAnsi="Helvetica"/>
          <w:b/>
          <w:bCs/>
          <w:u w:val="single"/>
          <w:lang w:val="ru-RU"/>
        </w:rPr>
      </w:pPr>
      <w:r>
        <w:rPr>
          <w:rFonts w:ascii="Helvetica" w:hAnsi="Helvetica"/>
          <w:b/>
          <w:bCs/>
          <w:u w:val="single"/>
          <w:lang w:val="ru-RU"/>
        </w:rPr>
        <w:t>Миостимуляция</w:t>
      </w:r>
    </w:p>
    <w:p w:rsidR="00C66550" w:rsidRPr="00FB283D" w:rsidRDefault="00C66550" w:rsidP="00C66550">
      <w:pPr>
        <w:spacing w:line="300" w:lineRule="exact"/>
        <w:ind w:firstLineChars="200" w:firstLine="480"/>
        <w:rPr>
          <w:rFonts w:ascii="Helvetica" w:hAnsi="Helvetica" w:hint="eastAsia"/>
          <w:sz w:val="22"/>
          <w:lang w:val="ru-RU"/>
        </w:rPr>
      </w:pPr>
      <w:r w:rsidRPr="001F4F66">
        <w:rPr>
          <w:rFonts w:ascii="Arial" w:hAnsi="Arial" w:cs="Arial"/>
          <w:sz w:val="24"/>
          <w:lang w:val="ru-RU"/>
        </w:rPr>
        <w:t>Для улучшения мышечного тонуса во время тренировки на велотренажере необходимо устанавливать достаточно высокое сопротивление. Это создаст еще большую нагрузку на наши мышцы, но уменьшит время тренировки. Если вы стремитесь улучшить физическую форму, вам необходимо наметить программу тренировок. Вы можете, как обычно, тренироваться в фазе разогрева и остывания, но в конце основной фазы тренировки увеличивать нагрузку. Возможно, вам придется уменьшить скорость, чтобы сохранить частоту сердцебиения в пределах нормы</w:t>
      </w:r>
      <w:r w:rsidRPr="00364E97">
        <w:rPr>
          <w:rFonts w:ascii="Arial" w:hAnsi="Arial" w:cs="Arial"/>
          <w:szCs w:val="21"/>
          <w:lang w:val="ru-RU"/>
        </w:rPr>
        <w:t>.</w:t>
      </w:r>
    </w:p>
    <w:p w:rsidR="00C66550" w:rsidRPr="001F4F66" w:rsidRDefault="00C66550" w:rsidP="00C66550">
      <w:pPr>
        <w:spacing w:line="300" w:lineRule="exact"/>
        <w:ind w:firstLineChars="200" w:firstLine="440"/>
        <w:rPr>
          <w:rFonts w:ascii="Helvetica" w:hAnsi="Helvetica"/>
          <w:sz w:val="22"/>
          <w:lang w:val="ru-RU"/>
        </w:rPr>
      </w:pPr>
      <w:r w:rsidRPr="001F4F66">
        <w:rPr>
          <w:rFonts w:ascii="Helvetica" w:hAnsi="Helvetica"/>
          <w:sz w:val="22"/>
          <w:lang w:val="ru-RU"/>
        </w:rPr>
        <w:t>.</w:t>
      </w:r>
    </w:p>
    <w:p w:rsidR="00C66550" w:rsidRPr="001F4F66" w:rsidRDefault="00C66550" w:rsidP="00C66550">
      <w:pPr>
        <w:spacing w:line="300" w:lineRule="exact"/>
        <w:rPr>
          <w:rFonts w:ascii="Helvetica" w:hAnsi="Helvetica"/>
          <w:sz w:val="22"/>
          <w:lang w:val="ru-RU"/>
        </w:rPr>
      </w:pPr>
    </w:p>
    <w:p w:rsidR="00C66550" w:rsidRPr="001F4F66" w:rsidRDefault="00C66550" w:rsidP="00C66550">
      <w:pPr>
        <w:pStyle w:val="6"/>
        <w:spacing w:line="300" w:lineRule="exact"/>
        <w:jc w:val="both"/>
        <w:rPr>
          <w:rFonts w:ascii="Helvetica" w:hAnsi="Helvetica"/>
          <w:b/>
          <w:bCs/>
          <w:u w:val="single"/>
          <w:lang w:val="ru-RU"/>
        </w:rPr>
      </w:pPr>
      <w:r>
        <w:rPr>
          <w:rFonts w:ascii="Helvetica" w:hAnsi="Helvetica"/>
          <w:b/>
          <w:bCs/>
          <w:u w:val="single"/>
          <w:lang w:val="ru-RU"/>
        </w:rPr>
        <w:t>Потеря веса</w:t>
      </w:r>
    </w:p>
    <w:p w:rsidR="00C66550" w:rsidRPr="0080425D" w:rsidRDefault="00C66550" w:rsidP="00C66550">
      <w:pPr>
        <w:spacing w:line="300" w:lineRule="exact"/>
        <w:ind w:firstLineChars="200" w:firstLine="480"/>
        <w:rPr>
          <w:rFonts w:ascii="Helvetica" w:hAnsi="Helvetica"/>
          <w:sz w:val="24"/>
          <w:lang w:val="ru-RU"/>
        </w:rPr>
      </w:pPr>
      <w:r w:rsidRPr="0080425D">
        <w:rPr>
          <w:rFonts w:ascii="Helvetica" w:hAnsi="Helvetica"/>
          <w:sz w:val="24"/>
          <w:lang w:val="ru-RU"/>
        </w:rPr>
        <w:t>Важным фактором здесь является количество усилий, приложенных для тренировки. Чем интенсивней и дольше вы работаете, тем больше калорий вы сожжете.</w:t>
      </w:r>
    </w:p>
    <w:p w:rsidR="00C66550" w:rsidRPr="00C66550" w:rsidRDefault="00C66550" w:rsidP="00C66550">
      <w:pPr>
        <w:spacing w:line="300" w:lineRule="exact"/>
        <w:ind w:firstLineChars="200" w:firstLine="440"/>
        <w:rPr>
          <w:rFonts w:ascii="Helvetica" w:hAnsi="Helvetica"/>
          <w:sz w:val="22"/>
          <w:lang w:val="ru-RU"/>
        </w:rPr>
      </w:pPr>
      <w:r w:rsidRPr="00C66550">
        <w:rPr>
          <w:rFonts w:ascii="Helvetica" w:hAnsi="Helvetica"/>
          <w:sz w:val="22"/>
          <w:lang w:val="ru-RU"/>
        </w:rPr>
        <w:t>.</w:t>
      </w:r>
    </w:p>
    <w:p w:rsidR="00C66550" w:rsidRPr="00E848BD" w:rsidRDefault="00C66550" w:rsidP="00C66550">
      <w:pPr>
        <w:tabs>
          <w:tab w:val="left" w:pos="0"/>
        </w:tabs>
        <w:rPr>
          <w:rFonts w:ascii="Calibri" w:hAnsi="Calibri"/>
          <w:b/>
          <w:sz w:val="28"/>
          <w:u w:val="single"/>
          <w:lang w:val="ru-RU" w:eastAsia="ru-RU"/>
        </w:rPr>
      </w:pPr>
      <w:r w:rsidRPr="00E848BD">
        <w:rPr>
          <w:rFonts w:ascii="Calibri" w:hAnsi="Calibri"/>
          <w:b/>
          <w:sz w:val="28"/>
          <w:u w:val="single"/>
          <w:lang w:val="ru-RU" w:eastAsia="ru-RU"/>
        </w:rPr>
        <w:t>Сопротивление</w:t>
      </w:r>
    </w:p>
    <w:p w:rsidR="0095157B" w:rsidRDefault="00C66550" w:rsidP="00C66550">
      <w:pPr>
        <w:rPr>
          <w:rFonts w:ascii="Helvetica (PCL6)" w:hAnsi="Helvetica (PCL6)" w:hint="eastAsia"/>
          <w:sz w:val="22"/>
          <w:lang w:val="ru-RU" w:eastAsia="ru-RU"/>
        </w:rPr>
      </w:pPr>
      <w:r w:rsidRPr="0080425D">
        <w:rPr>
          <w:rFonts w:ascii="Arial" w:hAnsi="Arial" w:cs="Arial"/>
          <w:sz w:val="24"/>
          <w:lang w:val="ru-RU" w:eastAsia="ru-RU"/>
        </w:rPr>
        <w:t xml:space="preserve">Регулятор </w:t>
      </w:r>
      <w:r w:rsidRPr="0080425D">
        <w:rPr>
          <w:rFonts w:ascii="Arial" w:hAnsi="Arial" w:cs="Arial"/>
          <w:sz w:val="24"/>
          <w:lang w:val="ru-RU" w:eastAsia="ru-RU"/>
        </w:rPr>
        <w:t>сопротивления</w:t>
      </w:r>
      <w:r w:rsidRPr="0080425D">
        <w:rPr>
          <w:rFonts w:ascii="Arial" w:hAnsi="Arial" w:cs="Arial"/>
          <w:sz w:val="24"/>
          <w:lang w:val="ru-RU" w:eastAsia="ru-RU"/>
        </w:rPr>
        <w:t xml:space="preserve"> позволяет изменять сопротивление педалей.</w:t>
      </w:r>
      <w:r w:rsidRPr="0080425D">
        <w:rPr>
          <w:rFonts w:ascii="Arial" w:hAnsi="Arial" w:cs="Arial"/>
          <w:sz w:val="24"/>
          <w:lang w:val="ru-RU" w:eastAsia="ru-RU"/>
        </w:rPr>
        <w:t xml:space="preserve"> </w:t>
      </w:r>
      <w:r w:rsidRPr="0080425D">
        <w:rPr>
          <w:rFonts w:ascii="Arial" w:hAnsi="Arial" w:cs="Arial"/>
          <w:sz w:val="24"/>
          <w:lang w:val="ru-RU" w:eastAsia="ru-RU"/>
        </w:rPr>
        <w:t xml:space="preserve">Высокое сопротивление делает </w:t>
      </w:r>
      <w:r w:rsidRPr="0080425D">
        <w:rPr>
          <w:rFonts w:ascii="Arial" w:hAnsi="Arial" w:cs="Arial"/>
          <w:sz w:val="24"/>
          <w:lang w:val="ru-RU" w:eastAsia="ru-RU"/>
        </w:rPr>
        <w:t>тренировку труднее</w:t>
      </w:r>
      <w:r w:rsidRPr="0080425D">
        <w:rPr>
          <w:rFonts w:ascii="Arial" w:hAnsi="Arial" w:cs="Arial"/>
          <w:sz w:val="24"/>
          <w:lang w:val="ru-RU" w:eastAsia="ru-RU"/>
        </w:rPr>
        <w:t xml:space="preserve">. </w:t>
      </w:r>
      <w:r w:rsidRPr="0080425D">
        <w:rPr>
          <w:rFonts w:ascii="Arial" w:hAnsi="Arial" w:cs="Arial"/>
          <w:sz w:val="24"/>
          <w:lang w:val="ru-RU" w:eastAsia="ru-RU"/>
        </w:rPr>
        <w:t>Сопротивление вы можете установить во время работы тренажера</w:t>
      </w:r>
    </w:p>
    <w:p w:rsidR="0095157B" w:rsidRDefault="0095157B">
      <w:pPr>
        <w:rPr>
          <w:rFonts w:ascii="Helvetica (PCL6)" w:hAnsi="Helvetica (PCL6)" w:hint="eastAsia"/>
          <w:sz w:val="22"/>
          <w:lang w:val="ru-RU" w:eastAsia="ru-RU"/>
        </w:rPr>
      </w:pPr>
    </w:p>
    <w:p w:rsidR="0095157B" w:rsidRDefault="0095157B">
      <w:pPr>
        <w:rPr>
          <w:rFonts w:ascii="Helvetica (PCL6)" w:hAnsi="Helvetica (PCL6)" w:hint="eastAsia"/>
          <w:sz w:val="22"/>
          <w:lang w:val="ru-RU" w:eastAsia="ru-RU"/>
        </w:rPr>
      </w:pPr>
    </w:p>
    <w:p w:rsidR="0095157B" w:rsidRDefault="0095157B">
      <w:pPr>
        <w:rPr>
          <w:rFonts w:ascii="Helvetica (PCL6)" w:hAnsi="Helvetica (PCL6)" w:hint="eastAsia"/>
          <w:sz w:val="22"/>
          <w:lang w:val="ru-RU" w:eastAsia="ru-RU"/>
        </w:rPr>
      </w:pPr>
    </w:p>
    <w:p w:rsidR="0095157B" w:rsidRDefault="0095157B">
      <w:pPr>
        <w:rPr>
          <w:rFonts w:ascii="Helvetica (PCL6)" w:hAnsi="Helvetica (PCL6)" w:hint="eastAsia"/>
          <w:sz w:val="22"/>
          <w:lang w:val="ru-RU" w:eastAsia="ru-RU"/>
        </w:rPr>
      </w:pPr>
    </w:p>
    <w:p w:rsidR="0095157B" w:rsidRDefault="0095157B">
      <w:pPr>
        <w:rPr>
          <w:rFonts w:ascii="Helvetica (PCL6)" w:hAnsi="Helvetica (PCL6)" w:hint="eastAsia"/>
          <w:sz w:val="22"/>
          <w:lang w:val="ru-RU" w:eastAsia="ru-RU"/>
        </w:rPr>
      </w:pPr>
    </w:p>
    <w:p w:rsidR="0095157B" w:rsidRPr="0095157B" w:rsidRDefault="0095157B" w:rsidP="00C66550">
      <w:pPr>
        <w:tabs>
          <w:tab w:val="left" w:pos="3451"/>
        </w:tabs>
        <w:rPr>
          <w:rFonts w:ascii="Calibri" w:hAnsi="Calibri"/>
          <w:sz w:val="22"/>
          <w:lang w:val="ru-RU" w:eastAsia="ru-RU"/>
        </w:rPr>
      </w:pPr>
    </w:p>
    <w:p w:rsidR="0095157B" w:rsidRPr="00C66550" w:rsidRDefault="0095157B" w:rsidP="00C66550">
      <w:pPr>
        <w:rPr>
          <w:rFonts w:ascii="Arial" w:eastAsia="FangSong_GB2312" w:hAnsi="Arial" w:cs="Arial" w:hint="eastAsia"/>
          <w:b/>
          <w:bCs/>
          <w:lang w:val="ru-RU"/>
        </w:rPr>
      </w:pPr>
      <w:r w:rsidRPr="00C66550">
        <w:rPr>
          <w:rFonts w:ascii="Arial" w:eastAsia="FangSong_GB2312" w:hAnsi="Arial" w:cs="Arial" w:hint="eastAsia"/>
          <w:b/>
          <w:bCs/>
          <w:caps/>
          <w:kern w:val="0"/>
          <w:szCs w:val="32"/>
          <w:lang w:val="ru-RU"/>
        </w:rPr>
        <w:br/>
      </w:r>
      <w:r w:rsidR="00C66550">
        <w:rPr>
          <w:rFonts w:ascii="Arial" w:hAnsi="Arial" w:cs="Arial"/>
          <w:b/>
          <w:bCs/>
          <w:caps/>
          <w:color w:val="FFFFFF"/>
          <w:sz w:val="32"/>
          <w:lang w:val="ru-RU"/>
        </w:rPr>
        <w:lastRenderedPageBreak/>
        <w:t>Монитор</w:t>
      </w:r>
      <w:r w:rsidR="00C66550" w:rsidRPr="00C66550">
        <w:rPr>
          <w:rFonts w:ascii="Arial" w:hAnsi="Arial" w:cs="Arial"/>
          <w:b/>
          <w:bCs/>
          <w:caps/>
          <w:color w:val="FFFFFF"/>
          <w:sz w:val="32"/>
          <w:lang w:val="ru-RU"/>
        </w:rPr>
        <w:t xml:space="preserve"> </w:t>
      </w:r>
      <w:r w:rsidR="00C66550">
        <w:rPr>
          <w:rFonts w:ascii="Arial" w:hAnsi="Arial" w:cs="Arial"/>
          <w:b/>
          <w:bCs/>
          <w:caps/>
          <w:color w:val="FFFFFF"/>
          <w:sz w:val="32"/>
          <w:lang w:val="ru-RU"/>
        </w:rPr>
        <w:t>Мо</w:t>
      </w:r>
      <w:r w:rsidR="00C66550" w:rsidRPr="00C66550">
        <w:rPr>
          <w:rFonts w:ascii="Arial" w:hAnsi="Arial" w:cs="Arial"/>
          <w:b/>
          <w:bCs/>
          <w:caps/>
          <w:color w:val="FFFFFF"/>
          <w:sz w:val="32"/>
          <w:lang w:val="ru-RU"/>
        </w:rPr>
        <w:t xml:space="preserve"> </w:t>
      </w:r>
      <w:r w:rsidR="00C66550">
        <w:rPr>
          <w:rFonts w:ascii="Arial" w:hAnsi="Arial" w:cs="Arial"/>
          <w:b/>
          <w:bCs/>
          <w:caps/>
          <w:color w:val="FFFFFF"/>
          <w:sz w:val="32"/>
          <w:lang w:val="ru-RU"/>
        </w:rPr>
        <w:t>Монитор:</w:t>
      </w:r>
      <w:r w:rsidR="001B7B68">
        <w:rPr>
          <w:rFonts w:ascii="Arial" w:hAnsi="Arial" w:cs="Arial"/>
          <w:b/>
          <w:bCs/>
          <w:caps/>
          <w:noProof/>
          <w:color w:val="FFFFFF"/>
          <w:sz w:val="20"/>
          <w:lang w:val="ru-RU" w:eastAsia="ru-RU"/>
        </w:rP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-354330</wp:posOffset>
                </wp:positionV>
                <wp:extent cx="5257800" cy="396240"/>
                <wp:effectExtent l="9525" t="7620" r="9525" b="5715"/>
                <wp:wrapNone/>
                <wp:docPr id="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0;margin-top:-27.9pt;width:414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" fillcolor="black"/>
            </w:pict>
          </mc:Fallback>
        </mc:AlternateContent>
      </w:r>
    </w:p>
    <w:p w:rsidR="0095157B" w:rsidRPr="00C66550" w:rsidRDefault="00C66550">
      <w:pPr>
        <w:rPr>
          <w:rFonts w:ascii="Arial" w:eastAsia="Arial Unicode MS" w:hAnsi="Arial" w:cs="Arial"/>
          <w:lang w:val="ru-RU"/>
        </w:rPr>
      </w:pPr>
      <w:r>
        <w:rPr>
          <w:rFonts w:ascii="Arial" w:eastAsia="Arial Unicode MS" w:hAnsi="Arial" w:cs="Arial"/>
          <w:sz w:val="32"/>
          <w:szCs w:val="32"/>
          <w:lang w:val="ru-RU"/>
        </w:rPr>
        <w:t>Обзор консоли</w:t>
      </w:r>
      <w:r w:rsidR="0095157B" w:rsidRPr="00C66550">
        <w:rPr>
          <w:rFonts w:ascii="Arial" w:eastAsia="Arial Unicode MS" w:hAnsi="Arial" w:cs="Arial" w:hint="eastAsia"/>
          <w:sz w:val="32"/>
          <w:szCs w:val="32"/>
          <w:lang w:val="ru-RU"/>
        </w:rPr>
        <w:t xml:space="preserve">: </w:t>
      </w:r>
    </w:p>
    <w:p w:rsidR="0095157B" w:rsidRDefault="001B7B68">
      <w:pPr>
        <w:jc w:val="center"/>
        <w:rPr>
          <w:rFonts w:ascii="Forte" w:eastAsia="Arial Unicode MS" w:hAnsi="Forte" w:cs="Arial" w:hint="eastAsia"/>
        </w:rPr>
      </w:pPr>
      <w:r>
        <w:rPr>
          <w:rFonts w:ascii="Forte" w:eastAsia="Arial Unicode MS" w:hAnsi="Forte" w:cs="Arial" w:hint="eastAsia"/>
          <w:noProof/>
          <w:lang w:val="ru-RU" w:eastAsia="ru-RU"/>
        </w:rPr>
        <w:drawing>
          <wp:inline distT="0" distB="0" distL="0" distR="0">
            <wp:extent cx="2113280" cy="2812415"/>
            <wp:effectExtent l="0" t="0" r="0" b="0"/>
            <wp:docPr id="2" name="Рисунок 2" descr="B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111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3280" cy="2812415"/>
                    </a:xfrm>
                    <a:prstGeom prst="rect">
                      <a:avLst/>
                    </a:prstGeom>
                    <a:noFill/>
                    <a:ln>
                      <a:noFill/>
                    </a:ln>
                  </pic:spPr>
                </pic:pic>
              </a:graphicData>
            </a:graphic>
          </wp:inline>
        </w:drawing>
      </w:r>
    </w:p>
    <w:p w:rsidR="00C66550" w:rsidRDefault="00C66550">
      <w:pPr>
        <w:rPr>
          <w:lang w:val="ru-RU"/>
        </w:rPr>
      </w:pPr>
      <w:r w:rsidRPr="00C66550">
        <w:rPr>
          <w:lang w:val="ru-RU"/>
        </w:rPr>
        <w:t>Вещи, которые вы должны знать перед тренировкой</w:t>
      </w:r>
      <w:r w:rsidRPr="00C66550">
        <w:rPr>
          <w:lang w:val="ru-RU"/>
        </w:rPr>
        <w:br/>
        <w:t>Данные А. Пользователь:</w:t>
      </w:r>
      <w:r w:rsidRPr="00C66550">
        <w:rPr>
          <w:lang w:val="ru-RU"/>
        </w:rPr>
        <w:br/>
        <w:t xml:space="preserve">Вы должны ввести ваши личные данные перед тренировкой. Нажмите </w:t>
      </w:r>
      <w:r>
        <w:t>BODY</w:t>
      </w:r>
      <w:r w:rsidRPr="00C66550">
        <w:rPr>
          <w:lang w:val="ru-RU"/>
        </w:rPr>
        <w:t xml:space="preserve"> </w:t>
      </w:r>
      <w:r>
        <w:t>FAT</w:t>
      </w:r>
      <w:r w:rsidRPr="00C66550">
        <w:rPr>
          <w:lang w:val="ru-RU"/>
        </w:rPr>
        <w:t xml:space="preserve"> для входа ваших личных данных от пола, возраста, роста и веса, токомпьютер может сохранитьданные, если не вынуть батареи .</w:t>
      </w:r>
      <w:r w:rsidRPr="00C66550">
        <w:rPr>
          <w:lang w:val="ru-RU"/>
        </w:rPr>
        <w:br/>
      </w:r>
      <w:r>
        <w:t>B</w:t>
      </w:r>
      <w:r w:rsidRPr="00C66550">
        <w:rPr>
          <w:lang w:val="ru-RU"/>
        </w:rPr>
        <w:t>. Режим сна:</w:t>
      </w:r>
      <w:r w:rsidRPr="00C66550">
        <w:rPr>
          <w:lang w:val="ru-RU"/>
        </w:rPr>
        <w:br/>
        <w:t>Монитор входа режиме ожидания ( ЖКД ), когда нет входного сигнала и клавиша быть нажата через 4 минуты .</w:t>
      </w:r>
      <w:r w:rsidRPr="00C66550">
        <w:rPr>
          <w:lang w:val="ru-RU"/>
        </w:rPr>
        <w:br/>
        <w:t>Функции и особенности :</w:t>
      </w:r>
      <w:r w:rsidRPr="00C66550">
        <w:rPr>
          <w:lang w:val="ru-RU"/>
        </w:rPr>
        <w:br/>
        <w:t xml:space="preserve">1. </w:t>
      </w:r>
      <w:r>
        <w:t>Time</w:t>
      </w:r>
      <w:r w:rsidRPr="00C66550">
        <w:rPr>
          <w:lang w:val="ru-RU"/>
        </w:rPr>
        <w:t>: время тренировки в минутах и ​​секундах . Компьютер автоматически подсчитать с 0:00 до 99:59 в одном секундными интервалами . Вы много также запрограммировать компьютер отсчет отзаданного значения с помощью кнопок ВВЕРХ и ВНИЗ с 0:00 до 99:00 . Если вы будете продолжать осуществлять только время достигло 0:00 ,компьютер издаст звуковой сигнал , и сбросить себя к исходному набору время , давая вам знать ваши тренировки делается.</w:t>
      </w:r>
      <w:r w:rsidRPr="00C66550">
        <w:rPr>
          <w:lang w:val="ru-RU"/>
        </w:rPr>
        <w:br/>
        <w:t xml:space="preserve">2 . </w:t>
      </w:r>
      <w:r>
        <w:t>SPEED</w:t>
      </w:r>
      <w:r w:rsidRPr="00C66550">
        <w:rPr>
          <w:lang w:val="ru-RU"/>
        </w:rPr>
        <w:t xml:space="preserve"> : отображает тренировки значение скорости в км / миль в час.</w:t>
      </w:r>
      <w:r w:rsidRPr="00C66550">
        <w:rPr>
          <w:lang w:val="ru-RU"/>
        </w:rPr>
        <w:br/>
        <w:t>3 . РАССТОЯНИЕ : отображает пройденное расстояние во время каждой тренировки до максимума 99.9</w:t>
      </w:r>
      <w:r>
        <w:t>KM</w:t>
      </w:r>
      <w:r w:rsidRPr="00C66550">
        <w:rPr>
          <w:lang w:val="ru-RU"/>
        </w:rPr>
        <w:t>/</w:t>
      </w:r>
      <w:r>
        <w:t>MILE</w:t>
      </w:r>
      <w:r w:rsidRPr="00C66550">
        <w:rPr>
          <w:lang w:val="ru-RU"/>
        </w:rPr>
        <w:t xml:space="preserve"> .</w:t>
      </w:r>
      <w:r w:rsidRPr="00C66550">
        <w:rPr>
          <w:lang w:val="ru-RU"/>
        </w:rPr>
        <w:br/>
        <w:t>4 . Калорийность: Ваш компьютер будет оценить кумулятивный сожженных калорий в любой момент времени во время тренировки.</w:t>
      </w:r>
      <w:r w:rsidRPr="00C66550">
        <w:rPr>
          <w:lang w:val="ru-RU"/>
        </w:rPr>
        <w:br/>
        <w:t>5 . Пульс: ваш компьютер отображает частоту пульса в ударах в минуту во время тренировки.</w:t>
      </w:r>
      <w:r w:rsidRPr="00C66550">
        <w:rPr>
          <w:lang w:val="ru-RU"/>
        </w:rPr>
        <w:br/>
      </w:r>
      <w:r>
        <w:t>6. RPM : Ваша педаль каденции .</w:t>
      </w:r>
    </w:p>
    <w:p w:rsidR="0095157B" w:rsidRDefault="0095157B">
      <w:pPr>
        <w:rPr>
          <w:rFonts w:ascii="Arial" w:eastAsia="Arial Unicode MS" w:hAnsi="Arial" w:cs="Arial" w:hint="eastAsia"/>
          <w:sz w:val="32"/>
          <w:szCs w:val="32"/>
        </w:rPr>
      </w:pPr>
      <w:r>
        <w:rPr>
          <w:rFonts w:ascii="Arial" w:eastAsia="Arial Unicode MS" w:hAnsi="Arial" w:cs="Arial" w:hint="eastAsia"/>
          <w:sz w:val="32"/>
          <w:szCs w:val="32"/>
        </w:rPr>
        <w:t xml:space="preserve"> </w:t>
      </w:r>
    </w:p>
    <w:p w:rsidR="00C66550" w:rsidRPr="00C66550" w:rsidRDefault="00C66550" w:rsidP="00C66550">
      <w:pPr>
        <w:widowControl/>
        <w:numPr>
          <w:ilvl w:val="0"/>
          <w:numId w:val="4"/>
        </w:numPr>
        <w:jc w:val="left"/>
        <w:rPr>
          <w:rFonts w:eastAsia="Times New Roman"/>
          <w:kern w:val="0"/>
          <w:sz w:val="24"/>
          <w:lang w:val="ru-RU" w:eastAsia="ru-RU"/>
        </w:rPr>
      </w:pPr>
      <w:r w:rsidRPr="00C66550">
        <w:rPr>
          <w:rFonts w:eastAsia="Times New Roman"/>
          <w:kern w:val="0"/>
          <w:sz w:val="24"/>
          <w:lang w:val="ru-RU" w:eastAsia="ru-RU"/>
        </w:rPr>
        <w:lastRenderedPageBreak/>
        <w:t>Есть кнопка 6 ключей и описание функции следующим образом:</w:t>
      </w:r>
      <w:r w:rsidRPr="00C66550">
        <w:rPr>
          <w:rFonts w:eastAsia="Times New Roman"/>
          <w:kern w:val="0"/>
          <w:sz w:val="24"/>
          <w:lang w:val="ru-RU" w:eastAsia="ru-RU"/>
        </w:rPr>
        <w:br/>
        <w:t>16. ВВЕРХ : Во время режима настройки , нажмите кнопку, чтобы увеличить значение время, расстояние, калории , возраст, вес, рост и т.д., и для выбора пола. В режиме часов , вы можете настроить часы и будильник этой клавишей .</w:t>
      </w:r>
      <w:r w:rsidRPr="00C66550">
        <w:rPr>
          <w:rFonts w:eastAsia="Times New Roman"/>
          <w:kern w:val="0"/>
          <w:sz w:val="24"/>
          <w:lang w:val="ru-RU" w:eastAsia="ru-RU"/>
        </w:rPr>
        <w:br/>
        <w:t>17. ВНИЗ : Во время режима настройки , нажмите кнопку, чтобы уменьшить значение время, расстояние, калории , возраст, вес, рост и т.д., и для выбора пола. В режиме часов , вы можете настроить часы и будильник этой клавишей .</w:t>
      </w:r>
      <w:r w:rsidRPr="00C66550">
        <w:rPr>
          <w:rFonts w:eastAsia="Times New Roman"/>
          <w:kern w:val="0"/>
          <w:sz w:val="24"/>
          <w:lang w:val="ru-RU" w:eastAsia="ru-RU"/>
        </w:rPr>
        <w:br/>
        <w:t>Примечание: Во время режима настройки , вы можете держать клавиши ВВЕРХ и ВНИЗ вместе уже более двух секунд, а затем значение настройки будут сброшены на ноль или значение по умолчанию .</w:t>
      </w:r>
      <w:r w:rsidRPr="00C66550">
        <w:rPr>
          <w:rFonts w:eastAsia="Times New Roman"/>
          <w:kern w:val="0"/>
          <w:sz w:val="24"/>
          <w:lang w:val="ru-RU" w:eastAsia="ru-RU"/>
        </w:rPr>
        <w:br/>
        <w:t>18. ENTER / Сброс :. Нажмите клавишу для подтверждения текущего ввода данных.</w:t>
      </w:r>
      <w:r w:rsidRPr="00C66550">
        <w:rPr>
          <w:rFonts w:eastAsia="Times New Roman"/>
          <w:kern w:val="0"/>
          <w:sz w:val="24"/>
          <w:lang w:val="ru-RU" w:eastAsia="ru-RU"/>
        </w:rPr>
        <w:br/>
        <w:t>                      б . В режиме без потери в скорости , удерживая эту кнопку в течение более двух секунд, после чего компьютер будет повторно питания.</w:t>
      </w:r>
      <w:r w:rsidRPr="00C66550">
        <w:rPr>
          <w:rFonts w:eastAsia="Times New Roman"/>
          <w:kern w:val="0"/>
          <w:sz w:val="24"/>
          <w:lang w:val="ru-RU" w:eastAsia="ru-RU"/>
        </w:rPr>
        <w:br/>
        <w:t>19. BODY FAT : нажмите клавишу, чтобы ввести ваши личные данные, прежде чем измерять соотношение жира .</w:t>
      </w:r>
      <w:r w:rsidRPr="00C66550">
        <w:rPr>
          <w:rFonts w:eastAsia="Times New Roman"/>
          <w:kern w:val="0"/>
          <w:sz w:val="24"/>
          <w:lang w:val="ru-RU" w:eastAsia="ru-RU"/>
        </w:rPr>
        <w:br/>
        <w:t>20. Измерение ключевых : Нажмите кнопку, чтобы получить соотношение жира и индекс массы тела и BMR .</w:t>
      </w:r>
      <w:r w:rsidRPr="00C66550">
        <w:rPr>
          <w:rFonts w:eastAsia="Times New Roman"/>
          <w:kern w:val="0"/>
          <w:sz w:val="24"/>
          <w:lang w:val="ru-RU" w:eastAsia="ru-RU"/>
        </w:rPr>
        <w:br/>
        <w:t>. % Жира : Укажите ваш процент жировых отложений после измерения .</w:t>
      </w:r>
      <w:r w:rsidRPr="00C66550">
        <w:rPr>
          <w:rFonts w:eastAsia="Times New Roman"/>
          <w:kern w:val="0"/>
          <w:sz w:val="24"/>
          <w:lang w:val="ru-RU" w:eastAsia="ru-RU"/>
        </w:rPr>
        <w:br/>
        <w:t>б . BMI ( Body Mass Index) : BMI является мерой жира в организме на основе роста и веса, что относится как к взрослым мужчинам и женщинам.</w:t>
      </w:r>
      <w:r w:rsidRPr="00C66550">
        <w:rPr>
          <w:rFonts w:eastAsia="Times New Roman"/>
          <w:kern w:val="0"/>
          <w:sz w:val="24"/>
          <w:lang w:val="ru-RU" w:eastAsia="ru-RU"/>
        </w:rPr>
        <w:br/>
        <w:t>C . BMR ( Основная Скорость метаболизма ): Ваше Основная Скорость метаболизма ( BMR ) показывает количество калорий, ваше тело должно работать. Это не учитывает любую деятельность , это просто энергия, необходимая для поддержания сердечного ритма , дыхания и нормальной температуры тела . Он измеряет тела в состоянии покоя, не спят, при комнатной температуре.</w:t>
      </w:r>
    </w:p>
    <w:p w:rsidR="0095157B" w:rsidRPr="00C66550" w:rsidRDefault="00C66550">
      <w:pPr>
        <w:numPr>
          <w:ilvl w:val="0"/>
          <w:numId w:val="4"/>
        </w:numPr>
        <w:rPr>
          <w:rFonts w:ascii="Arial" w:eastAsia="Arial Unicode MS" w:hAnsi="Arial" w:cs="Arial" w:hint="eastAsia"/>
          <w:lang w:val="ru-RU"/>
        </w:rPr>
      </w:pPr>
      <w:r w:rsidRPr="00C66550">
        <w:rPr>
          <w:lang w:val="ru-RU"/>
        </w:rPr>
        <w:t xml:space="preserve"> </w:t>
      </w:r>
      <w:r w:rsidRPr="00C66550">
        <w:rPr>
          <w:rStyle w:val="hps"/>
          <w:lang w:val="ru-RU"/>
        </w:rPr>
        <w:t>Восстановления пульса</w:t>
      </w:r>
      <w:r w:rsidRPr="00C66550">
        <w:rPr>
          <w:lang w:val="ru-RU"/>
        </w:rPr>
        <w:t xml:space="preserve">: нажмите </w:t>
      </w:r>
      <w:r w:rsidRPr="00C66550">
        <w:rPr>
          <w:rStyle w:val="hps"/>
          <w:lang w:val="ru-RU"/>
        </w:rPr>
        <w:t>кнопку для активации</w:t>
      </w:r>
      <w:r w:rsidRPr="00C66550">
        <w:rPr>
          <w:lang w:val="ru-RU"/>
        </w:rPr>
        <w:t xml:space="preserve"> </w:t>
      </w:r>
      <w:r w:rsidRPr="00C66550">
        <w:rPr>
          <w:rStyle w:val="hps"/>
          <w:lang w:val="ru-RU"/>
        </w:rPr>
        <w:t>восстановления сердечного ритма</w:t>
      </w:r>
      <w:r w:rsidRPr="00C66550">
        <w:rPr>
          <w:lang w:val="ru-RU"/>
        </w:rPr>
        <w:t xml:space="preserve"> </w:t>
      </w:r>
      <w:r w:rsidRPr="00C66550">
        <w:rPr>
          <w:rStyle w:val="hps"/>
          <w:lang w:val="ru-RU"/>
        </w:rPr>
        <w:t>функции</w:t>
      </w:r>
      <w:r w:rsidR="0095157B" w:rsidRPr="00C66550">
        <w:rPr>
          <w:rFonts w:ascii="Arial" w:eastAsia="Arial Unicode MS" w:hAnsi="Arial" w:cs="Arial" w:hint="eastAsia"/>
          <w:lang w:val="ru-RU"/>
        </w:rPr>
        <w:t xml:space="preserve">. </w:t>
      </w:r>
    </w:p>
    <w:p w:rsidR="0095157B" w:rsidRDefault="0095157B">
      <w:pPr>
        <w:spacing w:line="0" w:lineRule="atLeast"/>
        <w:ind w:leftChars="1400" w:left="2940" w:firstLineChars="200" w:firstLine="422"/>
        <w:rPr>
          <w:rFonts w:ascii="Arial" w:hAnsi="Arial" w:cs="Arial"/>
          <w:b/>
        </w:rPr>
      </w:pPr>
      <w:r>
        <w:rPr>
          <w:rFonts w:ascii="Arial" w:hAnsi="Arial" w:cs="Arial" w:hint="eastAsia"/>
          <w:b/>
        </w:rPr>
        <w:t>F=1</w:t>
      </w:r>
      <w:r>
        <w:rPr>
          <w:rFonts w:ascii="Arial" w:hAnsi="Arial" w:cs="Arial"/>
          <w:b/>
        </w:rPr>
        <w:t xml:space="preserve">.0  </w:t>
      </w:r>
      <w:r>
        <w:rPr>
          <w:rFonts w:ascii="Arial" w:hAnsi="Arial" w:cs="Arial" w:hint="eastAsia"/>
          <w:b/>
        </w:rPr>
        <w:t xml:space="preserve"> </w:t>
      </w:r>
      <w:r>
        <w:rPr>
          <w:rFonts w:ascii="Arial" w:hAnsi="Arial" w:cs="Arial"/>
          <w:b/>
        </w:rPr>
        <w:t>means OU</w:t>
      </w:r>
      <w:r>
        <w:rPr>
          <w:rFonts w:ascii="Arial" w:hAnsi="Arial" w:cs="Arial" w:hint="eastAsia"/>
          <w:b/>
        </w:rPr>
        <w:t>TST</w:t>
      </w:r>
      <w:r>
        <w:rPr>
          <w:rFonts w:ascii="Arial" w:hAnsi="Arial" w:cs="Arial"/>
          <w:b/>
        </w:rPr>
        <w:t>ANDING</w:t>
      </w:r>
    </w:p>
    <w:p w:rsidR="0095157B" w:rsidRDefault="0095157B">
      <w:pPr>
        <w:spacing w:line="0" w:lineRule="atLeast"/>
        <w:ind w:leftChars="1400" w:left="2940"/>
        <w:rPr>
          <w:rFonts w:ascii="Arial" w:hAnsi="Arial" w:cs="Arial"/>
          <w:b/>
        </w:rPr>
      </w:pPr>
      <w:r>
        <w:rPr>
          <w:rFonts w:ascii="Arial" w:hAnsi="Arial" w:cs="Arial"/>
          <w:b/>
        </w:rPr>
        <w:t>1.0</w:t>
      </w:r>
      <w:r>
        <w:rPr>
          <w:rFonts w:ascii="Arial" w:hAnsi="PMingLiU" w:cs="Arial"/>
          <w:b/>
        </w:rPr>
        <w:t>＜</w:t>
      </w:r>
      <w:r>
        <w:rPr>
          <w:rFonts w:ascii="Arial" w:hAnsi="Arial" w:cs="Arial"/>
          <w:b/>
        </w:rPr>
        <w:t>F</w:t>
      </w:r>
      <w:r>
        <w:rPr>
          <w:rFonts w:ascii="Arial" w:hAnsi="PMingLiU" w:cs="Arial"/>
          <w:b/>
        </w:rPr>
        <w:t>＜</w:t>
      </w:r>
      <w:r>
        <w:rPr>
          <w:rFonts w:ascii="Arial" w:hAnsi="Arial" w:cs="Arial"/>
          <w:b/>
        </w:rPr>
        <w:t>2.0 means EXCELLENT</w:t>
      </w:r>
    </w:p>
    <w:p w:rsidR="0095157B" w:rsidRDefault="0095157B">
      <w:pPr>
        <w:spacing w:line="0" w:lineRule="atLeast"/>
        <w:ind w:leftChars="1400" w:left="2940"/>
        <w:rPr>
          <w:rFonts w:ascii="Arial" w:hAnsi="Arial" w:cs="Arial"/>
          <w:b/>
        </w:rPr>
      </w:pPr>
      <w:r>
        <w:rPr>
          <w:rFonts w:ascii="Arial" w:hAnsi="Arial" w:cs="Arial"/>
          <w:b/>
        </w:rPr>
        <w:t>2.0</w:t>
      </w:r>
      <w:r>
        <w:rPr>
          <w:rFonts w:ascii="Arial" w:hAnsi="PMingLiU" w:cs="Arial"/>
          <w:b/>
        </w:rPr>
        <w:t>≦</w:t>
      </w:r>
      <w:r>
        <w:rPr>
          <w:rFonts w:ascii="Arial" w:hAnsi="Arial" w:cs="Arial"/>
          <w:b/>
        </w:rPr>
        <w:t>F</w:t>
      </w:r>
      <w:r>
        <w:rPr>
          <w:rFonts w:ascii="Arial" w:hAnsi="PMingLiU" w:cs="Arial"/>
          <w:b/>
        </w:rPr>
        <w:t>≦</w:t>
      </w:r>
      <w:r>
        <w:rPr>
          <w:rFonts w:ascii="Arial" w:hAnsi="Arial" w:cs="Arial"/>
          <w:b/>
        </w:rPr>
        <w:t>2.9 means GOOD</w:t>
      </w:r>
    </w:p>
    <w:p w:rsidR="0095157B" w:rsidRDefault="0095157B">
      <w:pPr>
        <w:spacing w:line="0" w:lineRule="atLeast"/>
        <w:ind w:leftChars="1400" w:left="2940"/>
        <w:rPr>
          <w:rFonts w:ascii="Arial" w:hAnsi="Arial" w:cs="Arial"/>
          <w:b/>
        </w:rPr>
      </w:pPr>
      <w:r>
        <w:rPr>
          <w:rFonts w:ascii="Arial" w:hAnsi="Arial" w:cs="Arial"/>
          <w:b/>
        </w:rPr>
        <w:t>3.0</w:t>
      </w:r>
      <w:r>
        <w:rPr>
          <w:rFonts w:ascii="Arial" w:hAnsi="PMingLiU" w:cs="Arial"/>
          <w:b/>
        </w:rPr>
        <w:t>≦</w:t>
      </w:r>
      <w:r>
        <w:rPr>
          <w:rFonts w:ascii="Arial" w:hAnsi="Arial" w:cs="Arial"/>
          <w:b/>
        </w:rPr>
        <w:t>F</w:t>
      </w:r>
      <w:r>
        <w:rPr>
          <w:rFonts w:ascii="Arial" w:hAnsi="PMingLiU" w:cs="Arial"/>
          <w:b/>
        </w:rPr>
        <w:t>≦</w:t>
      </w:r>
      <w:r>
        <w:rPr>
          <w:rFonts w:ascii="Arial" w:hAnsi="Arial" w:cs="Arial"/>
          <w:b/>
        </w:rPr>
        <w:t>3.9 means FAIR</w:t>
      </w:r>
    </w:p>
    <w:p w:rsidR="0095157B" w:rsidRDefault="0095157B">
      <w:pPr>
        <w:spacing w:line="0" w:lineRule="atLeast"/>
        <w:ind w:leftChars="1400" w:left="2940"/>
        <w:rPr>
          <w:rFonts w:ascii="Arial" w:hAnsi="Arial" w:cs="Arial"/>
          <w:b/>
        </w:rPr>
      </w:pPr>
      <w:r>
        <w:rPr>
          <w:rFonts w:ascii="Arial" w:hAnsi="Arial" w:cs="Arial"/>
          <w:b/>
        </w:rPr>
        <w:t>4.0</w:t>
      </w:r>
      <w:r>
        <w:rPr>
          <w:rFonts w:ascii="Arial" w:hAnsi="PMingLiU" w:cs="Arial"/>
          <w:b/>
        </w:rPr>
        <w:t>≦</w:t>
      </w:r>
      <w:r>
        <w:rPr>
          <w:rFonts w:ascii="Arial" w:hAnsi="Arial" w:cs="Arial"/>
          <w:b/>
        </w:rPr>
        <w:t>F</w:t>
      </w:r>
      <w:r>
        <w:rPr>
          <w:rFonts w:ascii="Arial" w:hAnsi="PMingLiU" w:cs="Arial"/>
          <w:b/>
        </w:rPr>
        <w:t>≦</w:t>
      </w:r>
      <w:r>
        <w:rPr>
          <w:rFonts w:ascii="Arial" w:hAnsi="PMingLiU" w:cs="Arial" w:hint="eastAsia"/>
          <w:b/>
        </w:rPr>
        <w:t>5</w:t>
      </w:r>
      <w:r>
        <w:rPr>
          <w:rFonts w:ascii="Arial" w:hAnsi="Arial" w:cs="Arial"/>
          <w:b/>
        </w:rPr>
        <w:t>.9 means BELOW AVERAGE</w:t>
      </w:r>
    </w:p>
    <w:p w:rsidR="0095157B" w:rsidRDefault="0095157B">
      <w:pPr>
        <w:spacing w:line="0" w:lineRule="atLeast"/>
        <w:ind w:leftChars="1400" w:left="2940" w:firstLineChars="200" w:firstLine="422"/>
        <w:rPr>
          <w:rFonts w:ascii="Arial" w:hAnsi="Arial" w:cs="Arial" w:hint="eastAsia"/>
          <w:b/>
        </w:rPr>
      </w:pPr>
      <w:r>
        <w:rPr>
          <w:rFonts w:ascii="Arial" w:hAnsi="Arial" w:cs="Arial" w:hint="eastAsia"/>
          <w:b/>
        </w:rPr>
        <w:t>F=</w:t>
      </w:r>
      <w:r>
        <w:rPr>
          <w:rFonts w:ascii="Arial" w:hAnsi="Arial" w:cs="Arial"/>
          <w:b/>
        </w:rPr>
        <w:t xml:space="preserve">6.0 </w:t>
      </w:r>
      <w:r>
        <w:rPr>
          <w:rFonts w:ascii="Arial" w:hAnsi="Arial" w:cs="Arial" w:hint="eastAsia"/>
          <w:b/>
        </w:rPr>
        <w:t xml:space="preserve"> </w:t>
      </w:r>
      <w:r>
        <w:rPr>
          <w:rFonts w:ascii="Arial" w:hAnsi="Arial" w:cs="Arial"/>
          <w:b/>
        </w:rPr>
        <w:t>means POOR</w:t>
      </w:r>
    </w:p>
    <w:sectPr w:rsidR="0095157B">
      <w:footerReference w:type="even" r:id="rId27"/>
      <w:footerReference w:type="default" r:id="rId2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57B" w:rsidRDefault="0095157B">
      <w:r>
        <w:separator/>
      </w:r>
    </w:p>
  </w:endnote>
  <w:endnote w:type="continuationSeparator" w:id="0">
    <w:p w:rsidR="0095157B" w:rsidRDefault="00951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PCL6)">
    <w:altName w:val="Arial"/>
    <w:charset w:val="00"/>
    <w:family w:val="swiss"/>
    <w:pitch w:val="default"/>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LiSu">
    <w:altName w:val="Arial Unicode MS"/>
    <w:charset w:val="86"/>
    <w:family w:val="modern"/>
    <w:pitch w:val="fixed"/>
    <w:sig w:usb0="00000000"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AFF" w:usb1="C0007843" w:usb2="00000009" w:usb3="00000000" w:csb0="000001FF" w:csb1="00000000"/>
  </w:font>
  <w:font w:name="Franklin Gothic Book">
    <w:altName w:val="Corbel"/>
    <w:charset w:val="00"/>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orte">
    <w:altName w:val="Times New Roman"/>
    <w:charset w:val="00"/>
    <w:family w:val="script"/>
    <w:pitch w:val="default"/>
    <w:sig w:usb0="00000003" w:usb1="00000000" w:usb2="00000000" w:usb3="00000000" w:csb0="2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7B" w:rsidRDefault="0095157B">
    <w:pPr>
      <w:pStyle w:val="a9"/>
      <w:framePr w:h="0" w:wrap="around" w:vAnchor="text" w:hAnchor="margin" w:xAlign="center" w:y="1"/>
      <w:rPr>
        <w:rStyle w:val="a3"/>
      </w:rPr>
    </w:pPr>
    <w:r>
      <w:fldChar w:fldCharType="begin"/>
    </w:r>
    <w:r>
      <w:rPr>
        <w:rStyle w:val="a3"/>
      </w:rPr>
      <w:instrText xml:space="preserve">PAGE  </w:instrText>
    </w:r>
    <w:r>
      <w:fldChar w:fldCharType="separate"/>
    </w:r>
    <w:r>
      <w:fldChar w:fldCharType="end"/>
    </w:r>
  </w:p>
  <w:p w:rsidR="0095157B" w:rsidRDefault="0095157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7B" w:rsidRDefault="0095157B">
    <w:pPr>
      <w:pStyle w:val="a9"/>
      <w:framePr w:h="0" w:wrap="around" w:vAnchor="text" w:hAnchor="margin" w:xAlign="center" w:y="1"/>
      <w:rPr>
        <w:rStyle w:val="a3"/>
      </w:rPr>
    </w:pPr>
    <w:r>
      <w:fldChar w:fldCharType="begin"/>
    </w:r>
    <w:r>
      <w:rPr>
        <w:rStyle w:val="a3"/>
      </w:rPr>
      <w:instrText xml:space="preserve">PAGE  </w:instrText>
    </w:r>
    <w:r>
      <w:fldChar w:fldCharType="separate"/>
    </w:r>
    <w:r w:rsidR="001B7B68">
      <w:rPr>
        <w:rStyle w:val="a3"/>
        <w:noProof/>
      </w:rPr>
      <w:t>13</w:t>
    </w:r>
    <w:r>
      <w:fldChar w:fldCharType="end"/>
    </w:r>
  </w:p>
  <w:p w:rsidR="0095157B" w:rsidRDefault="0095157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57B" w:rsidRDefault="0095157B">
      <w:r>
        <w:separator/>
      </w:r>
    </w:p>
  </w:footnote>
  <w:footnote w:type="continuationSeparator" w:id="0">
    <w:p w:rsidR="0095157B" w:rsidRDefault="00951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000000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36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nsid w:val="00000002"/>
    <w:multiLevelType w:val="multilevel"/>
    <w:tmpl w:val="00000002"/>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nsid w:val="00000003"/>
    <w:multiLevelType w:val="multilevel"/>
    <w:tmpl w:val="00000003"/>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4"/>
    <w:multiLevelType w:val="multilevel"/>
    <w:tmpl w:val="00000004"/>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36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B7B68"/>
    <w:rsid w:val="00823A8E"/>
    <w:rsid w:val="0095157B"/>
    <w:rsid w:val="00C66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autoSpaceDE w:val="0"/>
      <w:autoSpaceDN w:val="0"/>
      <w:adjustRightInd w:val="0"/>
      <w:ind w:left="160"/>
      <w:jc w:val="center"/>
      <w:outlineLvl w:val="4"/>
    </w:pPr>
    <w:rPr>
      <w:rFonts w:ascii="Arial" w:hAnsi="Arial" w:cs="Arial"/>
      <w:b/>
      <w:bCs/>
      <w:color w:val="FFFFFF"/>
      <w:kern w:val="0"/>
      <w:sz w:val="30"/>
      <w:szCs w:val="28"/>
    </w:rPr>
  </w:style>
  <w:style w:type="paragraph" w:styleId="6">
    <w:name w:val="heading 6"/>
    <w:basedOn w:val="a"/>
    <w:next w:val="a"/>
    <w:qFormat/>
    <w:pPr>
      <w:keepNext/>
      <w:spacing w:line="280" w:lineRule="exact"/>
      <w:jc w:val="center"/>
      <w:outlineLvl w:val="5"/>
    </w:pPr>
    <w:rPr>
      <w:sz w:val="28"/>
      <w:szCs w:val="16"/>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FollowedHyperlink"/>
    <w:rPr>
      <w:color w:val="800080"/>
      <w:u w:val="single"/>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20">
    <w:name w:val="Body Text 2"/>
    <w:basedOn w:val="a"/>
    <w:rPr>
      <w:b/>
      <w:bCs/>
      <w:sz w:val="84"/>
    </w:rPr>
  </w:style>
  <w:style w:type="paragraph" w:styleId="21">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a6">
    <w:name w:val="caption"/>
    <w:basedOn w:val="a"/>
    <w:next w:val="a"/>
    <w:qFormat/>
    <w:rPr>
      <w:rFonts w:ascii="Arial" w:eastAsia="Arial Unicode MS" w:hAnsi="Arial" w:cs="Arial"/>
      <w:sz w:val="32"/>
      <w:szCs w:val="32"/>
    </w:rPr>
  </w:style>
  <w:style w:type="paragraph" w:styleId="30">
    <w:name w:val="Body Text 3"/>
    <w:basedOn w:val="a"/>
    <w:rPr>
      <w:sz w:val="20"/>
      <w:lang w:val="ru-RU" w:eastAsia="ru-RU"/>
    </w:rPr>
  </w:style>
  <w:style w:type="paragraph" w:styleId="a7">
    <w:name w:val="Body Text"/>
    <w:basedOn w:val="a"/>
    <w:pPr>
      <w:widowControl/>
      <w:jc w:val="left"/>
    </w:pPr>
    <w:rPr>
      <w:rFonts w:eastAsia="PMingLiU"/>
      <w:kern w:val="0"/>
      <w:sz w:val="24"/>
      <w:szCs w:val="20"/>
      <w:lang w:val="en-GB" w:eastAsia="zh-TW"/>
    </w:rPr>
  </w:style>
  <w:style w:type="paragraph" w:styleId="a8">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a9">
    <w:name w:val="footer"/>
    <w:basedOn w:val="a"/>
    <w:pPr>
      <w:tabs>
        <w:tab w:val="center" w:pos="4153"/>
        <w:tab w:val="right" w:pos="8306"/>
      </w:tabs>
      <w:snapToGrid w:val="0"/>
      <w:jc w:val="left"/>
    </w:pPr>
    <w:rPr>
      <w:sz w:val="18"/>
      <w:szCs w:val="18"/>
    </w:rPr>
  </w:style>
  <w:style w:type="paragraph" w:styleId="31">
    <w:name w:val="Body Text Indent 3"/>
    <w:basedOn w:val="a"/>
    <w:pPr>
      <w:ind w:firstLine="435"/>
    </w:pPr>
    <w:rPr>
      <w:rFonts w:ascii="FangSong_GB2312" w:eastAsia="FangSong_GB2312"/>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hps">
    <w:name w:val="hps"/>
    <w:rsid w:val="00C66550"/>
  </w:style>
  <w:style w:type="paragraph" w:styleId="aa">
    <w:name w:val="Balloon Text"/>
    <w:basedOn w:val="a"/>
    <w:link w:val="ab"/>
    <w:uiPriority w:val="99"/>
    <w:semiHidden/>
    <w:unhideWhenUsed/>
    <w:rsid w:val="001B7B68"/>
    <w:rPr>
      <w:rFonts w:ascii="Tahoma" w:hAnsi="Tahoma" w:cs="Tahoma"/>
      <w:sz w:val="16"/>
      <w:szCs w:val="16"/>
    </w:rPr>
  </w:style>
  <w:style w:type="character" w:customStyle="1" w:styleId="ab">
    <w:name w:val="Текст выноски Знак"/>
    <w:basedOn w:val="a0"/>
    <w:link w:val="aa"/>
    <w:uiPriority w:val="99"/>
    <w:semiHidden/>
    <w:rsid w:val="001B7B68"/>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autoSpaceDE w:val="0"/>
      <w:autoSpaceDN w:val="0"/>
      <w:adjustRightInd w:val="0"/>
      <w:ind w:left="160"/>
      <w:jc w:val="center"/>
      <w:outlineLvl w:val="4"/>
    </w:pPr>
    <w:rPr>
      <w:rFonts w:ascii="Arial" w:hAnsi="Arial" w:cs="Arial"/>
      <w:b/>
      <w:bCs/>
      <w:color w:val="FFFFFF"/>
      <w:kern w:val="0"/>
      <w:sz w:val="30"/>
      <w:szCs w:val="28"/>
    </w:rPr>
  </w:style>
  <w:style w:type="paragraph" w:styleId="6">
    <w:name w:val="heading 6"/>
    <w:basedOn w:val="a"/>
    <w:next w:val="a"/>
    <w:qFormat/>
    <w:pPr>
      <w:keepNext/>
      <w:spacing w:line="280" w:lineRule="exact"/>
      <w:jc w:val="center"/>
      <w:outlineLvl w:val="5"/>
    </w:pPr>
    <w:rPr>
      <w:sz w:val="28"/>
      <w:szCs w:val="16"/>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FollowedHyperlink"/>
    <w:rPr>
      <w:color w:val="800080"/>
      <w:u w:val="single"/>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20">
    <w:name w:val="Body Text 2"/>
    <w:basedOn w:val="a"/>
    <w:rPr>
      <w:b/>
      <w:bCs/>
      <w:sz w:val="84"/>
    </w:rPr>
  </w:style>
  <w:style w:type="paragraph" w:styleId="21">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a6">
    <w:name w:val="caption"/>
    <w:basedOn w:val="a"/>
    <w:next w:val="a"/>
    <w:qFormat/>
    <w:rPr>
      <w:rFonts w:ascii="Arial" w:eastAsia="Arial Unicode MS" w:hAnsi="Arial" w:cs="Arial"/>
      <w:sz w:val="32"/>
      <w:szCs w:val="32"/>
    </w:rPr>
  </w:style>
  <w:style w:type="paragraph" w:styleId="30">
    <w:name w:val="Body Text 3"/>
    <w:basedOn w:val="a"/>
    <w:rPr>
      <w:sz w:val="20"/>
      <w:lang w:val="ru-RU" w:eastAsia="ru-RU"/>
    </w:rPr>
  </w:style>
  <w:style w:type="paragraph" w:styleId="a7">
    <w:name w:val="Body Text"/>
    <w:basedOn w:val="a"/>
    <w:pPr>
      <w:widowControl/>
      <w:jc w:val="left"/>
    </w:pPr>
    <w:rPr>
      <w:rFonts w:eastAsia="PMingLiU"/>
      <w:kern w:val="0"/>
      <w:sz w:val="24"/>
      <w:szCs w:val="20"/>
      <w:lang w:val="en-GB" w:eastAsia="zh-TW"/>
    </w:rPr>
  </w:style>
  <w:style w:type="paragraph" w:styleId="a8">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a9">
    <w:name w:val="footer"/>
    <w:basedOn w:val="a"/>
    <w:pPr>
      <w:tabs>
        <w:tab w:val="center" w:pos="4153"/>
        <w:tab w:val="right" w:pos="8306"/>
      </w:tabs>
      <w:snapToGrid w:val="0"/>
      <w:jc w:val="left"/>
    </w:pPr>
    <w:rPr>
      <w:sz w:val="18"/>
      <w:szCs w:val="18"/>
    </w:rPr>
  </w:style>
  <w:style w:type="paragraph" w:styleId="31">
    <w:name w:val="Body Text Indent 3"/>
    <w:basedOn w:val="a"/>
    <w:pPr>
      <w:ind w:firstLine="435"/>
    </w:pPr>
    <w:rPr>
      <w:rFonts w:ascii="FangSong_GB2312" w:eastAsia="FangSong_GB2312"/>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hps">
    <w:name w:val="hps"/>
    <w:rsid w:val="00C66550"/>
  </w:style>
  <w:style w:type="paragraph" w:styleId="aa">
    <w:name w:val="Balloon Text"/>
    <w:basedOn w:val="a"/>
    <w:link w:val="ab"/>
    <w:uiPriority w:val="99"/>
    <w:semiHidden/>
    <w:unhideWhenUsed/>
    <w:rsid w:val="001B7B68"/>
    <w:rPr>
      <w:rFonts w:ascii="Tahoma" w:hAnsi="Tahoma" w:cs="Tahoma"/>
      <w:sz w:val="16"/>
      <w:szCs w:val="16"/>
    </w:rPr>
  </w:style>
  <w:style w:type="character" w:customStyle="1" w:styleId="ab">
    <w:name w:val="Текст выноски Знак"/>
    <w:basedOn w:val="a0"/>
    <w:link w:val="aa"/>
    <w:uiPriority w:val="99"/>
    <w:semiHidden/>
    <w:rsid w:val="001B7B68"/>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274666">
      <w:bodyDiv w:val="1"/>
      <w:marLeft w:val="0"/>
      <w:marRight w:val="0"/>
      <w:marTop w:val="0"/>
      <w:marBottom w:val="0"/>
      <w:divBdr>
        <w:top w:val="none" w:sz="0" w:space="0" w:color="auto"/>
        <w:left w:val="none" w:sz="0" w:space="0" w:color="auto"/>
        <w:bottom w:val="none" w:sz="0" w:space="0" w:color="auto"/>
        <w:right w:val="none" w:sz="0" w:space="0" w:color="auto"/>
      </w:divBdr>
      <w:divsChild>
        <w:div w:id="1216354865">
          <w:marLeft w:val="0"/>
          <w:marRight w:val="0"/>
          <w:marTop w:val="0"/>
          <w:marBottom w:val="0"/>
          <w:divBdr>
            <w:top w:val="none" w:sz="0" w:space="0" w:color="auto"/>
            <w:left w:val="none" w:sz="0" w:space="0" w:color="auto"/>
            <w:bottom w:val="none" w:sz="0" w:space="0" w:color="auto"/>
            <w:right w:val="none" w:sz="0" w:space="0" w:color="auto"/>
          </w:divBdr>
          <w:divsChild>
            <w:div w:id="1359232803">
              <w:marLeft w:val="0"/>
              <w:marRight w:val="0"/>
              <w:marTop w:val="0"/>
              <w:marBottom w:val="0"/>
              <w:divBdr>
                <w:top w:val="none" w:sz="0" w:space="0" w:color="auto"/>
                <w:left w:val="none" w:sz="0" w:space="0" w:color="auto"/>
                <w:bottom w:val="none" w:sz="0" w:space="0" w:color="auto"/>
                <w:right w:val="none" w:sz="0" w:space="0" w:color="auto"/>
              </w:divBdr>
              <w:divsChild>
                <w:div w:id="732041373">
                  <w:marLeft w:val="0"/>
                  <w:marRight w:val="0"/>
                  <w:marTop w:val="0"/>
                  <w:marBottom w:val="0"/>
                  <w:divBdr>
                    <w:top w:val="none" w:sz="0" w:space="0" w:color="auto"/>
                    <w:left w:val="none" w:sz="0" w:space="0" w:color="auto"/>
                    <w:bottom w:val="none" w:sz="0" w:space="0" w:color="auto"/>
                    <w:right w:val="none" w:sz="0" w:space="0" w:color="auto"/>
                  </w:divBdr>
                  <w:divsChild>
                    <w:div w:id="1170171182">
                      <w:marLeft w:val="0"/>
                      <w:marRight w:val="0"/>
                      <w:marTop w:val="0"/>
                      <w:marBottom w:val="0"/>
                      <w:divBdr>
                        <w:top w:val="none" w:sz="0" w:space="0" w:color="auto"/>
                        <w:left w:val="none" w:sz="0" w:space="0" w:color="auto"/>
                        <w:bottom w:val="none" w:sz="0" w:space="0" w:color="auto"/>
                        <w:right w:val="none" w:sz="0" w:space="0" w:color="auto"/>
                      </w:divBdr>
                      <w:divsChild>
                        <w:div w:id="1479490806">
                          <w:marLeft w:val="0"/>
                          <w:marRight w:val="0"/>
                          <w:marTop w:val="0"/>
                          <w:marBottom w:val="0"/>
                          <w:divBdr>
                            <w:top w:val="none" w:sz="0" w:space="0" w:color="auto"/>
                            <w:left w:val="none" w:sz="0" w:space="0" w:color="auto"/>
                            <w:bottom w:val="none" w:sz="0" w:space="0" w:color="auto"/>
                            <w:right w:val="none" w:sz="0" w:space="0" w:color="auto"/>
                          </w:divBdr>
                          <w:divsChild>
                            <w:div w:id="20260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978787">
      <w:bodyDiv w:val="1"/>
      <w:marLeft w:val="0"/>
      <w:marRight w:val="0"/>
      <w:marTop w:val="0"/>
      <w:marBottom w:val="0"/>
      <w:divBdr>
        <w:top w:val="none" w:sz="0" w:space="0" w:color="auto"/>
        <w:left w:val="none" w:sz="0" w:space="0" w:color="auto"/>
        <w:bottom w:val="none" w:sz="0" w:space="0" w:color="auto"/>
        <w:right w:val="none" w:sz="0" w:space="0" w:color="auto"/>
      </w:divBdr>
      <w:divsChild>
        <w:div w:id="2059935114">
          <w:marLeft w:val="0"/>
          <w:marRight w:val="0"/>
          <w:marTop w:val="0"/>
          <w:marBottom w:val="0"/>
          <w:divBdr>
            <w:top w:val="none" w:sz="0" w:space="0" w:color="auto"/>
            <w:left w:val="none" w:sz="0" w:space="0" w:color="auto"/>
            <w:bottom w:val="none" w:sz="0" w:space="0" w:color="auto"/>
            <w:right w:val="none" w:sz="0" w:space="0" w:color="auto"/>
          </w:divBdr>
          <w:divsChild>
            <w:div w:id="6753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ustylesports.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1446</Words>
  <Characters>8609</Characters>
  <Application>Microsoft Office Word</Application>
  <DocSecurity>0</DocSecurity>
  <PresentationFormat/>
  <Lines>71</Lines>
  <Paragraphs>20</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lpstr>
    </vt:vector>
  </TitlesOfParts>
  <Manager/>
  <Company/>
  <LinksUpToDate>false</LinksUpToDate>
  <CharactersWithSpaces>10035</CharactersWithSpaces>
  <SharedDoc>false</SharedDoc>
  <HLinks>
    <vt:vector size="6" baseType="variant">
      <vt:variant>
        <vt:i4>4194368</vt:i4>
      </vt:variant>
      <vt:variant>
        <vt:i4>0</vt:i4>
      </vt:variant>
      <vt:variant>
        <vt:i4>0</vt:i4>
      </vt:variant>
      <vt:variant>
        <vt:i4>5</vt:i4>
      </vt:variant>
      <vt:variant>
        <vt:lpwstr>http://www.ustylesports.com/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zjc3332</dc:creator>
  <cp:keywords/>
  <dc:description/>
  <cp:lastModifiedBy>Usa_Style</cp:lastModifiedBy>
  <cp:revision>2</cp:revision>
  <cp:lastPrinted>2005-09-26T02:59:00Z</cp:lastPrinted>
  <dcterms:created xsi:type="dcterms:W3CDTF">2013-10-29T11:45:00Z</dcterms:created>
  <dcterms:modified xsi:type="dcterms:W3CDTF">2013-10-29T11:45:00Z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