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216" w:tblpY="-13"/>
        <w:tblOverlap w:val="never"/>
        <w:tblW w:w="0" w:type="auto"/>
        <w:tblBorders>
          <w:top w:val="threeDEngrave" w:sz="48" w:space="0" w:color="auto"/>
          <w:left w:val="threeDEngrave" w:sz="48" w:space="0" w:color="auto"/>
          <w:bottom w:val="threeDEmboss" w:sz="48" w:space="0" w:color="auto"/>
          <w:right w:val="threeDEmboss" w:sz="4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04"/>
      </w:tblGrid>
      <w:tr w:rsidR="008841EE">
        <w:trPr>
          <w:trHeight w:val="13841"/>
        </w:trPr>
        <w:tc>
          <w:tcPr>
            <w:tcW w:w="9504" w:type="dxa"/>
          </w:tcPr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  <w:bookmarkStart w:id="0" w:name="_GoBack"/>
            <w:bookmarkEnd w:id="0"/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  <w:p w:rsidR="008841EE" w:rsidRDefault="00E76EF1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92075</wp:posOffset>
                      </wp:positionV>
                      <wp:extent cx="5143500" cy="594360"/>
                      <wp:effectExtent l="6985" t="6350" r="2540" b="8890"/>
                      <wp:wrapNone/>
                      <wp:docPr id="44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594360"/>
                              </a:xfrm>
                              <a:prstGeom prst="roundRect">
                                <a:avLst>
                                  <a:gd name="adj" fmla="val 1426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41EE" w:rsidRPr="000446F7" w:rsidRDefault="000446F7">
                                  <w:pPr>
                                    <w:pStyle w:val="8"/>
                                    <w:jc w:val="center"/>
                                    <w:rPr>
                                      <w:rFonts w:eastAsia="LiSu"/>
                                      <w:sz w:val="52"/>
                                      <w:lang w:val="ru-RU"/>
                                    </w:rPr>
                                  </w:pPr>
                                  <w:r>
                                    <w:rPr>
                                      <w:rFonts w:eastAsia="LiSu"/>
                                      <w:sz w:val="52"/>
                                      <w:lang w:val="ru-RU"/>
                                    </w:rPr>
                                    <w:t>Инструкция по применению</w:t>
                                  </w:r>
                                </w:p>
                                <w:p w:rsidR="008841EE" w:rsidRDefault="008841EE">
                                  <w:pPr>
                                    <w:rPr>
                                      <w:rFonts w:hint="eastAsia"/>
                                      <w:sz w:val="5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6" style="position:absolute;left:0;text-align:left;margin-left:30.55pt;margin-top:7.25pt;width:405pt;height:46.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" fillcolor="#767676" stroked="f">
                      <v:fill focus="50%" type="gradient"/>
                      <v:textbox>
                        <w:txbxContent>
                          <w:p w:rsidR="008841EE" w:rsidRPr="000446F7" w:rsidRDefault="000446F7">
                            <w:pPr>
                              <w:pStyle w:val="8"/>
                              <w:jc w:val="center"/>
                              <w:rPr>
                                <w:rFonts w:eastAsia="LiSu"/>
                                <w:sz w:val="52"/>
                                <w:lang w:val="ru-RU"/>
                              </w:rPr>
                            </w:pPr>
                            <w:r>
                              <w:rPr>
                                <w:rFonts w:eastAsia="LiSu"/>
                                <w:sz w:val="52"/>
                                <w:lang w:val="ru-RU"/>
                              </w:rPr>
                              <w:t>Инструкция по применению</w:t>
                            </w:r>
                          </w:p>
                          <w:p w:rsidR="008841EE" w:rsidRDefault="008841EE">
                            <w:pPr>
                              <w:rPr>
                                <w:rFonts w:hint="eastAsia"/>
                                <w:sz w:val="52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jc w:val="center"/>
              <w:rPr>
                <w:rFonts w:ascii="Arial" w:hAnsi="Arial" w:cs="Arial" w:hint="eastAsia"/>
                <w:b/>
                <w:bCs/>
              </w:rPr>
            </w:pPr>
          </w:p>
          <w:p w:rsidR="008841EE" w:rsidRDefault="00E76EF1">
            <w:pPr>
              <w:jc w:val="center"/>
              <w:rPr>
                <w:rFonts w:ascii="Arial" w:hAnsi="Arial" w:cs="Arial" w:hint="eastAsia"/>
                <w:b/>
                <w:bCs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638550" cy="4819650"/>
                  <wp:effectExtent l="0" t="0" r="0" b="0"/>
                  <wp:docPr id="1" name="Рисунок 1" descr="BK6010线架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K6010线架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64" t="5104" r="26900" b="40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8550" cy="481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  <w:p w:rsidR="008841EE" w:rsidRDefault="00E76EF1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  <w:noProof/>
                <w:kern w:val="0"/>
                <w:sz w:val="24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49536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190500</wp:posOffset>
                      </wp:positionV>
                      <wp:extent cx="4914900" cy="792480"/>
                      <wp:effectExtent l="9525" t="9525" r="9525" b="7620"/>
                      <wp:wrapNone/>
                      <wp:docPr id="444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4900" cy="792480"/>
                                <a:chOff x="0" y="0"/>
                                <a:chExt cx="7740" cy="1248"/>
                              </a:xfrm>
                            </wpg:grpSpPr>
                            <wps:wsp>
                              <wps:cNvPr id="445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40" cy="1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0446F7" w:rsidRPr="00142A54" w:rsidRDefault="000446F7" w:rsidP="000446F7">
                                    <w:pPr>
                                      <w:ind w:leftChars="514" w:left="1079"/>
                                      <w:rPr>
                                        <w:rFonts w:hint="eastAsia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Arial" w:eastAsia="SimHei" w:hAnsi="Arial" w:cs="Arial"/>
                                        <w:b/>
                                        <w:sz w:val="24"/>
                                        <w:lang w:val="ru-RU"/>
                                      </w:rPr>
                                      <w:t>Прочитайте всю инструкцию перед сборкой и использованием этого продукта. Сохраните это руководство на будущее.</w:t>
                                    </w:r>
                                  </w:p>
                                  <w:p w:rsidR="008841EE" w:rsidRDefault="008841EE">
                                    <w:pPr>
                                      <w:ind w:leftChars="514" w:left="1079"/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46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" y="184"/>
                                  <a:ext cx="824" cy="866"/>
                                  <a:chOff x="0" y="0"/>
                                  <a:chExt cx="824" cy="866"/>
                                </a:xfrm>
                              </wpg:grpSpPr>
                              <wps:wsp>
                                <wps:cNvPr id="447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24" cy="69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8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" y="12"/>
                                    <a:ext cx="618" cy="8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8841EE" w:rsidRDefault="008841EE">
                                      <w:pP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  <w:t>!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7" style="position:absolute;left:0;text-align:left;margin-left:40.5pt;margin-top:15pt;width:387pt;height:62.4pt;z-index:251649536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Pf+cUA&#10;AADcAAAADwAAAGRycy9kb3ducmV2LnhtbESPzW7CMBCE70i8g7VIvYHDX4GAQVUpEkeaQntd4iWJ&#10;Gq+j2IXA02MkpB5Hs/PNzmLVmFKcqXaFZQX9XgSCOLW64EzB/mvTnYJwHlljaZkUXMnBatluLTDW&#10;9sKfdE58JgKEXYwKcu+rWEqX5mTQ9WxFHLyTrQ36IOtM6hovAW5KOYiiV2mw4NCQY0XvOaW/yZ8J&#10;bwx+9sP1LqHJBI/D9cftMDt9l0q9dJq3OQhPjf8/fqa3WsFoNIbHmEAA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9/5xQAAANwAAAAPAAAAAAAAAAAAAAAAAJgCAABkcnMv&#10;ZG93bnJldi54bWxQSwUGAAAAAAQABAD1AAAAigMAAAAA&#10;" filled="f">
                        <v:textbox>
                          <w:txbxContent>
                            <w:p w:rsidR="000446F7" w:rsidRPr="00142A54" w:rsidRDefault="000446F7" w:rsidP="000446F7">
                              <w:pPr>
                                <w:ind w:leftChars="514" w:left="1079"/>
                                <w:rPr>
                                  <w:rFonts w:hint="eastAsia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Прочитайте всю инструкцию перед сборкой и использованием этого продукта. Сохраните это руководство на будущее.</w:t>
                              </w:r>
                            </w:p>
                            <w:p w:rsidR="008841EE" w:rsidRDefault="008841EE">
                              <w:pPr>
                                <w:ind w:leftChars="514" w:left="1079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v:group id="Group 5" o:spid="_x0000_s1029" style="position:absolute;left:258;top:184;width:824;height:866" coordsize="824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Zb33xgAAANwA&#10;AAAPAAAAAAAAAAAAAAAAAKoCAABkcnMvZG93bnJldi54bWxQSwUGAAAAAAQABAD6AAAAnQMAAAAA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6" o:spid="_x0000_s1030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u+8QA&#10;AADcAAAADwAAAGRycy9kb3ducmV2LnhtbESPwWrDMBBE74X8g9hAb42cYuziWAkhEAi0PdT1ByzW&#10;xjaxVsJSYydfHxUKPQ4z84Ypd7MZxJVG31tWsF4lIIgbq3tuFdTfx5c3ED4gaxwsk4IbedhtF08l&#10;FtpO/EXXKrQiQtgXqKALwRVS+qYjg35lHXH0znY0GKIcW6lHnCLcDPI1STJpsOe40KGjQ0fNpfox&#10;CqqQf35Mrpan3B2zm59yf0/elXpezvsNiEBz+A//tU9aQZrm8HsmHgG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J7vvEAAAA3AAAAA8AAAAAAAAAAAAAAAAAmAIAAGRycy9k&#10;b3ducmV2LnhtbFBLBQYAAAAABAAEAPUAAACJAwAAAAA=&#10;" fillcolor="black"/>
                        <v:shape id="Text Box 7" o:spid="_x0000_s1031" type="#_x0000_t202" style="position:absolute;left:176;top:12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Jos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rg2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SIJosAAAADcAAAADwAAAAAAAAAAAAAAAACYAgAAZHJzL2Rvd25y&#10;ZXYueG1sUEsFBgAAAAAEAAQA9QAAAIUDAAAAAA==&#10;" filled="f" stroked="f">
                          <v:textbox>
                            <w:txbxContent>
                              <w:p w:rsidR="008841EE" w:rsidRDefault="008841EE">
                                <w:pP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  <w:p w:rsidR="008841EE" w:rsidRDefault="008841EE">
            <w:pPr>
              <w:rPr>
                <w:rFonts w:ascii="Arial" w:hAnsi="Arial" w:cs="Arial" w:hint="eastAsia"/>
                <w:b/>
                <w:bCs/>
              </w:rPr>
            </w:pPr>
          </w:p>
        </w:tc>
      </w:tr>
    </w:tbl>
    <w:p w:rsidR="008841EE" w:rsidRPr="00E76EF1" w:rsidRDefault="00E76EF1">
      <w:pPr>
        <w:jc w:val="center"/>
        <w:rPr>
          <w:rFonts w:ascii="Arial" w:hAnsi="Arial" w:cs="Arial" w:hint="eastAsia"/>
          <w:b/>
          <w:bCs/>
          <w:sz w:val="7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1383030</wp:posOffset>
                </wp:positionH>
                <wp:positionV relativeFrom="paragraph">
                  <wp:posOffset>-166370</wp:posOffset>
                </wp:positionV>
                <wp:extent cx="3467100" cy="628650"/>
                <wp:effectExtent l="11430" t="5080" r="26670" b="33020"/>
                <wp:wrapNone/>
                <wp:docPr id="4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6286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8841EE" w:rsidRPr="000446F7" w:rsidRDefault="000446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52"/>
                                <w:lang w:val="ru-RU"/>
                              </w:rPr>
                              <w:t>Предупреждение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8" o:spid="_x0000_s1032" type="#_x0000_t116" style="position:absolute;left:0;text-align:left;margin-left:108.9pt;margin-top:-13.1pt;width:273pt;height:49.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" fillcolor="black">
                <v:shadow on="t"/>
                <v:textbox>
                  <w:txbxContent>
                    <w:p w:rsidR="008841EE" w:rsidRPr="000446F7" w:rsidRDefault="000446F7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5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52"/>
                          <w:lang w:val="ru-RU"/>
                        </w:rPr>
                        <w:t>Предупреждение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0446F7" w:rsidRPr="00142A54" w:rsidRDefault="000446F7" w:rsidP="000446F7">
      <w:pPr>
        <w:spacing w:line="440" w:lineRule="exact"/>
        <w:ind w:firstLineChars="200" w:firstLine="520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Проконсультируйтесь с врачом перед началом программы обучения. Данное оборудование может определить максимальное значение (Пульс, Давление, Продолжительность и пр.), с которым Вы сможете тренироваться, а так же поможет получать точную информацию во время тренировок. Данное оборудование не подходит для использования в терапевтических целях.</w:t>
      </w:r>
    </w:p>
    <w:p w:rsidR="000446F7" w:rsidRPr="00142A54" w:rsidRDefault="000446F7" w:rsidP="000446F7">
      <w:p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</w:p>
    <w:p w:rsidR="000446F7" w:rsidRPr="0010744E" w:rsidRDefault="000446F7" w:rsidP="000446F7">
      <w:pPr>
        <w:ind w:firstLineChars="200" w:firstLine="520"/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Сборку оборудования необходимо произвести именно так, как описано в руководстве по эксплуатации.</w:t>
      </w:r>
    </w:p>
    <w:p w:rsidR="008841EE" w:rsidRPr="00E76EF1" w:rsidRDefault="00E76EF1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364490</wp:posOffset>
                </wp:positionV>
                <wp:extent cx="4114800" cy="615950"/>
                <wp:effectExtent l="9525" t="12065" r="28575" b="29210"/>
                <wp:wrapNone/>
                <wp:docPr id="44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8841EE" w:rsidRPr="000446F7" w:rsidRDefault="000446F7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36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color w:val="FFFFFF"/>
                                <w:sz w:val="36"/>
                                <w:lang w:val="ru-RU"/>
                              </w:rPr>
                              <w:t>Важно для безопасности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116" style="position:absolute;left:0;text-align:left;margin-left:81pt;margin-top:28.7pt;width:324pt;height:48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" fillcolor="black">
                <v:shadow on="t"/>
                <v:textbox>
                  <w:txbxContent>
                    <w:p w:rsidR="008841EE" w:rsidRPr="000446F7" w:rsidRDefault="000446F7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36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color w:val="FFFFFF"/>
                          <w:sz w:val="36"/>
                          <w:lang w:val="ru-RU"/>
                        </w:rPr>
                        <w:t>Важно для безопасности</w:t>
                      </w:r>
                    </w:p>
                  </w:txbxContent>
                </v:textbox>
              </v:shape>
            </w:pict>
          </mc:Fallback>
        </mc:AlternateContent>
      </w:r>
    </w:p>
    <w:p w:rsidR="008841EE" w:rsidRPr="000446F7" w:rsidRDefault="008841EE">
      <w:pPr>
        <w:jc w:val="center"/>
        <w:rPr>
          <w:rFonts w:ascii="Arial" w:hAnsi="Arial" w:cs="Arial" w:hint="eastAsia"/>
          <w:szCs w:val="28"/>
          <w:lang w:val="ru-RU"/>
        </w:rPr>
      </w:pPr>
    </w:p>
    <w:p w:rsidR="000446F7" w:rsidRPr="007B210E" w:rsidRDefault="000446F7" w:rsidP="000446F7">
      <w:pPr>
        <w:numPr>
          <w:ilvl w:val="0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Максимальная масса пользователя не более 125 кг</w:t>
      </w:r>
      <w:r w:rsidRPr="007B210E">
        <w:rPr>
          <w:rFonts w:ascii="Arial" w:hAnsi="Arial" w:cs="Arial" w:hint="eastAsia"/>
          <w:sz w:val="28"/>
          <w:szCs w:val="28"/>
          <w:lang w:val="ru-RU"/>
        </w:rPr>
        <w:t>；</w:t>
      </w:r>
    </w:p>
    <w:p w:rsidR="000446F7" w:rsidRPr="007B210E" w:rsidRDefault="000446F7" w:rsidP="000446F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Устанавливайте оборудование в сухом месте, недоступном для влаги и воды</w:t>
      </w:r>
      <w:r w:rsidRPr="007B210E">
        <w:rPr>
          <w:rFonts w:ascii="Arial" w:hAnsi="Arial" w:cs="Arial"/>
          <w:sz w:val="26"/>
          <w:szCs w:val="28"/>
          <w:lang w:val="ru-RU"/>
        </w:rPr>
        <w:t>.</w:t>
      </w:r>
      <w:r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0446F7" w:rsidRPr="007B210E" w:rsidRDefault="000446F7" w:rsidP="000446F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Люди с физическими недостатками и дети могут пользоваться оборудованием только в присутствии других людей, которые могут оказать помощь</w:t>
      </w:r>
      <w:r w:rsidRPr="007B210E">
        <w:rPr>
          <w:rFonts w:ascii="Arial" w:hAnsi="Arial" w:cs="Arial"/>
          <w:sz w:val="26"/>
          <w:szCs w:val="28"/>
          <w:lang w:val="ru-RU"/>
        </w:rPr>
        <w:t>.</w:t>
      </w:r>
      <w:r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0446F7" w:rsidRPr="000B6F1D" w:rsidRDefault="000446F7" w:rsidP="000446F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Чтобы избежать загрязнения поверхности, необходимо подложить в области сборки резиновый коврик, деревянную доску и пр</w:t>
      </w:r>
      <w:r w:rsidRPr="000B6F1D">
        <w:rPr>
          <w:rFonts w:ascii="Arial" w:hAnsi="Arial" w:cs="Arial"/>
          <w:sz w:val="26"/>
          <w:szCs w:val="28"/>
          <w:lang w:val="ru-RU"/>
        </w:rPr>
        <w:t>.</w:t>
      </w:r>
    </w:p>
    <w:p w:rsidR="000446F7" w:rsidRPr="005349A7" w:rsidRDefault="000446F7" w:rsidP="000446F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Заниматься на тренажере необходимо в тренировочной одежде и обуви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0446F7" w:rsidRPr="005349A7" w:rsidRDefault="000446F7" w:rsidP="000446F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Эллиптический велосипед предназначен только для профессионального оборудования, пожалуйста, не пытайтесь менять его или использовать не по назначению.</w:t>
      </w:r>
    </w:p>
    <w:p w:rsidR="000446F7" w:rsidRPr="005349A7" w:rsidRDefault="000446F7" w:rsidP="000446F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Храните эллиптический велосипед отдельно от других предметов</w:t>
      </w:r>
      <w:r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0446F7" w:rsidRPr="005349A7" w:rsidRDefault="000446F7" w:rsidP="000446F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Проверьте все винты, гайки и другие соединения перед использованием оборудования в первый раз и убедитесь, что тренажер находится в безопасном состоянии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0446F7" w:rsidRPr="0010744E" w:rsidRDefault="000446F7" w:rsidP="000446F7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Необходимо соблюдать осторожность при подъёме и перемещении.</w:t>
      </w:r>
    </w:p>
    <w:p w:rsidR="000446F7" w:rsidRPr="005349A7" w:rsidRDefault="000446F7" w:rsidP="000446F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оборудования, чтобы не повредить спину. Всегда используйте надлежащие способы подъёма и /или пользуйтесь помощью</w:t>
      </w:r>
      <w:r w:rsidRPr="005349A7">
        <w:rPr>
          <w:rFonts w:ascii="Arial" w:hAnsi="Arial" w:cs="Arial"/>
          <w:sz w:val="26"/>
          <w:lang w:val="ru-RU"/>
        </w:rPr>
        <w:t>.</w:t>
      </w:r>
    </w:p>
    <w:p w:rsidR="000446F7" w:rsidRPr="005349A7" w:rsidRDefault="000446F7" w:rsidP="000446F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lastRenderedPageBreak/>
        <w:t>Сделайте разминку перед использованием тренажера, чтобы избежать травмы</w:t>
      </w:r>
      <w:r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8841EE" w:rsidRPr="000446F7" w:rsidRDefault="000446F7" w:rsidP="000446F7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Если у вас появилось чувство головокружения, тошноты и прочие симптомы, пожалуйста, прекратите тренировку и обратитесь к врачу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  <w:r w:rsidR="008841EE" w:rsidRPr="000446F7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8841EE" w:rsidRPr="00E76EF1" w:rsidRDefault="00E76EF1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81280</wp:posOffset>
                </wp:positionV>
                <wp:extent cx="3886200" cy="594360"/>
                <wp:effectExtent l="9525" t="5080" r="28575" b="29210"/>
                <wp:wrapNone/>
                <wp:docPr id="44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59436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8841EE" w:rsidRPr="000446F7" w:rsidRDefault="000446F7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5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  <w:lang w:val="ru-RU"/>
                              </w:rPr>
                              <w:t>Инструкция по сборке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116" style="position:absolute;left:0;text-align:left;margin-left:90pt;margin-top:6.4pt;width:306pt;height:46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" fillcolor="black">
                <v:shadow on="t"/>
                <v:textbox>
                  <w:txbxContent>
                    <w:p w:rsidR="008841EE" w:rsidRPr="000446F7" w:rsidRDefault="000446F7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5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  <w:lang w:val="ru-RU"/>
                        </w:rPr>
                        <w:t>Инструкция по сборке</w:t>
                      </w:r>
                    </w:p>
                  </w:txbxContent>
                </v:textbox>
              </v:shape>
            </w:pict>
          </mc:Fallback>
        </mc:AlternateContent>
      </w:r>
    </w:p>
    <w:p w:rsidR="008841EE" w:rsidRPr="000446F7" w:rsidRDefault="000446F7">
      <w:pPr>
        <w:rPr>
          <w:rFonts w:ascii="Arial" w:hAnsi="Arial" w:cs="Arial" w:hint="eastAsia"/>
          <w:b/>
          <w:color w:val="FF6600"/>
          <w:sz w:val="24"/>
          <w:lang w:val="ru-RU"/>
        </w:rPr>
      </w:pPr>
      <w:r w:rsidRPr="000446F7">
        <w:rPr>
          <w:rStyle w:val="hps"/>
          <w:b/>
          <w:lang w:val="ru-RU"/>
        </w:rPr>
        <w:t>Когда вы откроете</w:t>
      </w:r>
      <w:r w:rsidRPr="000446F7">
        <w:rPr>
          <w:b/>
          <w:lang w:val="ru-RU"/>
        </w:rPr>
        <w:t xml:space="preserve"> </w:t>
      </w:r>
      <w:r w:rsidRPr="000446F7">
        <w:rPr>
          <w:rStyle w:val="hps"/>
          <w:b/>
          <w:lang w:val="ru-RU"/>
        </w:rPr>
        <w:t>коробку,</w:t>
      </w:r>
      <w:r w:rsidRPr="000446F7">
        <w:rPr>
          <w:b/>
          <w:lang w:val="ru-RU"/>
        </w:rPr>
        <w:t xml:space="preserve"> </w:t>
      </w:r>
      <w:r w:rsidRPr="000446F7">
        <w:rPr>
          <w:rStyle w:val="hps"/>
          <w:b/>
          <w:lang w:val="ru-RU"/>
        </w:rPr>
        <w:t>вы найдете</w:t>
      </w:r>
      <w:r w:rsidRPr="000446F7">
        <w:rPr>
          <w:b/>
          <w:lang w:val="ru-RU"/>
        </w:rPr>
        <w:t xml:space="preserve"> </w:t>
      </w:r>
      <w:proofErr w:type="gramStart"/>
      <w:r w:rsidRPr="000446F7">
        <w:rPr>
          <w:rStyle w:val="hps"/>
          <w:b/>
          <w:lang w:val="ru-RU"/>
        </w:rPr>
        <w:t>ниже указанные</w:t>
      </w:r>
      <w:proofErr w:type="gramEnd"/>
      <w:r w:rsidRPr="000446F7">
        <w:rPr>
          <w:b/>
          <w:lang w:val="ru-RU"/>
        </w:rPr>
        <w:t xml:space="preserve"> </w:t>
      </w:r>
      <w:r w:rsidRPr="000446F7">
        <w:rPr>
          <w:rStyle w:val="hps"/>
          <w:b/>
          <w:lang w:val="ru-RU"/>
        </w:rPr>
        <w:t>запасные части</w:t>
      </w:r>
      <w:r w:rsidR="008841EE" w:rsidRPr="000446F7">
        <w:rPr>
          <w:rFonts w:ascii="Arial" w:hAnsi="Arial" w:cs="Arial"/>
          <w:b/>
          <w:bCs/>
          <w:sz w:val="24"/>
          <w:lang w:val="ru-RU"/>
        </w:rPr>
        <w:t>:</w:t>
      </w:r>
    </w:p>
    <w:p w:rsidR="008841EE" w:rsidRDefault="00E76EF1">
      <w:pPr>
        <w:rPr>
          <w:rFonts w:ascii="Arial" w:hAnsi="Arial" w:cs="Arial" w:hint="eastAsia"/>
          <w:b/>
          <w:bCs/>
        </w:rPr>
      </w:pPr>
      <w:r>
        <w:rPr>
          <w:noProof/>
          <w:lang w:val="ru-RU" w:eastAsia="ru-RU"/>
        </w:rPr>
        <w:drawing>
          <wp:inline distT="0" distB="0" distL="0" distR="0">
            <wp:extent cx="6267450" cy="3143250"/>
            <wp:effectExtent l="0" t="0" r="0" b="0"/>
            <wp:docPr id="2" name="Рисунок 2" descr="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表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14703" r="4915" b="17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1EE" w:rsidRDefault="008841EE">
      <w:pPr>
        <w:rPr>
          <w:rFonts w:ascii="Arial" w:hAnsi="Arial" w:cs="Arial" w:hint="eastAsia"/>
          <w:b/>
          <w:bCs/>
        </w:rPr>
      </w:pPr>
    </w:p>
    <w:p w:rsidR="008841EE" w:rsidRDefault="000446F7">
      <w:pPr>
        <w:rPr>
          <w:rFonts w:ascii="Arial" w:hAnsi="Arial" w:cs="Arial" w:hint="eastAsia"/>
          <w:b/>
          <w:bCs/>
        </w:rPr>
      </w:pPr>
      <w:r>
        <w:rPr>
          <w:rFonts w:ascii="Arial" w:hAnsi="Arial" w:cs="Arial"/>
          <w:b/>
          <w:bCs/>
          <w:lang w:val="ru-RU"/>
        </w:rPr>
        <w:t>Список деталей</w:t>
      </w:r>
      <w:r w:rsidR="008841EE">
        <w:rPr>
          <w:rFonts w:ascii="Arial" w:hAnsi="Arial" w:cs="Arial" w:hint="eastAsia"/>
          <w:b/>
          <w:bCs/>
        </w:rPr>
        <w:t>:</w:t>
      </w:r>
    </w:p>
    <w:p w:rsidR="008841EE" w:rsidRDefault="008841EE">
      <w:pPr>
        <w:rPr>
          <w:rFonts w:ascii="Arial" w:hAnsi="Arial" w:cs="Arial" w:hint="eastAsia"/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0"/>
        <w:gridCol w:w="2400"/>
        <w:gridCol w:w="1614"/>
        <w:gridCol w:w="460"/>
        <w:gridCol w:w="226"/>
        <w:gridCol w:w="520"/>
        <w:gridCol w:w="2226"/>
        <w:gridCol w:w="1606"/>
        <w:gridCol w:w="460"/>
      </w:tblGrid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top w:val="single" w:sz="12" w:space="0" w:color="auto"/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0446F7">
            <w:pPr>
              <w:jc w:val="center"/>
              <w:rPr>
                <w:rFonts w:ascii="Verdana" w:eastAsia="YouYuan" w:hAnsi="Verdana" w:cs="Arial Unicode MS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№</w:t>
            </w:r>
            <w:r w:rsidR="008841EE">
              <w:rPr>
                <w:rFonts w:ascii="Arial" w:eastAsia="YouYuan" w:hAnsi="Arial" w:cs="Arial"/>
                <w:b/>
                <w:szCs w:val="21"/>
              </w:rPr>
              <w:t>.</w:t>
            </w:r>
          </w:p>
        </w:tc>
        <w:tc>
          <w:tcPr>
            <w:tcW w:w="2400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pStyle w:val="aa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Arial Unicode MS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Описание</w:t>
            </w:r>
          </w:p>
        </w:tc>
        <w:tc>
          <w:tcPr>
            <w:tcW w:w="1614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jc w:val="center"/>
              <w:rPr>
                <w:rFonts w:ascii="Verdana" w:eastAsia="YouYuan" w:hAnsi="Verdana" w:cs="Arial Unicode MS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Arial" w:eastAsia="YouYuan" w:hAnsi="Arial" w:cs="Arial"/>
                <w:b/>
                <w:szCs w:val="21"/>
                <w:lang w:val="ru-RU"/>
              </w:rPr>
              <w:t>Специф</w:t>
            </w:r>
            <w:proofErr w:type="spellEnd"/>
            <w:r>
              <w:rPr>
                <w:rFonts w:ascii="Arial" w:eastAsia="YouYuan" w:hAnsi="Arial" w:cs="Arial"/>
                <w:b/>
                <w:szCs w:val="21"/>
                <w:lang w:val="ru-RU"/>
              </w:rPr>
              <w:t>.</w:t>
            </w:r>
          </w:p>
        </w:tc>
        <w:tc>
          <w:tcPr>
            <w:tcW w:w="460" w:type="dxa"/>
            <w:tcBorders>
              <w:top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jc w:val="center"/>
              <w:rPr>
                <w:rFonts w:ascii="Verdana" w:eastAsia="YouYuan" w:hAnsi="Verdana" w:cs="Arial Unicode MS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Шт.</w:t>
            </w:r>
          </w:p>
        </w:tc>
        <w:tc>
          <w:tcPr>
            <w:tcW w:w="226" w:type="dxa"/>
            <w:vMerge w:val="restart"/>
            <w:tcBorders>
              <w:top w:val="nil"/>
              <w:left w:val="single" w:sz="12" w:space="0" w:color="auto"/>
              <w:bottom w:val="nil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 Unicode MS"/>
                <w:sz w:val="18"/>
                <w:szCs w:val="18"/>
              </w:rPr>
            </w:pPr>
            <w:r>
              <w:rPr>
                <w:rFonts w:ascii="Verdana" w:eastAsia="YouYuan" w:hAnsi="Verdana"/>
                <w:sz w:val="18"/>
                <w:szCs w:val="18"/>
              </w:rPr>
              <w:t xml:space="preserve">　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0446F7">
            <w:pPr>
              <w:jc w:val="center"/>
              <w:rPr>
                <w:rFonts w:ascii="Verdana" w:eastAsia="YouYuan" w:hAnsi="Verdana" w:cs="Arial Unicode MS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№</w:t>
            </w:r>
            <w:r w:rsidR="008841EE">
              <w:rPr>
                <w:rFonts w:ascii="Arial" w:eastAsia="YouYuan" w:hAnsi="Arial" w:cs="Arial"/>
                <w:b/>
                <w:szCs w:val="21"/>
              </w:rPr>
              <w:t>.</w:t>
            </w:r>
          </w:p>
        </w:tc>
        <w:tc>
          <w:tcPr>
            <w:tcW w:w="222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pStyle w:val="aa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Verdana" w:eastAsia="YouYuan" w:hAnsi="Verdana" w:cs="Arial Unicode MS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sz w:val="21"/>
                <w:szCs w:val="21"/>
                <w:lang w:val="ru-RU"/>
              </w:rPr>
              <w:t>Описание</w:t>
            </w:r>
          </w:p>
        </w:tc>
        <w:tc>
          <w:tcPr>
            <w:tcW w:w="1606" w:type="dxa"/>
            <w:tcBorders>
              <w:top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0446F7">
            <w:pPr>
              <w:jc w:val="center"/>
              <w:rPr>
                <w:rFonts w:ascii="Verdana" w:eastAsia="YouYuan" w:hAnsi="Verdana" w:cs="Arial Unicode MS"/>
                <w:sz w:val="18"/>
                <w:szCs w:val="18"/>
              </w:rPr>
            </w:pPr>
            <w:proofErr w:type="spellStart"/>
            <w:r>
              <w:rPr>
                <w:rFonts w:ascii="Arial" w:eastAsia="YouYuan" w:hAnsi="Arial" w:cs="Arial"/>
                <w:b/>
                <w:szCs w:val="21"/>
                <w:lang w:val="ru-RU"/>
              </w:rPr>
              <w:t>Специф</w:t>
            </w:r>
            <w:proofErr w:type="spellEnd"/>
            <w:r w:rsidR="008841EE">
              <w:rPr>
                <w:rFonts w:ascii="Arial" w:eastAsia="YouYuan" w:hAnsi="Arial" w:cs="Arial"/>
                <w:b/>
                <w:szCs w:val="21"/>
              </w:rPr>
              <w:t>.</w:t>
            </w:r>
          </w:p>
        </w:tc>
        <w:tc>
          <w:tcPr>
            <w:tcW w:w="460" w:type="dxa"/>
            <w:tcBorders>
              <w:top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jc w:val="center"/>
              <w:rPr>
                <w:rFonts w:ascii="Verdana" w:eastAsia="YouYuan" w:hAnsi="Verdana" w:cs="Arial Unicode MS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Шт.</w:t>
            </w:r>
          </w:p>
        </w:tc>
      </w:tr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" w:hint="eastAsia"/>
                <w:sz w:val="18"/>
                <w:szCs w:val="18"/>
              </w:rPr>
            </w:pPr>
            <w:r>
              <w:rPr>
                <w:rFonts w:ascii="Verdana" w:eastAsia="YouYuan" w:hAnsi="Verdana" w:cs="Arial" w:hint="eastAsia"/>
                <w:sz w:val="18"/>
                <w:szCs w:val="18"/>
              </w:rPr>
              <w:t>A</w:t>
            </w:r>
          </w:p>
        </w:tc>
        <w:tc>
          <w:tcPr>
            <w:tcW w:w="2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jc w:val="center"/>
              <w:rPr>
                <w:rFonts w:ascii="Verdana" w:eastAsia="YouYuan" w:hAnsi="Verdana"/>
                <w:sz w:val="18"/>
                <w:lang w:val="ru-RU"/>
              </w:rPr>
            </w:pPr>
            <w:r>
              <w:rPr>
                <w:rFonts w:ascii="Verdana" w:eastAsia="YouYuan" w:hAnsi="Verdana"/>
                <w:sz w:val="18"/>
                <w:lang w:val="ru-RU"/>
              </w:rPr>
              <w:t>Основная рама</w:t>
            </w:r>
          </w:p>
        </w:tc>
        <w:tc>
          <w:tcPr>
            <w:tcW w:w="161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</w:rPr>
            </w:pPr>
            <w:r>
              <w:rPr>
                <w:rFonts w:ascii="Verdana" w:eastAsia="YouYuan" w:hAnsi="Verdana" w:hint="eastAsia"/>
                <w:sz w:val="18"/>
              </w:rPr>
              <w:t>1</w:t>
            </w:r>
          </w:p>
        </w:tc>
        <w:tc>
          <w:tcPr>
            <w:tcW w:w="2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841EE" w:rsidRDefault="008841EE">
            <w:pPr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52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13</w:t>
            </w:r>
          </w:p>
        </w:tc>
        <w:tc>
          <w:tcPr>
            <w:tcW w:w="22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7D4EF0">
            <w:pPr>
              <w:jc w:val="center"/>
              <w:rPr>
                <w:rFonts w:ascii="Verdana" w:eastAsia="YouYuan" w:hAnsi="Verdana"/>
                <w:sz w:val="18"/>
                <w:szCs w:val="18"/>
              </w:rPr>
            </w:pPr>
            <w:r>
              <w:rPr>
                <w:rFonts w:ascii="Verdana" w:eastAsia="YouYuan" w:hAnsi="Verdana"/>
                <w:sz w:val="18"/>
                <w:szCs w:val="18"/>
                <w:lang w:val="ru-RU"/>
              </w:rPr>
              <w:t>Шайба</w:t>
            </w:r>
            <w:r w:rsidR="008841EE">
              <w:rPr>
                <w:rFonts w:ascii="Verdana" w:eastAsia="YouYuan" w:hAnsi="Verdana" w:hint="eastAsia"/>
                <w:sz w:val="18"/>
                <w:szCs w:val="18"/>
              </w:rPr>
              <w:t xml:space="preserve"> (2)</w:t>
            </w:r>
          </w:p>
        </w:tc>
        <w:tc>
          <w:tcPr>
            <w:tcW w:w="160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/>
                <w:sz w:val="18"/>
                <w:szCs w:val="21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1</w:t>
            </w:r>
          </w:p>
        </w:tc>
      </w:tr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" w:hint="eastAsia"/>
                <w:sz w:val="18"/>
                <w:szCs w:val="18"/>
              </w:rPr>
            </w:pPr>
            <w:r>
              <w:rPr>
                <w:rFonts w:ascii="Verdana" w:eastAsia="YouYuan" w:hAnsi="Verdana" w:cs="Arial" w:hint="eastAsia"/>
                <w:sz w:val="18"/>
                <w:szCs w:val="18"/>
              </w:rPr>
              <w:t>B</w:t>
            </w:r>
          </w:p>
        </w:tc>
        <w:tc>
          <w:tcPr>
            <w:tcW w:w="2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jc w:val="center"/>
              <w:rPr>
                <w:rFonts w:ascii="Verdana" w:eastAsia="YouYuan" w:hAnsi="Verdana"/>
                <w:sz w:val="18"/>
                <w:lang w:val="ru-RU"/>
              </w:rPr>
            </w:pPr>
            <w:r>
              <w:rPr>
                <w:rFonts w:ascii="Verdana" w:eastAsia="YouYuan" w:hAnsi="Verdana"/>
                <w:sz w:val="18"/>
                <w:lang w:val="ru-RU"/>
              </w:rPr>
              <w:t>Передний стабилизатор</w:t>
            </w:r>
          </w:p>
        </w:tc>
        <w:tc>
          <w:tcPr>
            <w:tcW w:w="161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</w:rPr>
            </w:pPr>
            <w:r>
              <w:rPr>
                <w:rFonts w:ascii="Verdana" w:eastAsia="YouYuan" w:hAnsi="Verdana" w:hint="eastAsia"/>
                <w:sz w:val="18"/>
              </w:rPr>
              <w:t>1</w:t>
            </w:r>
          </w:p>
        </w:tc>
        <w:tc>
          <w:tcPr>
            <w:tcW w:w="2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841EE" w:rsidRDefault="008841EE">
            <w:pPr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52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31</w:t>
            </w:r>
          </w:p>
        </w:tc>
        <w:tc>
          <w:tcPr>
            <w:tcW w:w="22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/>
                <w:sz w:val="18"/>
                <w:szCs w:val="18"/>
                <w:lang w:val="ru-RU"/>
              </w:rPr>
              <w:t>Пружинное кольцо</w:t>
            </w:r>
          </w:p>
        </w:tc>
        <w:tc>
          <w:tcPr>
            <w:tcW w:w="160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21"/>
              </w:rPr>
            </w:pPr>
            <w:r>
              <w:rPr>
                <w:rFonts w:ascii="Verdana" w:eastAsia="YouYuan" w:hAnsi="Verdana" w:hint="eastAsia"/>
                <w:sz w:val="18"/>
                <w:szCs w:val="21"/>
              </w:rPr>
              <w:t>8</w:t>
            </w: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14</w:t>
            </w:r>
          </w:p>
        </w:tc>
      </w:tr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" w:hint="eastAsia"/>
                <w:sz w:val="18"/>
                <w:szCs w:val="18"/>
              </w:rPr>
            </w:pPr>
            <w:r>
              <w:rPr>
                <w:rFonts w:ascii="Verdana" w:eastAsia="YouYuan" w:hAnsi="Verdana" w:cs="Arial" w:hint="eastAsia"/>
                <w:sz w:val="18"/>
                <w:szCs w:val="18"/>
              </w:rPr>
              <w:t>C</w:t>
            </w:r>
          </w:p>
        </w:tc>
        <w:tc>
          <w:tcPr>
            <w:tcW w:w="2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jc w:val="center"/>
              <w:rPr>
                <w:rFonts w:ascii="Verdana" w:eastAsia="YouYuan" w:hAnsi="Verdana"/>
                <w:sz w:val="18"/>
                <w:lang w:val="ru-RU"/>
              </w:rPr>
            </w:pPr>
            <w:r>
              <w:rPr>
                <w:rFonts w:ascii="Verdana" w:eastAsia="YouYuan" w:hAnsi="Verdana"/>
                <w:sz w:val="18"/>
                <w:lang w:val="ru-RU"/>
              </w:rPr>
              <w:t>Задний стабилизатор</w:t>
            </w:r>
          </w:p>
        </w:tc>
        <w:tc>
          <w:tcPr>
            <w:tcW w:w="161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</w:rPr>
            </w:pPr>
            <w:r>
              <w:rPr>
                <w:rFonts w:ascii="Verdana" w:eastAsia="YouYuan" w:hAnsi="Verdana" w:hint="eastAsia"/>
                <w:sz w:val="18"/>
              </w:rPr>
              <w:t>1</w:t>
            </w:r>
          </w:p>
        </w:tc>
        <w:tc>
          <w:tcPr>
            <w:tcW w:w="2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841EE" w:rsidRDefault="008841EE">
            <w:pPr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52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33</w:t>
            </w:r>
          </w:p>
        </w:tc>
        <w:tc>
          <w:tcPr>
            <w:tcW w:w="22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/>
                <w:sz w:val="18"/>
                <w:szCs w:val="18"/>
                <w:lang w:val="ru-RU"/>
              </w:rPr>
              <w:t>Плоская шайба</w:t>
            </w:r>
          </w:p>
        </w:tc>
        <w:tc>
          <w:tcPr>
            <w:tcW w:w="160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21"/>
              </w:rPr>
            </w:pPr>
            <w:r>
              <w:rPr>
                <w:rFonts w:ascii="Verdana" w:eastAsia="YouYuan" w:hAnsi="Verdana" w:hint="eastAsia"/>
                <w:sz w:val="18"/>
                <w:szCs w:val="21"/>
              </w:rPr>
              <w:t>8</w:t>
            </w: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14</w:t>
            </w:r>
          </w:p>
        </w:tc>
      </w:tr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" w:hint="eastAsia"/>
                <w:sz w:val="18"/>
                <w:szCs w:val="18"/>
              </w:rPr>
            </w:pPr>
            <w:r>
              <w:rPr>
                <w:rFonts w:ascii="Verdana" w:eastAsia="YouYuan" w:hAnsi="Verdana" w:cs="Arial" w:hint="eastAsia"/>
                <w:sz w:val="18"/>
                <w:szCs w:val="18"/>
              </w:rPr>
              <w:t>D</w:t>
            </w:r>
          </w:p>
        </w:tc>
        <w:tc>
          <w:tcPr>
            <w:tcW w:w="2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jc w:val="center"/>
              <w:rPr>
                <w:rFonts w:ascii="Verdana" w:eastAsia="YouYuan" w:hAnsi="Verdana"/>
                <w:sz w:val="18"/>
                <w:lang w:val="ru-RU"/>
              </w:rPr>
            </w:pPr>
            <w:r>
              <w:rPr>
                <w:rFonts w:ascii="Verdana" w:eastAsia="YouYuan" w:hAnsi="Verdana"/>
                <w:sz w:val="18"/>
                <w:lang w:val="ru-RU"/>
              </w:rPr>
              <w:t>Трубка компьютера</w:t>
            </w:r>
          </w:p>
        </w:tc>
        <w:tc>
          <w:tcPr>
            <w:tcW w:w="161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</w:rPr>
            </w:pPr>
            <w:r>
              <w:rPr>
                <w:rFonts w:ascii="Verdana" w:eastAsia="YouYuan" w:hAnsi="Verdana" w:hint="eastAsia"/>
                <w:sz w:val="18"/>
              </w:rPr>
              <w:t>1</w:t>
            </w:r>
          </w:p>
        </w:tc>
        <w:tc>
          <w:tcPr>
            <w:tcW w:w="2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841EE" w:rsidRDefault="008841EE">
            <w:pPr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52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49</w:t>
            </w:r>
          </w:p>
        </w:tc>
        <w:tc>
          <w:tcPr>
            <w:tcW w:w="22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rPr>
                <w:rFonts w:ascii="Verdana" w:eastAsia="YouYuan" w:hAnsi="Verdana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/>
                <w:sz w:val="15"/>
                <w:szCs w:val="15"/>
                <w:lang w:val="ru-RU"/>
              </w:rPr>
              <w:t>Крышка обруч</w:t>
            </w:r>
          </w:p>
        </w:tc>
        <w:tc>
          <w:tcPr>
            <w:tcW w:w="160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21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1</w:t>
            </w:r>
          </w:p>
        </w:tc>
      </w:tr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" w:hint="eastAsia"/>
                <w:sz w:val="18"/>
                <w:szCs w:val="18"/>
              </w:rPr>
            </w:pPr>
            <w:r>
              <w:rPr>
                <w:rFonts w:ascii="Verdana" w:eastAsia="YouYuan" w:hAnsi="Verdana" w:cs="Arial" w:hint="eastAsia"/>
                <w:sz w:val="18"/>
                <w:szCs w:val="18"/>
              </w:rPr>
              <w:t>E</w:t>
            </w:r>
          </w:p>
        </w:tc>
        <w:tc>
          <w:tcPr>
            <w:tcW w:w="2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jc w:val="center"/>
              <w:rPr>
                <w:rFonts w:ascii="Verdana" w:eastAsia="YouYuan" w:hAnsi="Verdana"/>
                <w:sz w:val="18"/>
                <w:lang w:val="ru-RU"/>
              </w:rPr>
            </w:pPr>
            <w:r>
              <w:rPr>
                <w:rFonts w:ascii="Verdana" w:eastAsia="YouYuan" w:hAnsi="Verdana"/>
                <w:sz w:val="18"/>
                <w:lang w:val="ru-RU"/>
              </w:rPr>
              <w:t>Ручка</w:t>
            </w:r>
          </w:p>
        </w:tc>
        <w:tc>
          <w:tcPr>
            <w:tcW w:w="161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</w:rPr>
            </w:pPr>
            <w:r>
              <w:rPr>
                <w:rFonts w:ascii="Verdana" w:eastAsia="YouYuan" w:hAnsi="Verdana" w:hint="eastAsia"/>
                <w:sz w:val="18"/>
              </w:rPr>
              <w:t>1</w:t>
            </w:r>
          </w:p>
        </w:tc>
        <w:tc>
          <w:tcPr>
            <w:tcW w:w="2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841EE" w:rsidRDefault="008841EE">
            <w:pPr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52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54</w:t>
            </w:r>
          </w:p>
        </w:tc>
        <w:tc>
          <w:tcPr>
            <w:tcW w:w="22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/>
                <w:sz w:val="18"/>
                <w:szCs w:val="18"/>
                <w:lang w:val="ru-RU"/>
              </w:rPr>
              <w:t>Шайба-замок сиденья</w:t>
            </w:r>
          </w:p>
        </w:tc>
        <w:tc>
          <w:tcPr>
            <w:tcW w:w="160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21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1</w:t>
            </w:r>
          </w:p>
        </w:tc>
      </w:tr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" w:hint="eastAsia"/>
                <w:sz w:val="18"/>
                <w:szCs w:val="18"/>
              </w:rPr>
            </w:pPr>
            <w:r>
              <w:rPr>
                <w:rFonts w:ascii="Verdana" w:eastAsia="YouYuan" w:hAnsi="Verdana" w:cs="Arial" w:hint="eastAsia"/>
                <w:sz w:val="18"/>
                <w:szCs w:val="18"/>
              </w:rPr>
              <w:t>F</w:t>
            </w:r>
          </w:p>
        </w:tc>
        <w:tc>
          <w:tcPr>
            <w:tcW w:w="2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jc w:val="center"/>
              <w:rPr>
                <w:rFonts w:ascii="Verdana" w:eastAsia="YouYuan" w:hAnsi="Verdana"/>
                <w:sz w:val="18"/>
                <w:lang w:val="ru-RU"/>
              </w:rPr>
            </w:pPr>
            <w:r>
              <w:rPr>
                <w:rFonts w:ascii="Verdana" w:eastAsia="YouYuan" w:hAnsi="Verdana"/>
                <w:sz w:val="18"/>
                <w:szCs w:val="18"/>
                <w:lang w:val="ru-RU"/>
              </w:rPr>
              <w:t>Декоративная крышка трубки компьютера</w:t>
            </w:r>
          </w:p>
        </w:tc>
        <w:tc>
          <w:tcPr>
            <w:tcW w:w="161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</w:rPr>
            </w:pPr>
            <w:r>
              <w:rPr>
                <w:rFonts w:ascii="Verdana" w:eastAsia="YouYuan" w:hAnsi="Verdana" w:hint="eastAsia"/>
                <w:sz w:val="18"/>
              </w:rPr>
              <w:t>1</w:t>
            </w:r>
          </w:p>
        </w:tc>
        <w:tc>
          <w:tcPr>
            <w:tcW w:w="2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841EE" w:rsidRDefault="008841EE">
            <w:pPr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52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55</w:t>
            </w:r>
          </w:p>
        </w:tc>
        <w:tc>
          <w:tcPr>
            <w:tcW w:w="22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/>
                <w:sz w:val="18"/>
                <w:szCs w:val="18"/>
                <w:lang w:val="ru-RU"/>
              </w:rPr>
              <w:t>Гибкий трос</w:t>
            </w:r>
          </w:p>
        </w:tc>
        <w:tc>
          <w:tcPr>
            <w:tcW w:w="160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21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1</w:t>
            </w:r>
          </w:p>
        </w:tc>
      </w:tr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" w:hint="eastAsia"/>
                <w:sz w:val="18"/>
                <w:szCs w:val="18"/>
              </w:rPr>
            </w:pPr>
            <w:r>
              <w:rPr>
                <w:rFonts w:ascii="Verdana" w:eastAsia="YouYuan" w:hAnsi="Verdana" w:cs="Arial" w:hint="eastAsia"/>
                <w:sz w:val="18"/>
                <w:szCs w:val="18"/>
              </w:rPr>
              <w:t>G</w:t>
            </w:r>
          </w:p>
        </w:tc>
        <w:tc>
          <w:tcPr>
            <w:tcW w:w="2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0446F7" w:rsidRDefault="000446F7">
            <w:pPr>
              <w:jc w:val="center"/>
              <w:rPr>
                <w:rFonts w:ascii="Verdana" w:eastAsia="YouYuan" w:hAnsi="Verdana"/>
                <w:sz w:val="20"/>
                <w:szCs w:val="20"/>
                <w:lang w:val="ru-RU"/>
              </w:rPr>
            </w:pPr>
            <w:r w:rsidRPr="000446F7">
              <w:rPr>
                <w:rFonts w:ascii="Verdana" w:eastAsia="YouYuan" w:hAnsi="Verdana"/>
                <w:sz w:val="20"/>
                <w:szCs w:val="20"/>
                <w:lang w:val="ru-RU"/>
              </w:rPr>
              <w:t>Чехол сиденья</w:t>
            </w:r>
          </w:p>
        </w:tc>
        <w:tc>
          <w:tcPr>
            <w:tcW w:w="161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</w:rPr>
            </w:pPr>
            <w:r>
              <w:rPr>
                <w:rFonts w:ascii="Verdana" w:eastAsia="YouYuan" w:hAnsi="Verdana" w:hint="eastAsia"/>
                <w:sz w:val="18"/>
              </w:rPr>
              <w:t>1</w:t>
            </w:r>
          </w:p>
        </w:tc>
        <w:tc>
          <w:tcPr>
            <w:tcW w:w="2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841EE" w:rsidRDefault="008841EE">
            <w:pPr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52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56</w:t>
            </w:r>
          </w:p>
        </w:tc>
        <w:tc>
          <w:tcPr>
            <w:tcW w:w="22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/>
                <w:sz w:val="15"/>
                <w:szCs w:val="15"/>
                <w:lang w:val="ru-RU"/>
              </w:rPr>
              <w:t>Ручка натяжения ремня</w:t>
            </w:r>
          </w:p>
        </w:tc>
        <w:tc>
          <w:tcPr>
            <w:tcW w:w="160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/>
                <w:sz w:val="18"/>
                <w:szCs w:val="21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1</w:t>
            </w:r>
          </w:p>
        </w:tc>
      </w:tr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" w:hint="eastAsia"/>
                <w:sz w:val="18"/>
                <w:szCs w:val="18"/>
              </w:rPr>
            </w:pPr>
            <w:r>
              <w:rPr>
                <w:rFonts w:ascii="Verdana" w:eastAsia="YouYuan" w:hAnsi="Verdana" w:cs="Arial" w:hint="eastAsia"/>
                <w:sz w:val="18"/>
                <w:szCs w:val="18"/>
              </w:rPr>
              <w:t>H</w:t>
            </w:r>
          </w:p>
        </w:tc>
        <w:tc>
          <w:tcPr>
            <w:tcW w:w="2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/>
                <w:sz w:val="18"/>
                <w:lang w:val="ru-RU"/>
              </w:rPr>
            </w:pPr>
            <w:r>
              <w:rPr>
                <w:rFonts w:ascii="Verdana" w:eastAsia="YouYuan" w:hAnsi="Verdana"/>
                <w:sz w:val="18"/>
                <w:lang w:val="ru-RU"/>
              </w:rPr>
              <w:t>Подседельная труба</w:t>
            </w:r>
          </w:p>
        </w:tc>
        <w:tc>
          <w:tcPr>
            <w:tcW w:w="161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</w:rPr>
            </w:pPr>
            <w:r>
              <w:rPr>
                <w:rFonts w:ascii="Verdana" w:eastAsia="YouYuan" w:hAnsi="Verdana" w:hint="eastAsia"/>
                <w:sz w:val="18"/>
              </w:rPr>
              <w:t>1</w:t>
            </w:r>
          </w:p>
        </w:tc>
        <w:tc>
          <w:tcPr>
            <w:tcW w:w="2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841EE" w:rsidRDefault="008841EE">
            <w:pPr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52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63</w:t>
            </w:r>
          </w:p>
        </w:tc>
        <w:tc>
          <w:tcPr>
            <w:tcW w:w="22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/>
                <w:sz w:val="18"/>
                <w:szCs w:val="18"/>
                <w:lang w:val="ru-RU"/>
              </w:rPr>
              <w:t>Сиденье</w:t>
            </w:r>
          </w:p>
        </w:tc>
        <w:tc>
          <w:tcPr>
            <w:tcW w:w="160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/>
                <w:sz w:val="18"/>
                <w:szCs w:val="21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1</w:t>
            </w:r>
          </w:p>
        </w:tc>
      </w:tr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" w:hint="eastAsia"/>
                <w:sz w:val="18"/>
                <w:szCs w:val="18"/>
              </w:rPr>
            </w:pPr>
            <w:r>
              <w:rPr>
                <w:rFonts w:ascii="Verdana" w:eastAsia="YouYuan" w:hAnsi="Verdana" w:cs="Arial" w:hint="eastAsia"/>
                <w:sz w:val="18"/>
                <w:szCs w:val="18"/>
              </w:rPr>
              <w:t>2</w:t>
            </w:r>
          </w:p>
        </w:tc>
        <w:tc>
          <w:tcPr>
            <w:tcW w:w="2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/>
                <w:sz w:val="18"/>
                <w:lang w:val="ru-RU"/>
              </w:rPr>
            </w:pPr>
            <w:r>
              <w:rPr>
                <w:rFonts w:ascii="Verdana" w:eastAsia="YouYuan" w:hAnsi="Verdana"/>
                <w:sz w:val="18"/>
                <w:lang w:val="ru-RU"/>
              </w:rPr>
              <w:t>Несущая труба сиденья</w:t>
            </w:r>
          </w:p>
        </w:tc>
        <w:tc>
          <w:tcPr>
            <w:tcW w:w="161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</w:rPr>
            </w:pPr>
            <w:r>
              <w:rPr>
                <w:rFonts w:ascii="Verdana" w:eastAsia="YouYuan" w:hAnsi="Verdana" w:hint="eastAsia"/>
                <w:sz w:val="18"/>
              </w:rPr>
              <w:t>1</w:t>
            </w:r>
          </w:p>
        </w:tc>
        <w:tc>
          <w:tcPr>
            <w:tcW w:w="2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841EE" w:rsidRDefault="008841EE">
            <w:pPr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52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65</w:t>
            </w:r>
          </w:p>
        </w:tc>
        <w:tc>
          <w:tcPr>
            <w:tcW w:w="22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/>
                <w:sz w:val="18"/>
                <w:szCs w:val="18"/>
                <w:lang w:val="ru-RU"/>
              </w:rPr>
              <w:t>Педали</w:t>
            </w:r>
          </w:p>
        </w:tc>
        <w:tc>
          <w:tcPr>
            <w:tcW w:w="160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2</w:t>
            </w:r>
          </w:p>
        </w:tc>
      </w:tr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" w:hint="eastAsia"/>
                <w:sz w:val="18"/>
                <w:szCs w:val="18"/>
              </w:rPr>
            </w:pPr>
            <w:r>
              <w:rPr>
                <w:rFonts w:ascii="Verdana" w:eastAsia="YouYuan" w:hAnsi="Verdana" w:cs="Arial" w:hint="eastAsia"/>
                <w:sz w:val="18"/>
                <w:szCs w:val="18"/>
              </w:rPr>
              <w:t>11</w:t>
            </w:r>
          </w:p>
        </w:tc>
        <w:tc>
          <w:tcPr>
            <w:tcW w:w="2400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/>
                <w:sz w:val="18"/>
                <w:lang w:val="ru-RU"/>
              </w:rPr>
            </w:pPr>
            <w:r>
              <w:rPr>
                <w:rFonts w:ascii="Verdana" w:eastAsia="YouYuan" w:hAnsi="Verdana"/>
                <w:sz w:val="18"/>
                <w:lang w:val="ru-RU"/>
              </w:rPr>
              <w:t>Ключ универсальный</w:t>
            </w:r>
          </w:p>
        </w:tc>
        <w:tc>
          <w:tcPr>
            <w:tcW w:w="1614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</w:rPr>
            </w:pPr>
            <w:r>
              <w:rPr>
                <w:rFonts w:ascii="Verdana" w:eastAsia="YouYuan" w:hAnsi="Verdana" w:hint="eastAsia"/>
                <w:sz w:val="18"/>
              </w:rPr>
              <w:t>1</w:t>
            </w:r>
          </w:p>
        </w:tc>
        <w:tc>
          <w:tcPr>
            <w:tcW w:w="2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841EE" w:rsidRDefault="008841EE">
            <w:pPr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520" w:type="dxa"/>
            <w:tcBorders>
              <w:lef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68</w:t>
            </w:r>
          </w:p>
        </w:tc>
        <w:tc>
          <w:tcPr>
            <w:tcW w:w="222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/>
                <w:sz w:val="18"/>
                <w:szCs w:val="18"/>
                <w:lang w:val="ru-RU"/>
              </w:rPr>
            </w:pPr>
            <w:r>
              <w:rPr>
                <w:rFonts w:ascii="Verdana" w:eastAsia="YouYuan" w:hAnsi="Verdana"/>
                <w:sz w:val="18"/>
                <w:szCs w:val="18"/>
                <w:lang w:val="ru-RU"/>
              </w:rPr>
              <w:t>Компьютер</w:t>
            </w:r>
          </w:p>
        </w:tc>
        <w:tc>
          <w:tcPr>
            <w:tcW w:w="1606" w:type="dx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</w:p>
        </w:tc>
        <w:tc>
          <w:tcPr>
            <w:tcW w:w="460" w:type="dxa"/>
            <w:tcBorders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  <w:r>
              <w:rPr>
                <w:rFonts w:ascii="Verdana" w:eastAsia="YouYuan" w:hAnsi="Verdana" w:hint="eastAsia"/>
                <w:sz w:val="18"/>
                <w:szCs w:val="18"/>
              </w:rPr>
              <w:t>1</w:t>
            </w:r>
          </w:p>
        </w:tc>
      </w:tr>
      <w:tr w:rsidR="008841EE">
        <w:trPr>
          <w:cantSplit/>
          <w:trHeight w:val="319"/>
          <w:jc w:val="center"/>
        </w:trPr>
        <w:tc>
          <w:tcPr>
            <w:tcW w:w="440" w:type="dxa"/>
            <w:tcBorders>
              <w:left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" w:hint="eastAsia"/>
                <w:sz w:val="18"/>
                <w:szCs w:val="18"/>
              </w:rPr>
            </w:pPr>
            <w:r>
              <w:rPr>
                <w:rFonts w:ascii="Verdana" w:eastAsia="YouYuan" w:hAnsi="Verdana" w:cs="Arial" w:hint="eastAsia"/>
                <w:sz w:val="18"/>
                <w:szCs w:val="18"/>
              </w:rPr>
              <w:t>12</w:t>
            </w:r>
          </w:p>
        </w:tc>
        <w:tc>
          <w:tcPr>
            <w:tcW w:w="2400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Pr="007D4EF0" w:rsidRDefault="007D4EF0">
            <w:pPr>
              <w:jc w:val="center"/>
              <w:rPr>
                <w:rFonts w:ascii="Verdana" w:eastAsia="YouYuan" w:hAnsi="Verdana" w:cs="Arial Unicode MS"/>
                <w:sz w:val="18"/>
                <w:lang w:val="ru-RU"/>
              </w:rPr>
            </w:pPr>
            <w:r>
              <w:rPr>
                <w:rFonts w:ascii="Verdana" w:eastAsia="YouYuan" w:hAnsi="Verdana" w:cs="Arial Unicode MS"/>
                <w:sz w:val="18"/>
                <w:lang w:val="ru-RU"/>
              </w:rPr>
              <w:t>Отвертка</w:t>
            </w:r>
          </w:p>
        </w:tc>
        <w:tc>
          <w:tcPr>
            <w:tcW w:w="1614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460" w:type="dxa"/>
            <w:tcBorders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cs="Arial Unicode MS" w:hint="eastAsia"/>
                <w:sz w:val="18"/>
              </w:rPr>
            </w:pPr>
            <w:r>
              <w:rPr>
                <w:rFonts w:ascii="Verdana" w:eastAsia="YouYuan" w:hAnsi="Verdana" w:cs="Arial Unicode MS" w:hint="eastAsia"/>
                <w:sz w:val="18"/>
              </w:rPr>
              <w:t>1</w:t>
            </w:r>
          </w:p>
        </w:tc>
        <w:tc>
          <w:tcPr>
            <w:tcW w:w="226" w:type="dxa"/>
            <w:vMerge/>
            <w:tcBorders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841EE" w:rsidRDefault="008841EE">
            <w:pPr>
              <w:rPr>
                <w:rFonts w:ascii="Verdana" w:eastAsia="YouYuan" w:hAnsi="Verdana" w:cs="Arial Unicode MS"/>
                <w:sz w:val="18"/>
                <w:szCs w:val="18"/>
              </w:rPr>
            </w:pPr>
          </w:p>
        </w:tc>
        <w:tc>
          <w:tcPr>
            <w:tcW w:w="520" w:type="dxa"/>
            <w:tcBorders>
              <w:left w:val="single" w:sz="12" w:space="0" w:color="auto"/>
              <w:bottom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</w:p>
        </w:tc>
        <w:tc>
          <w:tcPr>
            <w:tcW w:w="222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/>
                <w:sz w:val="18"/>
                <w:szCs w:val="18"/>
              </w:rPr>
            </w:pPr>
          </w:p>
        </w:tc>
        <w:tc>
          <w:tcPr>
            <w:tcW w:w="1606" w:type="dxa"/>
            <w:tcBorders>
              <w:bottom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/>
                <w:sz w:val="18"/>
                <w:szCs w:val="21"/>
              </w:rPr>
            </w:pPr>
          </w:p>
        </w:tc>
        <w:tc>
          <w:tcPr>
            <w:tcW w:w="460" w:type="dxa"/>
            <w:tcBorders>
              <w:bottom w:val="single" w:sz="12" w:space="0" w:color="auto"/>
              <w:right w:val="single" w:sz="12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841EE" w:rsidRDefault="008841EE">
            <w:pPr>
              <w:jc w:val="center"/>
              <w:rPr>
                <w:rFonts w:ascii="Verdana" w:eastAsia="YouYuan" w:hAnsi="Verdana" w:hint="eastAsia"/>
                <w:sz w:val="18"/>
                <w:szCs w:val="18"/>
              </w:rPr>
            </w:pPr>
          </w:p>
        </w:tc>
      </w:tr>
    </w:tbl>
    <w:p w:rsidR="008841EE" w:rsidRDefault="008841EE">
      <w:pPr>
        <w:rPr>
          <w:rFonts w:ascii="Arial" w:hAnsi="Arial" w:cs="Arial" w:hint="eastAsia"/>
          <w:b/>
          <w:bCs/>
        </w:rPr>
      </w:pPr>
    </w:p>
    <w:p w:rsidR="007D4EF0" w:rsidRDefault="007D4EF0">
      <w:pPr>
        <w:rPr>
          <w:rFonts w:ascii="Arial" w:hAnsi="Arial" w:cs="Arial"/>
          <w:b/>
          <w:bCs/>
          <w:lang w:val="ru-RU"/>
        </w:rPr>
      </w:pPr>
    </w:p>
    <w:p w:rsidR="008841EE" w:rsidRDefault="007D4EF0">
      <w:pPr>
        <w:rPr>
          <w:rFonts w:ascii="Arial" w:hAnsi="Arial" w:cs="Arial" w:hint="eastAsia"/>
          <w:b/>
          <w:bCs/>
        </w:rPr>
      </w:pPr>
      <w:r>
        <w:rPr>
          <w:rFonts w:ascii="Arial" w:hAnsi="Arial" w:cs="Arial"/>
          <w:b/>
          <w:bCs/>
          <w:lang w:val="ru-RU"/>
        </w:rPr>
        <w:lastRenderedPageBreak/>
        <w:t>Инструменты для сборки</w:t>
      </w:r>
      <w:r w:rsidR="008841EE">
        <w:rPr>
          <w:rFonts w:ascii="Arial" w:hAnsi="Arial" w:cs="Arial" w:hint="eastAsia"/>
          <w:b/>
          <w:bCs/>
        </w:rPr>
        <w:t>: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68"/>
        <w:gridCol w:w="2835"/>
        <w:gridCol w:w="3990"/>
        <w:gridCol w:w="1661"/>
      </w:tblGrid>
      <w:tr w:rsidR="008841EE">
        <w:trPr>
          <w:jc w:val="center"/>
        </w:trPr>
        <w:tc>
          <w:tcPr>
            <w:tcW w:w="1368" w:type="dxa"/>
          </w:tcPr>
          <w:p w:rsidR="008841EE" w:rsidRDefault="007D4EF0">
            <w:pPr>
              <w:jc w:val="center"/>
              <w:rPr>
                <w:rFonts w:ascii="Arial" w:eastAsia="YouYuan" w:hAnsi="Arial" w:cs="Arial"/>
                <w:b/>
                <w:bCs/>
                <w:szCs w:val="21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  <w:lang w:val="ru-RU"/>
              </w:rPr>
              <w:t>№</w:t>
            </w:r>
            <w:r w:rsidR="008841EE">
              <w:rPr>
                <w:rFonts w:ascii="Arial" w:eastAsia="YouYuan" w:hAnsi="Arial" w:cs="Arial"/>
                <w:b/>
                <w:bCs/>
                <w:szCs w:val="21"/>
              </w:rPr>
              <w:t>.</w:t>
            </w:r>
          </w:p>
        </w:tc>
        <w:tc>
          <w:tcPr>
            <w:tcW w:w="2835" w:type="dxa"/>
          </w:tcPr>
          <w:p w:rsidR="008841EE" w:rsidRPr="007D4EF0" w:rsidRDefault="007D4EF0">
            <w:pPr>
              <w:jc w:val="center"/>
              <w:rPr>
                <w:rFonts w:ascii="Arial" w:eastAsia="YouYuan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  <w:lang w:val="ru-RU"/>
              </w:rPr>
              <w:t>Описание</w:t>
            </w:r>
          </w:p>
        </w:tc>
        <w:tc>
          <w:tcPr>
            <w:tcW w:w="3990" w:type="dxa"/>
          </w:tcPr>
          <w:p w:rsidR="008841EE" w:rsidRPr="007D4EF0" w:rsidRDefault="007D4EF0" w:rsidP="007D4EF0">
            <w:pPr>
              <w:tabs>
                <w:tab w:val="left" w:pos="1185"/>
                <w:tab w:val="center" w:pos="1887"/>
              </w:tabs>
              <w:jc w:val="left"/>
              <w:rPr>
                <w:rFonts w:ascii="Arial" w:eastAsia="YouYuan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</w:rPr>
              <w:tab/>
            </w:r>
            <w:r>
              <w:rPr>
                <w:rFonts w:ascii="Arial" w:eastAsia="YouYuan" w:hAnsi="Arial" w:cs="Arial"/>
                <w:b/>
                <w:bCs/>
                <w:szCs w:val="21"/>
                <w:lang w:val="ru-RU"/>
              </w:rPr>
              <w:t>Спецификация</w:t>
            </w:r>
          </w:p>
        </w:tc>
        <w:tc>
          <w:tcPr>
            <w:tcW w:w="1661" w:type="dxa"/>
          </w:tcPr>
          <w:p w:rsidR="008841EE" w:rsidRPr="007D4EF0" w:rsidRDefault="007D4EF0">
            <w:pPr>
              <w:jc w:val="center"/>
              <w:rPr>
                <w:rFonts w:ascii="Arial" w:eastAsia="YouYuan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  <w:lang w:val="ru-RU"/>
              </w:rPr>
              <w:t>Шт.</w:t>
            </w:r>
          </w:p>
        </w:tc>
      </w:tr>
      <w:tr w:rsidR="008841EE">
        <w:trPr>
          <w:jc w:val="center"/>
        </w:trPr>
        <w:tc>
          <w:tcPr>
            <w:tcW w:w="1368" w:type="dxa"/>
          </w:tcPr>
          <w:p w:rsidR="008841EE" w:rsidRDefault="008841EE">
            <w:pPr>
              <w:jc w:val="center"/>
              <w:rPr>
                <w:rFonts w:ascii="Arial" w:eastAsia="YouYuan" w:hAnsi="Arial" w:cs="Arial"/>
                <w:b/>
                <w:bCs/>
                <w:szCs w:val="21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</w:rPr>
              <w:t>11</w:t>
            </w:r>
          </w:p>
        </w:tc>
        <w:tc>
          <w:tcPr>
            <w:tcW w:w="2835" w:type="dxa"/>
          </w:tcPr>
          <w:p w:rsidR="008841EE" w:rsidRPr="007D4EF0" w:rsidRDefault="007D4EF0">
            <w:pPr>
              <w:jc w:val="center"/>
              <w:rPr>
                <w:rFonts w:ascii="Arial" w:eastAsia="YouYuan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  <w:lang w:val="ru-RU"/>
              </w:rPr>
              <w:t>Гаечный ключ</w:t>
            </w:r>
          </w:p>
        </w:tc>
        <w:tc>
          <w:tcPr>
            <w:tcW w:w="3990" w:type="dxa"/>
          </w:tcPr>
          <w:p w:rsidR="008841EE" w:rsidRDefault="008841EE">
            <w:pPr>
              <w:jc w:val="center"/>
              <w:rPr>
                <w:rFonts w:ascii="Arial" w:eastAsia="YouYuan" w:hAnsi="Arial" w:cs="Arial"/>
                <w:b/>
                <w:bCs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mm"/>
              </w:smartTagPr>
              <w:r>
                <w:rPr>
                  <w:rFonts w:ascii="Arial" w:eastAsia="YouYuan" w:hAnsi="Arial" w:cs="Arial"/>
                  <w:b/>
                  <w:bCs/>
                  <w:szCs w:val="21"/>
                </w:rPr>
                <w:t>5mm</w:t>
              </w:r>
            </w:smartTag>
          </w:p>
        </w:tc>
        <w:tc>
          <w:tcPr>
            <w:tcW w:w="1661" w:type="dxa"/>
          </w:tcPr>
          <w:p w:rsidR="008841EE" w:rsidRDefault="008841EE">
            <w:pPr>
              <w:jc w:val="center"/>
              <w:rPr>
                <w:rFonts w:ascii="Arial" w:eastAsia="YouYuan" w:hAnsi="Arial" w:cs="Arial"/>
                <w:b/>
                <w:bCs/>
                <w:szCs w:val="21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</w:rPr>
              <w:t>1</w:t>
            </w:r>
          </w:p>
        </w:tc>
      </w:tr>
      <w:tr w:rsidR="008841EE">
        <w:trPr>
          <w:jc w:val="center"/>
        </w:trPr>
        <w:tc>
          <w:tcPr>
            <w:tcW w:w="1368" w:type="dxa"/>
          </w:tcPr>
          <w:p w:rsidR="008841EE" w:rsidRDefault="008841EE">
            <w:pPr>
              <w:jc w:val="center"/>
              <w:rPr>
                <w:rFonts w:ascii="Arial" w:eastAsia="YouYuan" w:hAnsi="Arial" w:cs="Arial"/>
                <w:b/>
                <w:bCs/>
                <w:szCs w:val="21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</w:rPr>
              <w:t>12</w:t>
            </w:r>
          </w:p>
        </w:tc>
        <w:tc>
          <w:tcPr>
            <w:tcW w:w="2835" w:type="dxa"/>
          </w:tcPr>
          <w:p w:rsidR="008841EE" w:rsidRPr="007D4EF0" w:rsidRDefault="007D4EF0">
            <w:pPr>
              <w:jc w:val="center"/>
              <w:rPr>
                <w:rFonts w:ascii="Arial" w:eastAsia="YouYuan" w:hAnsi="Arial" w:cs="Arial"/>
                <w:b/>
                <w:bCs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  <w:lang w:val="ru-RU"/>
              </w:rPr>
              <w:t>Отвертка</w:t>
            </w:r>
          </w:p>
        </w:tc>
        <w:tc>
          <w:tcPr>
            <w:tcW w:w="3990" w:type="dxa"/>
          </w:tcPr>
          <w:p w:rsidR="008841EE" w:rsidRDefault="008841EE">
            <w:pPr>
              <w:jc w:val="center"/>
              <w:rPr>
                <w:rFonts w:ascii="Arial" w:eastAsia="YouYuan" w:hAnsi="Arial" w:cs="Arial"/>
                <w:b/>
                <w:bCs/>
                <w:szCs w:val="21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</w:rPr>
              <w:t>S=13</w:t>
            </w:r>
            <w:r>
              <w:rPr>
                <w:rFonts w:ascii="Arial" w:eastAsia="YouYuan" w:hAnsi="Arial" w:cs="Arial"/>
                <w:b/>
                <w:bCs/>
                <w:szCs w:val="21"/>
              </w:rPr>
              <w:t>、</w:t>
            </w:r>
            <w:r>
              <w:rPr>
                <w:rFonts w:ascii="Arial" w:eastAsia="YouYuan" w:hAnsi="Arial" w:cs="Arial"/>
                <w:b/>
                <w:bCs/>
                <w:szCs w:val="21"/>
              </w:rPr>
              <w:t>14</w:t>
            </w:r>
            <w:r>
              <w:rPr>
                <w:rFonts w:ascii="Arial" w:eastAsia="YouYuan" w:hAnsi="Arial" w:cs="Arial"/>
                <w:b/>
                <w:bCs/>
                <w:szCs w:val="21"/>
              </w:rPr>
              <w:t>、</w:t>
            </w:r>
            <w:r>
              <w:rPr>
                <w:rFonts w:ascii="Arial" w:eastAsia="YouYuan" w:hAnsi="Arial" w:cs="Arial"/>
                <w:b/>
                <w:bCs/>
                <w:szCs w:val="21"/>
              </w:rPr>
              <w:t>15</w:t>
            </w:r>
          </w:p>
        </w:tc>
        <w:tc>
          <w:tcPr>
            <w:tcW w:w="1661" w:type="dxa"/>
          </w:tcPr>
          <w:p w:rsidR="008841EE" w:rsidRDefault="008841EE">
            <w:pPr>
              <w:jc w:val="center"/>
              <w:rPr>
                <w:rFonts w:ascii="Arial" w:eastAsia="YouYuan" w:hAnsi="Arial" w:cs="Arial"/>
                <w:b/>
                <w:bCs/>
                <w:szCs w:val="21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</w:rPr>
              <w:t>1</w:t>
            </w:r>
          </w:p>
        </w:tc>
      </w:tr>
    </w:tbl>
    <w:p w:rsidR="008841EE" w:rsidRDefault="008841EE">
      <w:pPr>
        <w:rPr>
          <w:rFonts w:ascii="Arial" w:hAnsi="Arial" w:cs="Arial" w:hint="eastAsia"/>
          <w:b/>
          <w:bCs/>
        </w:rPr>
      </w:pPr>
    </w:p>
    <w:p w:rsidR="008841EE" w:rsidRDefault="008841EE">
      <w:pPr>
        <w:rPr>
          <w:rFonts w:ascii="Arial" w:hAnsi="Arial" w:cs="Arial" w:hint="eastAsia"/>
          <w:b/>
          <w:bCs/>
        </w:rPr>
      </w:pPr>
    </w:p>
    <w:p w:rsidR="008841EE" w:rsidRDefault="008841EE">
      <w:pPr>
        <w:rPr>
          <w:rFonts w:ascii="Arial" w:hAnsi="Arial" w:cs="Arial" w:hint="eastAsia"/>
          <w:b/>
          <w:bCs/>
        </w:rPr>
      </w:pPr>
      <w:r>
        <w:rPr>
          <w:rFonts w:ascii="Arial" w:hAnsi="Arial" w:cs="Arial"/>
          <w:b/>
          <w:bCs/>
        </w:rPr>
        <w:t>1.</w:t>
      </w:r>
      <w:r>
        <w:rPr>
          <w:rFonts w:ascii="Arial" w:hAnsi="Arial" w:cs="Arial" w:hint="eastAsia"/>
          <w:b/>
          <w:bCs/>
        </w:rPr>
        <w:t xml:space="preserve"> </w:t>
      </w:r>
      <w:r w:rsidR="007D4EF0">
        <w:rPr>
          <w:rFonts w:ascii="Arial" w:hAnsi="Arial" w:cs="Arial"/>
          <w:b/>
          <w:bCs/>
          <w:caps/>
          <w:lang w:val="ru-RU"/>
        </w:rPr>
        <w:t>Подготовка</w:t>
      </w:r>
      <w:r>
        <w:rPr>
          <w:rFonts w:ascii="Arial" w:hAnsi="Arial" w:cs="Arial"/>
          <w:b/>
          <w:bCs/>
        </w:rPr>
        <w:t>:</w:t>
      </w:r>
    </w:p>
    <w:p w:rsidR="008841EE" w:rsidRDefault="008841EE">
      <w:pPr>
        <w:ind w:left="210" w:hangingChars="100" w:hanging="210"/>
        <w:rPr>
          <w:rFonts w:ascii="Arial" w:hAnsi="Arial" w:cs="Arial" w:hint="eastAsia"/>
        </w:rPr>
      </w:pPr>
    </w:p>
    <w:p w:rsidR="008841EE" w:rsidRPr="007D4EF0" w:rsidRDefault="007D4EF0">
      <w:pPr>
        <w:rPr>
          <w:rFonts w:ascii="Arial" w:hAnsi="Arial" w:cs="Arial" w:hint="eastAsia"/>
          <w:b/>
          <w:bCs/>
          <w:lang w:val="ru-RU"/>
        </w:rPr>
      </w:pPr>
      <w:proofErr w:type="gramStart"/>
      <w:r>
        <w:rPr>
          <w:rStyle w:val="hps"/>
        </w:rPr>
        <w:t>A</w:t>
      </w:r>
      <w:r w:rsidRPr="007D4EF0">
        <w:rPr>
          <w:rStyle w:val="hps"/>
          <w:lang w:val="ru-RU"/>
        </w:rPr>
        <w:t>.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Перед установкой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убедитесь, что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у вас будет достаточно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пространства вокруг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элемента.</w:t>
      </w:r>
      <w:proofErr w:type="gramEnd"/>
      <w:r w:rsidRPr="007D4EF0">
        <w:rPr>
          <w:lang w:val="ru-RU"/>
        </w:rPr>
        <w:br/>
      </w:r>
      <w:proofErr w:type="gramStart"/>
      <w:r>
        <w:rPr>
          <w:rStyle w:val="hps"/>
        </w:rPr>
        <w:t>B</w:t>
      </w:r>
      <w:r w:rsidRPr="007D4EF0">
        <w:rPr>
          <w:rStyle w:val="hps"/>
          <w:lang w:val="ru-RU"/>
        </w:rPr>
        <w:t>. Используйте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настоящий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инструмент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для сборки</w:t>
      </w:r>
      <w:r w:rsidRPr="007D4EF0">
        <w:rPr>
          <w:lang w:val="ru-RU"/>
        </w:rPr>
        <w:t>.</w:t>
      </w:r>
      <w:proofErr w:type="gramEnd"/>
      <w:r w:rsidRPr="007D4EF0">
        <w:rPr>
          <w:lang w:val="ru-RU"/>
        </w:rPr>
        <w:br/>
      </w:r>
      <w:proofErr w:type="gramStart"/>
      <w:r>
        <w:rPr>
          <w:rStyle w:val="hps"/>
        </w:rPr>
        <w:t>C</w:t>
      </w:r>
      <w:r w:rsidRPr="007D4EF0">
        <w:rPr>
          <w:rStyle w:val="hps"/>
          <w:lang w:val="ru-RU"/>
        </w:rPr>
        <w:t>.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Перед сборкой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проверьте</w:t>
      </w:r>
      <w:r w:rsidRPr="007D4EF0">
        <w:rPr>
          <w:lang w:val="ru-RU"/>
        </w:rPr>
        <w:t xml:space="preserve">, все ли </w:t>
      </w:r>
      <w:r w:rsidRPr="007D4EF0">
        <w:rPr>
          <w:rStyle w:val="hps"/>
          <w:lang w:val="ru-RU"/>
        </w:rPr>
        <w:t>необходимые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части доступны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(</w:t>
      </w:r>
      <w:r w:rsidRPr="007D4EF0">
        <w:rPr>
          <w:lang w:val="ru-RU"/>
        </w:rPr>
        <w:t xml:space="preserve">по указанному выше </w:t>
      </w:r>
      <w:r w:rsidRPr="007D4EF0">
        <w:rPr>
          <w:rStyle w:val="hps"/>
          <w:lang w:val="ru-RU"/>
        </w:rPr>
        <w:t>в этой инструкции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вы найдете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выноски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со всеми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одной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части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(</w:t>
      </w:r>
      <w:r w:rsidRPr="007D4EF0">
        <w:rPr>
          <w:lang w:val="ru-RU"/>
        </w:rPr>
        <w:t xml:space="preserve">обозначены цифрами), которые </w:t>
      </w:r>
      <w:r w:rsidRPr="007D4EF0">
        <w:rPr>
          <w:rStyle w:val="hps"/>
          <w:lang w:val="ru-RU"/>
        </w:rPr>
        <w:t>этот пункт</w:t>
      </w:r>
      <w:r w:rsidRPr="007D4EF0">
        <w:rPr>
          <w:lang w:val="ru-RU"/>
        </w:rPr>
        <w:t xml:space="preserve"> </w:t>
      </w:r>
      <w:r w:rsidRPr="007D4EF0">
        <w:rPr>
          <w:rStyle w:val="hps"/>
          <w:lang w:val="ru-RU"/>
        </w:rPr>
        <w:t>состоит из</w:t>
      </w:r>
      <w:r w:rsidRPr="007D4EF0">
        <w:rPr>
          <w:lang w:val="ru-RU"/>
        </w:rPr>
        <w:t>.</w:t>
      </w:r>
      <w:proofErr w:type="gramEnd"/>
    </w:p>
    <w:p w:rsidR="008841EE" w:rsidRDefault="008841EE">
      <w:pPr>
        <w:numPr>
          <w:ilvl w:val="0"/>
          <w:numId w:val="2"/>
        </w:numPr>
        <w:rPr>
          <w:rFonts w:ascii="Arial" w:hAnsi="Arial" w:cs="Arial"/>
          <w:b/>
          <w:bCs/>
        </w:rPr>
      </w:pPr>
      <w:r w:rsidRPr="007D4EF0">
        <w:rPr>
          <w:rFonts w:ascii="Arial" w:hAnsi="Arial" w:cs="Arial" w:hint="eastAsia"/>
          <w:b/>
          <w:bCs/>
          <w:lang w:val="ru-RU"/>
        </w:rPr>
        <w:t xml:space="preserve"> </w:t>
      </w:r>
      <w:r w:rsidR="007D4EF0">
        <w:rPr>
          <w:rFonts w:ascii="Arial" w:hAnsi="Arial" w:cs="Arial"/>
          <w:b/>
          <w:bCs/>
          <w:lang w:val="ru-RU"/>
        </w:rPr>
        <w:t>Инструкция по сборке</w:t>
      </w:r>
      <w:r>
        <w:rPr>
          <w:rFonts w:ascii="Arial" w:hAnsi="Arial" w:cs="Arial"/>
          <w:b/>
          <w:bCs/>
        </w:rPr>
        <w:t>:</w:t>
      </w:r>
    </w:p>
    <w:p w:rsidR="008841EE" w:rsidRDefault="008841EE">
      <w:pPr>
        <w:rPr>
          <w:rFonts w:ascii="Arial" w:hAnsi="Arial" w:cs="Arial" w:hint="eastAsia"/>
          <w:b/>
          <w:bCs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393"/>
        <w:gridCol w:w="315"/>
        <w:gridCol w:w="5149"/>
      </w:tblGrid>
      <w:tr w:rsidR="008841EE">
        <w:tc>
          <w:tcPr>
            <w:tcW w:w="4393" w:type="dxa"/>
          </w:tcPr>
          <w:p w:rsidR="008841EE" w:rsidRDefault="007D4EF0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  <w:lang w:val="ru-RU"/>
              </w:rPr>
              <w:t>Шаг</w:t>
            </w:r>
            <w:r w:rsidR="008841EE">
              <w:rPr>
                <w:rFonts w:ascii="Arial" w:hAnsi="Arial" w:cs="Arial"/>
                <w:b/>
                <w:bCs/>
                <w:sz w:val="24"/>
              </w:rPr>
              <w:t xml:space="preserve"> 1: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 w:rsidRPr="00B21184">
        <w:tc>
          <w:tcPr>
            <w:tcW w:w="4393" w:type="dxa"/>
          </w:tcPr>
          <w:p w:rsidR="008841EE" w:rsidRDefault="00E76EF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652395" cy="1855470"/>
                      <wp:effectExtent l="0" t="0" r="0" b="1905"/>
                      <wp:docPr id="438" name="Gro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52395" cy="1855470"/>
                                <a:chOff x="0" y="0"/>
                                <a:chExt cx="4177" cy="292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9" name="Picture 12" descr="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38" t="6036" r="7138" b="52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7" cy="29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40" name="Text Box 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21" y="2219"/>
                                  <a:ext cx="749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841EE" w:rsidRDefault="008841EE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9" tIns="45719" rIns="91439" bIns="45719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1" o:spid="_x0000_s1035" style="width:208.85pt;height:146.1pt;mso-position-horizontal-relative:char;mso-position-vertical-relative:line" coordsize="4177,29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IAQEAAD8A9m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" o:spid="_x0000_s1036" type="#_x0000_t75" alt="1" style="position:absolute;width:4177;height:29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mGV3EAAAA3AAAAA8AAABkcnMvZG93bnJldi54bWxEj0FrwkAUhO8F/8PyhN7qRi2i0VVE0Eqh&#10;B6PeH9lnEs2+jdmtSf31rlDwOMzMN8xs0ZpS3Kh2hWUF/V4Egji1uuBMwWG//hiDcB5ZY2mZFPyR&#10;g8W88zbDWNuGd3RLfCYChF2MCnLvq1hKl+Zk0PVsRRy8k60N+iDrTOoamwA3pRxE0UgaLDgs5FjR&#10;Kqf0kvwaBZvjJLGjpflqvuXVVvfz/ee03Sv13m2XUxCeWv8K/7e3WsHncALPM+E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jmGV3EAAAA3AAAAA8AAAAAAAAAAAAAAAAA&#10;nwIAAGRycy9kb3ducmV2LnhtbFBLBQYAAAAABAAEAPcAAACQAwAAAAA=&#10;">
                        <v:imagedata r:id="rId11" o:title="1" croptop="3956f" cropbottom="3473f" cropleft="3302f" cropright="4678f"/>
                      </v:shape>
                      <v:shape id="Text Box 13" o:spid="_x0000_s1037" type="#_x0000_t202" style="position:absolute;left:1821;top:2219;width:749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cVhb8A&#10;AADcAAAADwAAAGRycy9kb3ducmV2LnhtbERPzWrCQBC+C32HZQredFOxpaSuUoSK1/w8wJidJqHZ&#10;2ZjdrvHtnUOhx4/vf3eY3aASTaH3bOBlnYEibrztuTVQV1+rd1AhIlscPJOBOwU47J8WO8ytv3FB&#10;qYytkhAOORroYhxzrUPTkcOw9iOxcN9+chgFTq22E94k3A16k2Vv2mHP0tDhSMeOmp/y10nvpeTX&#10;Y19Qdarra5VdU9GkZMzyef78ABVpjv/iP/fZGthuZb6ckSOg9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BxWFvwAAANwAAAAPAAAAAAAAAAAAAAAAAJgCAABkcnMvZG93bnJl&#10;di54bWxQSwUGAAAAAAQABAD1AAAAhAMAAAAA&#10;" stroked="f">
                        <v:textbox inset="2.53997mm,1.27mm,2.53997mm,1.27mm">
                          <w:txbxContent>
                            <w:p w:rsidR="008841EE" w:rsidRDefault="008841EE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bCs/>
                <w:kern w:val="0"/>
                <w:szCs w:val="21"/>
              </w:rPr>
            </w:pPr>
          </w:p>
          <w:p w:rsidR="008841EE" w:rsidRPr="00B21184" w:rsidRDefault="00B21184">
            <w:pPr>
              <w:rPr>
                <w:rFonts w:ascii="Arial" w:hAnsi="Arial" w:cs="Arial"/>
                <w:szCs w:val="21"/>
                <w:lang w:val="ru-RU"/>
              </w:rPr>
            </w:pPr>
            <w:r w:rsidRPr="00B21184">
              <w:rPr>
                <w:rStyle w:val="hps"/>
                <w:lang w:val="ru-RU"/>
              </w:rPr>
              <w:t>Запереть входную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трубу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ногу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(</w:t>
            </w:r>
            <w:r>
              <w:rPr>
                <w:rStyle w:val="hps"/>
              </w:rPr>
              <w:t>B</w:t>
            </w:r>
            <w:r w:rsidRPr="00B21184">
              <w:rPr>
                <w:rStyle w:val="hps"/>
                <w:lang w:val="ru-RU"/>
              </w:rPr>
              <w:t>)</w:t>
            </w:r>
            <w:r w:rsidRPr="00B21184">
              <w:rPr>
                <w:lang w:val="ru-RU"/>
              </w:rPr>
              <w:t xml:space="preserve">, задние </w:t>
            </w:r>
            <w:r w:rsidRPr="00B21184">
              <w:rPr>
                <w:rStyle w:val="hps"/>
                <w:lang w:val="ru-RU"/>
              </w:rPr>
              <w:t>ноги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трубки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(</w:t>
            </w:r>
            <w:r>
              <w:rPr>
                <w:rStyle w:val="hps"/>
              </w:rPr>
              <w:t>C</w:t>
            </w:r>
            <w:r w:rsidRPr="00B21184">
              <w:rPr>
                <w:rStyle w:val="hps"/>
                <w:lang w:val="ru-RU"/>
              </w:rPr>
              <w:t>)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на основной раме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(</w:t>
            </w:r>
            <w:r>
              <w:rPr>
                <w:rStyle w:val="hps"/>
              </w:rPr>
              <w:t>A</w:t>
            </w:r>
            <w:r w:rsidRPr="00B21184">
              <w:rPr>
                <w:rStyle w:val="hps"/>
                <w:lang w:val="ru-RU"/>
              </w:rPr>
              <w:t>)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с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плоской шайбой</w:t>
            </w:r>
            <w:r w:rsidRPr="00B21184">
              <w:rPr>
                <w:lang w:val="ru-RU"/>
              </w:rPr>
              <w:t xml:space="preserve"> </w:t>
            </w:r>
            <w:r>
              <w:rPr>
                <w:rStyle w:val="hps"/>
              </w:rPr>
              <w:t>φ</w:t>
            </w:r>
            <w:r w:rsidRPr="00B21184">
              <w:rPr>
                <w:rStyle w:val="hps"/>
                <w:lang w:val="ru-RU"/>
              </w:rPr>
              <w:t>8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(33)</w:t>
            </w:r>
            <w:r w:rsidRPr="00B21184">
              <w:rPr>
                <w:rStyle w:val="alt-edited"/>
                <w:lang w:val="ru-RU"/>
              </w:rPr>
              <w:t>, пружинное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 xml:space="preserve">кольцо </w:t>
            </w:r>
            <w:r>
              <w:rPr>
                <w:rStyle w:val="hps"/>
              </w:rPr>
              <w:t>φ</w:t>
            </w:r>
            <w:r w:rsidRPr="00B21184">
              <w:rPr>
                <w:rStyle w:val="hps"/>
                <w:lang w:val="ru-RU"/>
              </w:rPr>
              <w:t>8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(31),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болт 8 *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20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(22),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как показано на рисунке</w:t>
            </w:r>
            <w:r w:rsidRPr="00B21184">
              <w:rPr>
                <w:lang w:val="ru-RU"/>
              </w:rPr>
              <w:t xml:space="preserve"> </w:t>
            </w:r>
            <w:r w:rsidRPr="00B21184">
              <w:rPr>
                <w:rStyle w:val="hps"/>
                <w:lang w:val="ru-RU"/>
              </w:rPr>
              <w:t>1.</w:t>
            </w:r>
          </w:p>
        </w:tc>
      </w:tr>
      <w:tr w:rsidR="008841EE">
        <w:tc>
          <w:tcPr>
            <w:tcW w:w="4393" w:type="dxa"/>
          </w:tcPr>
          <w:p w:rsidR="008841EE" w:rsidRDefault="00436E6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 xml:space="preserve">Рисунок </w:t>
            </w:r>
            <w:r w:rsidR="008841EE">
              <w:rPr>
                <w:rFonts w:ascii="Arial" w:hAnsi="Arial" w:cs="Arial"/>
                <w:szCs w:val="21"/>
              </w:rPr>
              <w:t>1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>
        <w:trPr>
          <w:trHeight w:val="90"/>
        </w:trPr>
        <w:tc>
          <w:tcPr>
            <w:tcW w:w="4393" w:type="dxa"/>
          </w:tcPr>
          <w:p w:rsidR="008841EE" w:rsidRDefault="00436E62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  <w:lang w:val="ru-RU"/>
              </w:rPr>
              <w:t>Шаг</w:t>
            </w:r>
            <w:r w:rsidR="008841EE">
              <w:rPr>
                <w:rFonts w:ascii="Arial" w:hAnsi="Arial" w:cs="Arial"/>
                <w:b/>
                <w:bCs/>
                <w:sz w:val="24"/>
              </w:rPr>
              <w:t xml:space="preserve"> 2: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 w:rsidRPr="00B21184">
        <w:trPr>
          <w:trHeight w:val="4897"/>
        </w:trPr>
        <w:tc>
          <w:tcPr>
            <w:tcW w:w="4393" w:type="dxa"/>
          </w:tcPr>
          <w:p w:rsidR="008841EE" w:rsidRDefault="00E76EF1">
            <w:pPr>
              <w:rPr>
                <w:rFonts w:ascii="Arial" w:eastAsia="YouYuan" w:hAnsi="Arial" w:cs="Arial"/>
                <w:b/>
                <w:bCs/>
                <w:szCs w:val="21"/>
                <w:lang w:val="ru-RU" w:eastAsia="ru-RU"/>
              </w:rPr>
            </w:pPr>
            <w:r>
              <w:rPr>
                <w:rFonts w:ascii="Arial" w:eastAsia="YouYuan" w:hAnsi="Arial" w:cs="Arial"/>
                <w:b/>
                <w:bCs/>
                <w:noProof/>
                <w:szCs w:val="21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50560" behindDoc="0" locked="0" layoutInCell="1" allowOverlap="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57150</wp:posOffset>
                      </wp:positionV>
                      <wp:extent cx="2713355" cy="3145790"/>
                      <wp:effectExtent l="0" t="0" r="5080" b="0"/>
                      <wp:wrapNone/>
                      <wp:docPr id="435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13355" cy="3145790"/>
                                <a:chOff x="0" y="0"/>
                                <a:chExt cx="4177" cy="487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36" name="Picture 15" descr="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579" t="22136" r="8505" b="2519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-348" y="348"/>
                                  <a:ext cx="4873" cy="417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437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08" y="206"/>
                                  <a:ext cx="735" cy="6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841EE" w:rsidRDefault="008841EE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9" tIns="45719" rIns="91439" bIns="45719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" o:spid="_x0000_s1038" style="position:absolute;left:0;text-align:left;margin-left:-1.8pt;margin-top:4.5pt;width:213.65pt;height:247.7pt;z-index:251650560;mso-position-horizontal-relative:text;mso-position-vertical-relative:text" coordsize="4177,48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+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">
                      <v:shape id="Picture 15" o:spid="_x0000_s1039" type="#_x0000_t75" alt="2" style="position:absolute;left:-348;top:348;width:4873;height:417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nOP/HAAAA3AAAAA8AAABkcnMvZG93bnJldi54bWxEj09rwkAUxO8Fv8PyhN7qxrb4J7qKCJaW&#10;ejEG4vGRfW6C2bdpdqtpP323UOhxmJnfMMt1bxtxpc7XjhWMRwkI4tLpmo2C/Lh7mIHwAVlj45gU&#10;fJGH9Wpwt8RUuxsf6JoFIyKEfYoKqhDaVEpfVmTRj1xLHL2z6yyGKDsjdYe3CLeNfEySibRYc1yo&#10;sKVtReUl+7QK9i+nj+I7d/l7WfjpvDD10bxlSt0P+80CRKA+/If/2q9awfPTBH7PxCMgV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vnOP/HAAAA3AAAAA8AAAAAAAAAAAAA&#10;AAAAnwIAAGRycy9kb3ducmV2LnhtbFBLBQYAAAAABAAEAPcAAACTAwAAAAA=&#10;">
                        <v:imagedata r:id="rId13" o:title="2" croptop="14507f" cropbottom="16509f" cropleft="3001f" cropright="5574f"/>
                      </v:shape>
                      <v:shape id="Text Box 16" o:spid="_x0000_s1040" type="#_x0000_t202" style="position:absolute;left:3208;top:206;width:735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j+jMEA&#10;AADcAAAADwAAAGRycy9kb3ducmV2LnhtbESP3WrCQBCF7wt9h2UE7+pGW7VEVylCS2/z8wBjdpoE&#10;s7Mxu67x7buC4OXh/Hyc7X40nQg0uNaygvksAUFcWd1yraAsvt8+QTiPrLGzTApu5GC/e33ZYqrt&#10;lTMKua9FHGGXooLG+z6V0lUNGXQz2xNH788OBn2UQy31gNc4bjq5SJKVNNhyJDTY06Gh6pRfTOQe&#10;c14e2oyKn7I8F8k5ZFUISk0n49cGhKfRP8OP9q9W8PG+hvuZe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o/ozBAAAA3AAAAA8AAAAAAAAAAAAAAAAAmAIAAGRycy9kb3du&#10;cmV2LnhtbFBLBQYAAAAABAAEAPUAAACGAwAAAAA=&#10;" stroked="f">
                        <v:textbox inset="2.53997mm,1.27mm,2.53997mm,1.27mm">
                          <w:txbxContent>
                            <w:p w:rsidR="008841EE" w:rsidRDefault="008841EE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8841EE">
            <w:pPr>
              <w:rPr>
                <w:lang w:val="ru-RU" w:eastAsia="ru-RU"/>
              </w:rPr>
            </w:pPr>
          </w:p>
          <w:p w:rsidR="008841EE" w:rsidRDefault="00E76EF1">
            <w:pPr>
              <w:rPr>
                <w:lang w:val="ru-RU" w:eastAsia="ru-RU"/>
              </w:rPr>
            </w:pPr>
            <w:r>
              <w:rPr>
                <w:noProof/>
                <w:sz w:val="24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2319020</wp:posOffset>
                      </wp:positionH>
                      <wp:positionV relativeFrom="paragraph">
                        <wp:posOffset>33020</wp:posOffset>
                      </wp:positionV>
                      <wp:extent cx="333375" cy="323850"/>
                      <wp:effectExtent l="4445" t="4445" r="0" b="0"/>
                      <wp:wrapNone/>
                      <wp:docPr id="434" name="Text Box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8841EE" w:rsidRDefault="008841EE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39" tIns="45719" rIns="91439" bIns="45719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7" o:spid="_x0000_s1041" type="#_x0000_t202" style="position:absolute;left:0;text-align:left;margin-left:182.6pt;margin-top:2.6pt;width:26.25pt;height:25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" stroked="f">
                      <v:textbox inset="2.53997mm,1.27mm,2.53997mm,1.27mm">
                        <w:txbxContent>
                          <w:p w:rsidR="008841EE" w:rsidRDefault="008841EE">
                            <w:pPr>
                              <w:rPr>
                                <w:rFonts w:ascii="Arial" w:hAnsi="Arial" w:cs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8841EE" w:rsidRDefault="008841EE">
            <w:pPr>
              <w:ind w:firstLine="324"/>
              <w:jc w:val="left"/>
              <w:rPr>
                <w:lang w:val="ru-RU" w:eastAsia="ru-RU"/>
              </w:rPr>
            </w:pPr>
          </w:p>
          <w:p w:rsidR="008841EE" w:rsidRDefault="008841EE">
            <w:pPr>
              <w:ind w:firstLine="324"/>
              <w:jc w:val="left"/>
              <w:rPr>
                <w:lang w:val="ru-RU" w:eastAsia="ru-RU"/>
              </w:rPr>
            </w:pPr>
          </w:p>
          <w:p w:rsidR="008841EE" w:rsidRDefault="00E76EF1">
            <w:pPr>
              <w:ind w:firstLine="324"/>
              <w:jc w:val="left"/>
              <w:rPr>
                <w:lang w:val="ru-RU" w:eastAsia="ru-RU"/>
              </w:rPr>
            </w:pPr>
            <w:r>
              <w:rPr>
                <w:rFonts w:ascii="YouYuan" w:eastAsia="YouYuan" w:hAnsi="SimSun" w:hint="eastAsia"/>
                <w:bCs/>
                <w:noProof/>
                <w:sz w:val="24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57728" behindDoc="1" locked="0" layoutInCell="1" allowOverlap="1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1445260</wp:posOffset>
                      </wp:positionV>
                      <wp:extent cx="1943100" cy="1068705"/>
                      <wp:effectExtent l="14605" t="16510" r="13970" b="635"/>
                      <wp:wrapNone/>
                      <wp:docPr id="31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3100" cy="1068705"/>
                                <a:chOff x="0" y="0"/>
                                <a:chExt cx="3060" cy="1694"/>
                              </a:xfrm>
                            </wpg:grpSpPr>
                            <wpg:grpSp>
                              <wpg:cNvPr id="224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0"/>
                                  <a:ext cx="3060" cy="1074"/>
                                  <a:chOff x="0" y="0"/>
                                  <a:chExt cx="4564" cy="2946"/>
                                </a:xfrm>
                              </wpg:grpSpPr>
                              <wpg:grpSp>
                                <wpg:cNvPr id="225" name="Group 2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4564" cy="2946"/>
                                    <a:chOff x="0" y="0"/>
                                    <a:chExt cx="4564" cy="2946"/>
                                  </a:xfrm>
                                </wpg:grpSpPr>
                                <wps:wsp>
                                  <wps:cNvPr id="226" name="Rectangle 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564" cy="28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39" tIns="45719" rIns="91439" bIns="45719" anchor="t" anchorCtr="0" upright="1">
                                    <a:noAutofit/>
                                  </wps:bodyPr>
                                </wps:wsp>
                                <wpg:grpSp>
                                  <wpg:cNvPr id="227" name="Group 2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" y="106"/>
                                      <a:ext cx="4550" cy="2840"/>
                                      <a:chOff x="0" y="0"/>
                                      <a:chExt cx="4550" cy="2840"/>
                                    </a:xfrm>
                                  </wpg:grpSpPr>
                                  <wps:wsp>
                                    <wps:cNvPr id="22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35" y="554"/>
                                        <a:ext cx="223" cy="270"/>
                                      </a:xfrm>
                                      <a:custGeom>
                                        <a:avLst/>
                                        <a:gdLst>
                                          <a:gd name="T0" fmla="*/ 223 w 223"/>
                                          <a:gd name="T1" fmla="*/ 23 h 270"/>
                                          <a:gd name="T2" fmla="*/ 209 w 223"/>
                                          <a:gd name="T3" fmla="*/ 0 h 270"/>
                                          <a:gd name="T4" fmla="*/ 0 w 223"/>
                                          <a:gd name="T5" fmla="*/ 270 h 270"/>
                                          <a:gd name="T6" fmla="*/ 223 w 223"/>
                                          <a:gd name="T7" fmla="*/ 23 h 2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3" h="270">
                                            <a:moveTo>
                                              <a:pt x="223" y="23"/>
                                            </a:moveTo>
                                            <a:lnTo>
                                              <a:pt x="209" y="0"/>
                                            </a:lnTo>
                                            <a:lnTo>
                                              <a:pt x="0" y="270"/>
                                            </a:lnTo>
                                            <a:lnTo>
                                              <a:pt x="223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2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35" y="554"/>
                                        <a:ext cx="223" cy="270"/>
                                      </a:xfrm>
                                      <a:custGeom>
                                        <a:avLst/>
                                        <a:gdLst>
                                          <a:gd name="T0" fmla="*/ 223 w 223"/>
                                          <a:gd name="T1" fmla="*/ 23 h 270"/>
                                          <a:gd name="T2" fmla="*/ 209 w 223"/>
                                          <a:gd name="T3" fmla="*/ 0 h 270"/>
                                          <a:gd name="T4" fmla="*/ 0 w 223"/>
                                          <a:gd name="T5" fmla="*/ 270 h 2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3" h="270">
                                            <a:moveTo>
                                              <a:pt x="223" y="23"/>
                                            </a:moveTo>
                                            <a:lnTo>
                                              <a:pt x="209" y="0"/>
                                            </a:lnTo>
                                            <a:lnTo>
                                              <a:pt x="0" y="27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22" y="554"/>
                                        <a:ext cx="222" cy="270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0 h 270"/>
                                          <a:gd name="T2" fmla="*/ 13 w 222"/>
                                          <a:gd name="T3" fmla="*/ 270 h 270"/>
                                          <a:gd name="T4" fmla="*/ 0 w 222"/>
                                          <a:gd name="T5" fmla="*/ 247 h 270"/>
                                          <a:gd name="T6" fmla="*/ 222 w 222"/>
                                          <a:gd name="T7" fmla="*/ 0 h 2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70">
                                            <a:moveTo>
                                              <a:pt x="222" y="0"/>
                                            </a:moveTo>
                                            <a:lnTo>
                                              <a:pt x="13" y="270"/>
                                            </a:lnTo>
                                            <a:lnTo>
                                              <a:pt x="0" y="247"/>
                                            </a:lnTo>
                                            <a:lnTo>
                                              <a:pt x="2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22" y="554"/>
                                        <a:ext cx="222" cy="270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0 h 270"/>
                                          <a:gd name="T2" fmla="*/ 13 w 222"/>
                                          <a:gd name="T3" fmla="*/ 270 h 270"/>
                                          <a:gd name="T4" fmla="*/ 0 w 222"/>
                                          <a:gd name="T5" fmla="*/ 247 h 2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70">
                                            <a:moveTo>
                                              <a:pt x="222" y="0"/>
                                            </a:moveTo>
                                            <a:lnTo>
                                              <a:pt x="13" y="270"/>
                                            </a:lnTo>
                                            <a:lnTo>
                                              <a:pt x="0" y="247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22" y="554"/>
                                        <a:ext cx="236" cy="270"/>
                                      </a:xfrm>
                                      <a:custGeom>
                                        <a:avLst/>
                                        <a:gdLst>
                                          <a:gd name="T0" fmla="*/ 236 w 236"/>
                                          <a:gd name="T1" fmla="*/ 23 h 270"/>
                                          <a:gd name="T2" fmla="*/ 222 w 236"/>
                                          <a:gd name="T3" fmla="*/ 0 h 270"/>
                                          <a:gd name="T4" fmla="*/ 0 w 236"/>
                                          <a:gd name="T5" fmla="*/ 247 h 270"/>
                                          <a:gd name="T6" fmla="*/ 13 w 236"/>
                                          <a:gd name="T7" fmla="*/ 270 h 270"/>
                                          <a:gd name="T8" fmla="*/ 236 w 236"/>
                                          <a:gd name="T9" fmla="*/ 23 h 27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6" h="270">
                                            <a:moveTo>
                                              <a:pt x="236" y="23"/>
                                            </a:moveTo>
                                            <a:lnTo>
                                              <a:pt x="222" y="0"/>
                                            </a:lnTo>
                                            <a:lnTo>
                                              <a:pt x="0" y="247"/>
                                            </a:lnTo>
                                            <a:lnTo>
                                              <a:pt x="13" y="270"/>
                                            </a:lnTo>
                                            <a:lnTo>
                                              <a:pt x="236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89" y="592"/>
                                        <a:ext cx="202" cy="329"/>
                                      </a:xfrm>
                                      <a:custGeom>
                                        <a:avLst/>
                                        <a:gdLst>
                                          <a:gd name="T0" fmla="*/ 202 w 202"/>
                                          <a:gd name="T1" fmla="*/ 22 h 329"/>
                                          <a:gd name="T2" fmla="*/ 182 w 202"/>
                                          <a:gd name="T3" fmla="*/ 0 h 329"/>
                                          <a:gd name="T4" fmla="*/ 0 w 202"/>
                                          <a:gd name="T5" fmla="*/ 329 h 329"/>
                                          <a:gd name="T6" fmla="*/ 202 w 202"/>
                                          <a:gd name="T7" fmla="*/ 22 h 3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329">
                                            <a:moveTo>
                                              <a:pt x="202" y="22"/>
                                            </a:moveTo>
                                            <a:lnTo>
                                              <a:pt x="182" y="0"/>
                                            </a:lnTo>
                                            <a:lnTo>
                                              <a:pt x="0" y="329"/>
                                            </a:lnTo>
                                            <a:lnTo>
                                              <a:pt x="202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89" y="592"/>
                                        <a:ext cx="202" cy="329"/>
                                      </a:xfrm>
                                      <a:custGeom>
                                        <a:avLst/>
                                        <a:gdLst>
                                          <a:gd name="T0" fmla="*/ 202 w 202"/>
                                          <a:gd name="T1" fmla="*/ 22 h 329"/>
                                          <a:gd name="T2" fmla="*/ 182 w 202"/>
                                          <a:gd name="T3" fmla="*/ 0 h 329"/>
                                          <a:gd name="T4" fmla="*/ 0 w 202"/>
                                          <a:gd name="T5" fmla="*/ 329 h 3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329">
                                            <a:moveTo>
                                              <a:pt x="202" y="22"/>
                                            </a:moveTo>
                                            <a:lnTo>
                                              <a:pt x="182" y="0"/>
                                            </a:lnTo>
                                            <a:lnTo>
                                              <a:pt x="0" y="32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69" y="592"/>
                                        <a:ext cx="202" cy="329"/>
                                      </a:xfrm>
                                      <a:custGeom>
                                        <a:avLst/>
                                        <a:gdLst>
                                          <a:gd name="T0" fmla="*/ 202 w 202"/>
                                          <a:gd name="T1" fmla="*/ 0 h 329"/>
                                          <a:gd name="T2" fmla="*/ 20 w 202"/>
                                          <a:gd name="T3" fmla="*/ 329 h 329"/>
                                          <a:gd name="T4" fmla="*/ 0 w 202"/>
                                          <a:gd name="T5" fmla="*/ 314 h 329"/>
                                          <a:gd name="T6" fmla="*/ 202 w 202"/>
                                          <a:gd name="T7" fmla="*/ 0 h 3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329">
                                            <a:moveTo>
                                              <a:pt x="202" y="0"/>
                                            </a:moveTo>
                                            <a:lnTo>
                                              <a:pt x="20" y="329"/>
                                            </a:lnTo>
                                            <a:lnTo>
                                              <a:pt x="0" y="314"/>
                                            </a:lnTo>
                                            <a:lnTo>
                                              <a:pt x="2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69" y="592"/>
                                        <a:ext cx="202" cy="329"/>
                                      </a:xfrm>
                                      <a:custGeom>
                                        <a:avLst/>
                                        <a:gdLst>
                                          <a:gd name="T0" fmla="*/ 202 w 202"/>
                                          <a:gd name="T1" fmla="*/ 0 h 329"/>
                                          <a:gd name="T2" fmla="*/ 20 w 202"/>
                                          <a:gd name="T3" fmla="*/ 329 h 329"/>
                                          <a:gd name="T4" fmla="*/ 0 w 202"/>
                                          <a:gd name="T5" fmla="*/ 314 h 3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329">
                                            <a:moveTo>
                                              <a:pt x="202" y="0"/>
                                            </a:moveTo>
                                            <a:lnTo>
                                              <a:pt x="20" y="329"/>
                                            </a:lnTo>
                                            <a:lnTo>
                                              <a:pt x="0" y="31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69" y="592"/>
                                        <a:ext cx="222" cy="329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22 h 329"/>
                                          <a:gd name="T2" fmla="*/ 202 w 222"/>
                                          <a:gd name="T3" fmla="*/ 0 h 329"/>
                                          <a:gd name="T4" fmla="*/ 0 w 222"/>
                                          <a:gd name="T5" fmla="*/ 314 h 329"/>
                                          <a:gd name="T6" fmla="*/ 20 w 222"/>
                                          <a:gd name="T7" fmla="*/ 329 h 329"/>
                                          <a:gd name="T8" fmla="*/ 222 w 222"/>
                                          <a:gd name="T9" fmla="*/ 22 h 32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329">
                                            <a:moveTo>
                                              <a:pt x="222" y="22"/>
                                            </a:move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0" y="314"/>
                                            </a:lnTo>
                                            <a:lnTo>
                                              <a:pt x="20" y="329"/>
                                            </a:lnTo>
                                            <a:lnTo>
                                              <a:pt x="222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03" y="599"/>
                                        <a:ext cx="202" cy="390"/>
                                      </a:xfrm>
                                      <a:custGeom>
                                        <a:avLst/>
                                        <a:gdLst>
                                          <a:gd name="T0" fmla="*/ 202 w 202"/>
                                          <a:gd name="T1" fmla="*/ 15 h 390"/>
                                          <a:gd name="T2" fmla="*/ 182 w 202"/>
                                          <a:gd name="T3" fmla="*/ 0 h 390"/>
                                          <a:gd name="T4" fmla="*/ 0 w 202"/>
                                          <a:gd name="T5" fmla="*/ 390 h 390"/>
                                          <a:gd name="T6" fmla="*/ 202 w 202"/>
                                          <a:gd name="T7" fmla="*/ 15 h 3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390">
                                            <a:moveTo>
                                              <a:pt x="202" y="15"/>
                                            </a:moveTo>
                                            <a:lnTo>
                                              <a:pt x="182" y="0"/>
                                            </a:lnTo>
                                            <a:lnTo>
                                              <a:pt x="0" y="390"/>
                                            </a:lnTo>
                                            <a:lnTo>
                                              <a:pt x="202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3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703" y="599"/>
                                        <a:ext cx="202" cy="390"/>
                                      </a:xfrm>
                                      <a:custGeom>
                                        <a:avLst/>
                                        <a:gdLst>
                                          <a:gd name="T0" fmla="*/ 202 w 202"/>
                                          <a:gd name="T1" fmla="*/ 15 h 390"/>
                                          <a:gd name="T2" fmla="*/ 182 w 202"/>
                                          <a:gd name="T3" fmla="*/ 0 h 390"/>
                                          <a:gd name="T4" fmla="*/ 0 w 202"/>
                                          <a:gd name="T5" fmla="*/ 390 h 3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390">
                                            <a:moveTo>
                                              <a:pt x="202" y="15"/>
                                            </a:moveTo>
                                            <a:lnTo>
                                              <a:pt x="182" y="0"/>
                                            </a:lnTo>
                                            <a:lnTo>
                                              <a:pt x="0" y="39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83" y="599"/>
                                        <a:ext cx="202" cy="390"/>
                                      </a:xfrm>
                                      <a:custGeom>
                                        <a:avLst/>
                                        <a:gdLst>
                                          <a:gd name="T0" fmla="*/ 202 w 202"/>
                                          <a:gd name="T1" fmla="*/ 0 h 390"/>
                                          <a:gd name="T2" fmla="*/ 20 w 202"/>
                                          <a:gd name="T3" fmla="*/ 390 h 390"/>
                                          <a:gd name="T4" fmla="*/ 0 w 202"/>
                                          <a:gd name="T5" fmla="*/ 367 h 390"/>
                                          <a:gd name="T6" fmla="*/ 202 w 202"/>
                                          <a:gd name="T7" fmla="*/ 0 h 3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390">
                                            <a:moveTo>
                                              <a:pt x="202" y="0"/>
                                            </a:moveTo>
                                            <a:lnTo>
                                              <a:pt x="20" y="390"/>
                                            </a:lnTo>
                                            <a:lnTo>
                                              <a:pt x="0" y="367"/>
                                            </a:lnTo>
                                            <a:lnTo>
                                              <a:pt x="20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83" y="599"/>
                                        <a:ext cx="202" cy="390"/>
                                      </a:xfrm>
                                      <a:custGeom>
                                        <a:avLst/>
                                        <a:gdLst>
                                          <a:gd name="T0" fmla="*/ 202 w 202"/>
                                          <a:gd name="T1" fmla="*/ 0 h 390"/>
                                          <a:gd name="T2" fmla="*/ 20 w 202"/>
                                          <a:gd name="T3" fmla="*/ 390 h 390"/>
                                          <a:gd name="T4" fmla="*/ 0 w 202"/>
                                          <a:gd name="T5" fmla="*/ 367 h 3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2" h="390">
                                            <a:moveTo>
                                              <a:pt x="202" y="0"/>
                                            </a:moveTo>
                                            <a:lnTo>
                                              <a:pt x="20" y="390"/>
                                            </a:lnTo>
                                            <a:lnTo>
                                              <a:pt x="0" y="367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83" y="599"/>
                                        <a:ext cx="222" cy="390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15 h 390"/>
                                          <a:gd name="T2" fmla="*/ 202 w 222"/>
                                          <a:gd name="T3" fmla="*/ 0 h 390"/>
                                          <a:gd name="T4" fmla="*/ 0 w 222"/>
                                          <a:gd name="T5" fmla="*/ 367 h 390"/>
                                          <a:gd name="T6" fmla="*/ 20 w 222"/>
                                          <a:gd name="T7" fmla="*/ 390 h 390"/>
                                          <a:gd name="T8" fmla="*/ 222 w 222"/>
                                          <a:gd name="T9" fmla="*/ 15 h 3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390">
                                            <a:moveTo>
                                              <a:pt x="222" y="15"/>
                                            </a:move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0" y="367"/>
                                            </a:lnTo>
                                            <a:lnTo>
                                              <a:pt x="20" y="390"/>
                                            </a:lnTo>
                                            <a:lnTo>
                                              <a:pt x="222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56" y="577"/>
                                        <a:ext cx="215" cy="299"/>
                                      </a:xfrm>
                                      <a:custGeom>
                                        <a:avLst/>
                                        <a:gdLst>
                                          <a:gd name="T0" fmla="*/ 215 w 215"/>
                                          <a:gd name="T1" fmla="*/ 15 h 299"/>
                                          <a:gd name="T2" fmla="*/ 195 w 215"/>
                                          <a:gd name="T3" fmla="*/ 0 h 299"/>
                                          <a:gd name="T4" fmla="*/ 0 w 215"/>
                                          <a:gd name="T5" fmla="*/ 299 h 299"/>
                                          <a:gd name="T6" fmla="*/ 215 w 215"/>
                                          <a:gd name="T7" fmla="*/ 15 h 29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" h="299">
                                            <a:moveTo>
                                              <a:pt x="215" y="15"/>
                                            </a:moveTo>
                                            <a:lnTo>
                                              <a:pt x="195" y="0"/>
                                            </a:lnTo>
                                            <a:lnTo>
                                              <a:pt x="0" y="299"/>
                                            </a:lnTo>
                                            <a:lnTo>
                                              <a:pt x="215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56" y="577"/>
                                        <a:ext cx="215" cy="299"/>
                                      </a:xfrm>
                                      <a:custGeom>
                                        <a:avLst/>
                                        <a:gdLst>
                                          <a:gd name="T0" fmla="*/ 215 w 215"/>
                                          <a:gd name="T1" fmla="*/ 15 h 299"/>
                                          <a:gd name="T2" fmla="*/ 195 w 215"/>
                                          <a:gd name="T3" fmla="*/ 0 h 299"/>
                                          <a:gd name="T4" fmla="*/ 0 w 215"/>
                                          <a:gd name="T5" fmla="*/ 299 h 29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" h="299">
                                            <a:moveTo>
                                              <a:pt x="215" y="15"/>
                                            </a:moveTo>
                                            <a:lnTo>
                                              <a:pt x="195" y="0"/>
                                            </a:lnTo>
                                            <a:lnTo>
                                              <a:pt x="0" y="29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42" y="577"/>
                                        <a:ext cx="209" cy="299"/>
                                      </a:xfrm>
                                      <a:custGeom>
                                        <a:avLst/>
                                        <a:gdLst>
                                          <a:gd name="T0" fmla="*/ 209 w 209"/>
                                          <a:gd name="T1" fmla="*/ 0 h 299"/>
                                          <a:gd name="T2" fmla="*/ 14 w 209"/>
                                          <a:gd name="T3" fmla="*/ 299 h 299"/>
                                          <a:gd name="T4" fmla="*/ 0 w 209"/>
                                          <a:gd name="T5" fmla="*/ 284 h 299"/>
                                          <a:gd name="T6" fmla="*/ 209 w 209"/>
                                          <a:gd name="T7" fmla="*/ 0 h 29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9" h="299">
                                            <a:moveTo>
                                              <a:pt x="209" y="0"/>
                                            </a:moveTo>
                                            <a:lnTo>
                                              <a:pt x="14" y="299"/>
                                            </a:lnTo>
                                            <a:lnTo>
                                              <a:pt x="0" y="284"/>
                                            </a:lnTo>
                                            <a:lnTo>
                                              <a:pt x="20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42" y="577"/>
                                        <a:ext cx="209" cy="299"/>
                                      </a:xfrm>
                                      <a:custGeom>
                                        <a:avLst/>
                                        <a:gdLst>
                                          <a:gd name="T0" fmla="*/ 209 w 209"/>
                                          <a:gd name="T1" fmla="*/ 0 h 299"/>
                                          <a:gd name="T2" fmla="*/ 14 w 209"/>
                                          <a:gd name="T3" fmla="*/ 299 h 299"/>
                                          <a:gd name="T4" fmla="*/ 0 w 209"/>
                                          <a:gd name="T5" fmla="*/ 284 h 29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9" h="299">
                                            <a:moveTo>
                                              <a:pt x="209" y="0"/>
                                            </a:moveTo>
                                            <a:lnTo>
                                              <a:pt x="14" y="299"/>
                                            </a:lnTo>
                                            <a:lnTo>
                                              <a:pt x="0" y="28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7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77" y="427"/>
                                        <a:ext cx="2363" cy="2353"/>
                                      </a:xfrm>
                                      <a:custGeom>
                                        <a:avLst/>
                                        <a:gdLst>
                                          <a:gd name="T0" fmla="*/ 1494 w 2363"/>
                                          <a:gd name="T1" fmla="*/ 165 h 2353"/>
                                          <a:gd name="T2" fmla="*/ 1474 w 2363"/>
                                          <a:gd name="T3" fmla="*/ 150 h 2353"/>
                                          <a:gd name="T4" fmla="*/ 1265 w 2363"/>
                                          <a:gd name="T5" fmla="*/ 434 h 2353"/>
                                          <a:gd name="T6" fmla="*/ 1279 w 2363"/>
                                          <a:gd name="T7" fmla="*/ 449 h 2353"/>
                                          <a:gd name="T8" fmla="*/ 1494 w 2363"/>
                                          <a:gd name="T9" fmla="*/ 165 h 2353"/>
                                          <a:gd name="T10" fmla="*/ 868 w 2363"/>
                                          <a:gd name="T11" fmla="*/ 127 h 2353"/>
                                          <a:gd name="T12" fmla="*/ 1178 w 2363"/>
                                          <a:gd name="T13" fmla="*/ 779 h 2353"/>
                                          <a:gd name="T14" fmla="*/ 861 w 2363"/>
                                          <a:gd name="T15" fmla="*/ 127 h 2353"/>
                                          <a:gd name="T16" fmla="*/ 1171 w 2363"/>
                                          <a:gd name="T17" fmla="*/ 779 h 2353"/>
                                          <a:gd name="T18" fmla="*/ 834 w 2363"/>
                                          <a:gd name="T19" fmla="*/ 157 h 2353"/>
                                          <a:gd name="T20" fmla="*/ 1144 w 2363"/>
                                          <a:gd name="T21" fmla="*/ 794 h 2353"/>
                                          <a:gd name="T22" fmla="*/ 1057 w 2363"/>
                                          <a:gd name="T23" fmla="*/ 0 h 2353"/>
                                          <a:gd name="T24" fmla="*/ 1366 w 2363"/>
                                          <a:gd name="T25" fmla="*/ 644 h 2353"/>
                                          <a:gd name="T26" fmla="*/ 1407 w 2363"/>
                                          <a:gd name="T27" fmla="*/ 659 h 2353"/>
                                          <a:gd name="T28" fmla="*/ 1097 w 2363"/>
                                          <a:gd name="T29" fmla="*/ 15 h 2353"/>
                                          <a:gd name="T30" fmla="*/ 2363 w 2363"/>
                                          <a:gd name="T31" fmla="*/ 1221 h 2353"/>
                                          <a:gd name="T32" fmla="*/ 1615 w 2363"/>
                                          <a:gd name="T33" fmla="*/ 2353 h 2353"/>
                                          <a:gd name="T34" fmla="*/ 67 w 2363"/>
                                          <a:gd name="T35" fmla="*/ 1394 h 2353"/>
                                          <a:gd name="T36" fmla="*/ 40 w 2363"/>
                                          <a:gd name="T37" fmla="*/ 1394 h 2353"/>
                                          <a:gd name="T38" fmla="*/ 20 w 2363"/>
                                          <a:gd name="T39" fmla="*/ 1409 h 2353"/>
                                          <a:gd name="T40" fmla="*/ 6 w 2363"/>
                                          <a:gd name="T41" fmla="*/ 1416 h 2353"/>
                                          <a:gd name="T42" fmla="*/ 6 w 2363"/>
                                          <a:gd name="T43" fmla="*/ 1431 h 2353"/>
                                          <a:gd name="T44" fmla="*/ 0 w 2363"/>
                                          <a:gd name="T45" fmla="*/ 1446 h 2353"/>
                                          <a:gd name="T46" fmla="*/ 0 w 2363"/>
                                          <a:gd name="T47" fmla="*/ 1506 h 2353"/>
                                          <a:gd name="T48" fmla="*/ 6 w 2363"/>
                                          <a:gd name="T49" fmla="*/ 1529 h 2353"/>
                                          <a:gd name="T50" fmla="*/ 6 w 2363"/>
                                          <a:gd name="T51" fmla="*/ 1544 h 2353"/>
                                          <a:gd name="T52" fmla="*/ 13 w 2363"/>
                                          <a:gd name="T53" fmla="*/ 1574 h 2353"/>
                                          <a:gd name="T54" fmla="*/ 27 w 2363"/>
                                          <a:gd name="T55" fmla="*/ 1589 h 2353"/>
                                          <a:gd name="T56" fmla="*/ 33 w 2363"/>
                                          <a:gd name="T57" fmla="*/ 1611 h 2353"/>
                                          <a:gd name="T58" fmla="*/ 53 w 2363"/>
                                          <a:gd name="T59" fmla="*/ 1649 h 2353"/>
                                          <a:gd name="T60" fmla="*/ 74 w 2363"/>
                                          <a:gd name="T61" fmla="*/ 1656 h 2353"/>
                                          <a:gd name="T62" fmla="*/ 80 w 2363"/>
                                          <a:gd name="T63" fmla="*/ 1671 h 2353"/>
                                          <a:gd name="T64" fmla="*/ 101 w 2363"/>
                                          <a:gd name="T65" fmla="*/ 1679 h 2353"/>
                                          <a:gd name="T66" fmla="*/ 107 w 2363"/>
                                          <a:gd name="T67" fmla="*/ 1679 h 2353"/>
                                          <a:gd name="T68" fmla="*/ 127 w 2363"/>
                                          <a:gd name="T69" fmla="*/ 1686 h 2353"/>
                                          <a:gd name="T70" fmla="*/ 134 w 2363"/>
                                          <a:gd name="T71" fmla="*/ 1686 h 2353"/>
                                          <a:gd name="T72" fmla="*/ 154 w 2363"/>
                                          <a:gd name="T73" fmla="*/ 1679 h 2353"/>
                                          <a:gd name="T74" fmla="*/ 168 w 2363"/>
                                          <a:gd name="T75" fmla="*/ 1664 h 2353"/>
                                          <a:gd name="T76" fmla="*/ 175 w 2363"/>
                                          <a:gd name="T77" fmla="*/ 1656 h 2353"/>
                                          <a:gd name="T78" fmla="*/ 181 w 2363"/>
                                          <a:gd name="T79" fmla="*/ 1619 h 235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63" h="2353">
                                            <a:moveTo>
                                              <a:pt x="1494" y="165"/>
                                            </a:moveTo>
                                            <a:lnTo>
                                              <a:pt x="1474" y="150"/>
                                            </a:lnTo>
                                            <a:lnTo>
                                              <a:pt x="1265" y="434"/>
                                            </a:lnTo>
                                            <a:lnTo>
                                              <a:pt x="1279" y="449"/>
                                            </a:lnTo>
                                            <a:lnTo>
                                              <a:pt x="1494" y="165"/>
                                            </a:lnTo>
                                            <a:moveTo>
                                              <a:pt x="868" y="127"/>
                                            </a:moveTo>
                                            <a:lnTo>
                                              <a:pt x="1178" y="779"/>
                                            </a:lnTo>
                                            <a:moveTo>
                                              <a:pt x="861" y="127"/>
                                            </a:moveTo>
                                            <a:lnTo>
                                              <a:pt x="1171" y="779"/>
                                            </a:lnTo>
                                            <a:moveTo>
                                              <a:pt x="834" y="157"/>
                                            </a:moveTo>
                                            <a:lnTo>
                                              <a:pt x="1144" y="794"/>
                                            </a:lnTo>
                                            <a:moveTo>
                                              <a:pt x="1057" y="0"/>
                                            </a:moveTo>
                                            <a:lnTo>
                                              <a:pt x="1366" y="644"/>
                                            </a:lnTo>
                                            <a:moveTo>
                                              <a:pt x="1407" y="659"/>
                                            </a:moveTo>
                                            <a:lnTo>
                                              <a:pt x="1097" y="15"/>
                                            </a:lnTo>
                                            <a:moveTo>
                                              <a:pt x="2363" y="1221"/>
                                            </a:moveTo>
                                            <a:lnTo>
                                              <a:pt x="1615" y="2353"/>
                                            </a:lnTo>
                                            <a:moveTo>
                                              <a:pt x="67" y="1394"/>
                                            </a:moveTo>
                                            <a:lnTo>
                                              <a:pt x="40" y="1394"/>
                                            </a:lnTo>
                                            <a:lnTo>
                                              <a:pt x="20" y="1409"/>
                                            </a:lnTo>
                                            <a:lnTo>
                                              <a:pt x="6" y="1416"/>
                                            </a:lnTo>
                                            <a:lnTo>
                                              <a:pt x="6" y="1431"/>
                                            </a:lnTo>
                                            <a:lnTo>
                                              <a:pt x="0" y="1446"/>
                                            </a:lnTo>
                                            <a:lnTo>
                                              <a:pt x="0" y="1506"/>
                                            </a:lnTo>
                                            <a:lnTo>
                                              <a:pt x="6" y="1529"/>
                                            </a:lnTo>
                                            <a:lnTo>
                                              <a:pt x="6" y="1544"/>
                                            </a:lnTo>
                                            <a:lnTo>
                                              <a:pt x="13" y="1574"/>
                                            </a:lnTo>
                                            <a:lnTo>
                                              <a:pt x="27" y="1589"/>
                                            </a:lnTo>
                                            <a:lnTo>
                                              <a:pt x="33" y="1611"/>
                                            </a:lnTo>
                                            <a:lnTo>
                                              <a:pt x="53" y="1649"/>
                                            </a:lnTo>
                                            <a:lnTo>
                                              <a:pt x="74" y="1656"/>
                                            </a:lnTo>
                                            <a:lnTo>
                                              <a:pt x="80" y="1671"/>
                                            </a:lnTo>
                                            <a:lnTo>
                                              <a:pt x="101" y="1679"/>
                                            </a:lnTo>
                                            <a:lnTo>
                                              <a:pt x="107" y="1679"/>
                                            </a:lnTo>
                                            <a:lnTo>
                                              <a:pt x="127" y="1686"/>
                                            </a:lnTo>
                                            <a:lnTo>
                                              <a:pt x="134" y="1686"/>
                                            </a:lnTo>
                                            <a:lnTo>
                                              <a:pt x="154" y="1679"/>
                                            </a:lnTo>
                                            <a:lnTo>
                                              <a:pt x="168" y="1664"/>
                                            </a:lnTo>
                                            <a:lnTo>
                                              <a:pt x="175" y="1656"/>
                                            </a:lnTo>
                                            <a:lnTo>
                                              <a:pt x="181" y="161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4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0" y="1641"/>
                                        <a:ext cx="303" cy="322"/>
                                      </a:xfrm>
                                      <a:custGeom>
                                        <a:avLst/>
                                        <a:gdLst>
                                          <a:gd name="T0" fmla="*/ 0 w 303"/>
                                          <a:gd name="T1" fmla="*/ 307 h 322"/>
                                          <a:gd name="T2" fmla="*/ 13 w 303"/>
                                          <a:gd name="T3" fmla="*/ 322 h 322"/>
                                          <a:gd name="T4" fmla="*/ 303 w 303"/>
                                          <a:gd name="T5" fmla="*/ 0 h 322"/>
                                          <a:gd name="T6" fmla="*/ 0 w 303"/>
                                          <a:gd name="T7" fmla="*/ 307 h 3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" h="322">
                                            <a:moveTo>
                                              <a:pt x="0" y="307"/>
                                            </a:moveTo>
                                            <a:lnTo>
                                              <a:pt x="13" y="322"/>
                                            </a:lnTo>
                                            <a:lnTo>
                                              <a:pt x="303" y="0"/>
                                            </a:lnTo>
                                            <a:lnTo>
                                              <a:pt x="0" y="30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0" y="1641"/>
                                        <a:ext cx="303" cy="322"/>
                                      </a:xfrm>
                                      <a:custGeom>
                                        <a:avLst/>
                                        <a:gdLst>
                                          <a:gd name="T0" fmla="*/ 0 w 303"/>
                                          <a:gd name="T1" fmla="*/ 307 h 322"/>
                                          <a:gd name="T2" fmla="*/ 13 w 303"/>
                                          <a:gd name="T3" fmla="*/ 322 h 322"/>
                                          <a:gd name="T4" fmla="*/ 303 w 303"/>
                                          <a:gd name="T5" fmla="*/ 0 h 3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" h="322">
                                            <a:moveTo>
                                              <a:pt x="0" y="307"/>
                                            </a:moveTo>
                                            <a:lnTo>
                                              <a:pt x="13" y="322"/>
                                            </a:lnTo>
                                            <a:lnTo>
                                              <a:pt x="30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3" y="1641"/>
                                        <a:ext cx="303" cy="322"/>
                                      </a:xfrm>
                                      <a:custGeom>
                                        <a:avLst/>
                                        <a:gdLst>
                                          <a:gd name="T0" fmla="*/ 0 w 303"/>
                                          <a:gd name="T1" fmla="*/ 322 h 322"/>
                                          <a:gd name="T2" fmla="*/ 290 w 303"/>
                                          <a:gd name="T3" fmla="*/ 0 h 322"/>
                                          <a:gd name="T4" fmla="*/ 303 w 303"/>
                                          <a:gd name="T5" fmla="*/ 15 h 322"/>
                                          <a:gd name="T6" fmla="*/ 0 w 303"/>
                                          <a:gd name="T7" fmla="*/ 322 h 3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" h="322">
                                            <a:moveTo>
                                              <a:pt x="0" y="322"/>
                                            </a:moveTo>
                                            <a:lnTo>
                                              <a:pt x="290" y="0"/>
                                            </a:lnTo>
                                            <a:lnTo>
                                              <a:pt x="303" y="15"/>
                                            </a:lnTo>
                                            <a:lnTo>
                                              <a:pt x="0" y="3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3" y="1641"/>
                                        <a:ext cx="303" cy="322"/>
                                      </a:xfrm>
                                      <a:custGeom>
                                        <a:avLst/>
                                        <a:gdLst>
                                          <a:gd name="T0" fmla="*/ 0 w 303"/>
                                          <a:gd name="T1" fmla="*/ 322 h 322"/>
                                          <a:gd name="T2" fmla="*/ 290 w 303"/>
                                          <a:gd name="T3" fmla="*/ 0 h 322"/>
                                          <a:gd name="T4" fmla="*/ 303 w 303"/>
                                          <a:gd name="T5" fmla="*/ 15 h 3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" h="322">
                                            <a:moveTo>
                                              <a:pt x="0" y="322"/>
                                            </a:moveTo>
                                            <a:lnTo>
                                              <a:pt x="290" y="0"/>
                                            </a:lnTo>
                                            <a:lnTo>
                                              <a:pt x="303" y="1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0" y="1641"/>
                                        <a:ext cx="316" cy="322"/>
                                      </a:xfrm>
                                      <a:custGeom>
                                        <a:avLst/>
                                        <a:gdLst>
                                          <a:gd name="T0" fmla="*/ 0 w 316"/>
                                          <a:gd name="T1" fmla="*/ 307 h 322"/>
                                          <a:gd name="T2" fmla="*/ 13 w 316"/>
                                          <a:gd name="T3" fmla="*/ 322 h 322"/>
                                          <a:gd name="T4" fmla="*/ 316 w 316"/>
                                          <a:gd name="T5" fmla="*/ 15 h 322"/>
                                          <a:gd name="T6" fmla="*/ 303 w 316"/>
                                          <a:gd name="T7" fmla="*/ 0 h 322"/>
                                          <a:gd name="T8" fmla="*/ 0 w 316"/>
                                          <a:gd name="T9" fmla="*/ 307 h 3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6" h="322">
                                            <a:moveTo>
                                              <a:pt x="0" y="307"/>
                                            </a:moveTo>
                                            <a:lnTo>
                                              <a:pt x="13" y="322"/>
                                            </a:lnTo>
                                            <a:lnTo>
                                              <a:pt x="316" y="15"/>
                                            </a:lnTo>
                                            <a:lnTo>
                                              <a:pt x="303" y="0"/>
                                            </a:lnTo>
                                            <a:lnTo>
                                              <a:pt x="0" y="30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7" y="1693"/>
                                        <a:ext cx="309" cy="285"/>
                                      </a:xfrm>
                                      <a:custGeom>
                                        <a:avLst/>
                                        <a:gdLst>
                                          <a:gd name="T0" fmla="*/ 0 w 309"/>
                                          <a:gd name="T1" fmla="*/ 270 h 285"/>
                                          <a:gd name="T2" fmla="*/ 13 w 309"/>
                                          <a:gd name="T3" fmla="*/ 285 h 285"/>
                                          <a:gd name="T4" fmla="*/ 309 w 309"/>
                                          <a:gd name="T5" fmla="*/ 0 h 285"/>
                                          <a:gd name="T6" fmla="*/ 0 w 309"/>
                                          <a:gd name="T7" fmla="*/ 270 h 2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9" h="285">
                                            <a:moveTo>
                                              <a:pt x="0" y="270"/>
                                            </a:moveTo>
                                            <a:lnTo>
                                              <a:pt x="13" y="285"/>
                                            </a:lnTo>
                                            <a:lnTo>
                                              <a:pt x="309" y="0"/>
                                            </a:lnTo>
                                            <a:lnTo>
                                              <a:pt x="0" y="2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7" y="1693"/>
                                        <a:ext cx="309" cy="285"/>
                                      </a:xfrm>
                                      <a:custGeom>
                                        <a:avLst/>
                                        <a:gdLst>
                                          <a:gd name="T0" fmla="*/ 0 w 309"/>
                                          <a:gd name="T1" fmla="*/ 270 h 285"/>
                                          <a:gd name="T2" fmla="*/ 13 w 309"/>
                                          <a:gd name="T3" fmla="*/ 285 h 285"/>
                                          <a:gd name="T4" fmla="*/ 309 w 309"/>
                                          <a:gd name="T5" fmla="*/ 0 h 2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9" h="285">
                                            <a:moveTo>
                                              <a:pt x="0" y="270"/>
                                            </a:moveTo>
                                            <a:lnTo>
                                              <a:pt x="13" y="285"/>
                                            </a:lnTo>
                                            <a:lnTo>
                                              <a:pt x="30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0" y="1693"/>
                                        <a:ext cx="310" cy="285"/>
                                      </a:xfrm>
                                      <a:custGeom>
                                        <a:avLst/>
                                        <a:gdLst>
                                          <a:gd name="T0" fmla="*/ 0 w 310"/>
                                          <a:gd name="T1" fmla="*/ 285 h 285"/>
                                          <a:gd name="T2" fmla="*/ 296 w 310"/>
                                          <a:gd name="T3" fmla="*/ 0 h 285"/>
                                          <a:gd name="T4" fmla="*/ 310 w 310"/>
                                          <a:gd name="T5" fmla="*/ 23 h 285"/>
                                          <a:gd name="T6" fmla="*/ 0 w 310"/>
                                          <a:gd name="T7" fmla="*/ 285 h 2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0" h="285">
                                            <a:moveTo>
                                              <a:pt x="0" y="285"/>
                                            </a:moveTo>
                                            <a:lnTo>
                                              <a:pt x="296" y="0"/>
                                            </a:lnTo>
                                            <a:lnTo>
                                              <a:pt x="310" y="23"/>
                                            </a:lnTo>
                                            <a:lnTo>
                                              <a:pt x="0" y="28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0" y="1693"/>
                                        <a:ext cx="310" cy="285"/>
                                      </a:xfrm>
                                      <a:custGeom>
                                        <a:avLst/>
                                        <a:gdLst>
                                          <a:gd name="T0" fmla="*/ 0 w 310"/>
                                          <a:gd name="T1" fmla="*/ 285 h 285"/>
                                          <a:gd name="T2" fmla="*/ 296 w 310"/>
                                          <a:gd name="T3" fmla="*/ 0 h 285"/>
                                          <a:gd name="T4" fmla="*/ 310 w 310"/>
                                          <a:gd name="T5" fmla="*/ 23 h 2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0" h="285">
                                            <a:moveTo>
                                              <a:pt x="0" y="285"/>
                                            </a:moveTo>
                                            <a:lnTo>
                                              <a:pt x="296" y="0"/>
                                            </a:lnTo>
                                            <a:lnTo>
                                              <a:pt x="310" y="2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5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77" y="1693"/>
                                        <a:ext cx="323" cy="285"/>
                                      </a:xfrm>
                                      <a:custGeom>
                                        <a:avLst/>
                                        <a:gdLst>
                                          <a:gd name="T0" fmla="*/ 0 w 323"/>
                                          <a:gd name="T1" fmla="*/ 270 h 285"/>
                                          <a:gd name="T2" fmla="*/ 13 w 323"/>
                                          <a:gd name="T3" fmla="*/ 285 h 285"/>
                                          <a:gd name="T4" fmla="*/ 323 w 323"/>
                                          <a:gd name="T5" fmla="*/ 23 h 285"/>
                                          <a:gd name="T6" fmla="*/ 309 w 323"/>
                                          <a:gd name="T7" fmla="*/ 0 h 285"/>
                                          <a:gd name="T8" fmla="*/ 0 w 323"/>
                                          <a:gd name="T9" fmla="*/ 270 h 28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3" h="285">
                                            <a:moveTo>
                                              <a:pt x="0" y="270"/>
                                            </a:moveTo>
                                            <a:lnTo>
                                              <a:pt x="13" y="285"/>
                                            </a:lnTo>
                                            <a:lnTo>
                                              <a:pt x="323" y="23"/>
                                            </a:lnTo>
                                            <a:lnTo>
                                              <a:pt x="309" y="0"/>
                                            </a:lnTo>
                                            <a:lnTo>
                                              <a:pt x="0" y="2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3" y="1528"/>
                                        <a:ext cx="276" cy="390"/>
                                      </a:xfrm>
                                      <a:custGeom>
                                        <a:avLst/>
                                        <a:gdLst>
                                          <a:gd name="T0" fmla="*/ 0 w 276"/>
                                          <a:gd name="T1" fmla="*/ 383 h 390"/>
                                          <a:gd name="T2" fmla="*/ 20 w 276"/>
                                          <a:gd name="T3" fmla="*/ 390 h 390"/>
                                          <a:gd name="T4" fmla="*/ 276 w 276"/>
                                          <a:gd name="T5" fmla="*/ 0 h 390"/>
                                          <a:gd name="T6" fmla="*/ 0 w 276"/>
                                          <a:gd name="T7" fmla="*/ 383 h 3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390">
                                            <a:moveTo>
                                              <a:pt x="0" y="383"/>
                                            </a:moveTo>
                                            <a:lnTo>
                                              <a:pt x="20" y="390"/>
                                            </a:lnTo>
                                            <a:lnTo>
                                              <a:pt x="276" y="0"/>
                                            </a:lnTo>
                                            <a:lnTo>
                                              <a:pt x="0" y="38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3" y="1528"/>
                                        <a:ext cx="276" cy="390"/>
                                      </a:xfrm>
                                      <a:custGeom>
                                        <a:avLst/>
                                        <a:gdLst>
                                          <a:gd name="T0" fmla="*/ 0 w 276"/>
                                          <a:gd name="T1" fmla="*/ 383 h 390"/>
                                          <a:gd name="T2" fmla="*/ 20 w 276"/>
                                          <a:gd name="T3" fmla="*/ 390 h 390"/>
                                          <a:gd name="T4" fmla="*/ 276 w 276"/>
                                          <a:gd name="T5" fmla="*/ 0 h 3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390">
                                            <a:moveTo>
                                              <a:pt x="0" y="383"/>
                                            </a:moveTo>
                                            <a:lnTo>
                                              <a:pt x="20" y="390"/>
                                            </a:lnTo>
                                            <a:lnTo>
                                              <a:pt x="276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3" y="1528"/>
                                        <a:ext cx="276" cy="390"/>
                                      </a:xfrm>
                                      <a:custGeom>
                                        <a:avLst/>
                                        <a:gdLst>
                                          <a:gd name="T0" fmla="*/ 0 w 276"/>
                                          <a:gd name="T1" fmla="*/ 390 h 390"/>
                                          <a:gd name="T2" fmla="*/ 256 w 276"/>
                                          <a:gd name="T3" fmla="*/ 0 h 390"/>
                                          <a:gd name="T4" fmla="*/ 276 w 276"/>
                                          <a:gd name="T5" fmla="*/ 8 h 390"/>
                                          <a:gd name="T6" fmla="*/ 0 w 276"/>
                                          <a:gd name="T7" fmla="*/ 390 h 3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390">
                                            <a:moveTo>
                                              <a:pt x="0" y="390"/>
                                            </a:moveTo>
                                            <a:lnTo>
                                              <a:pt x="256" y="0"/>
                                            </a:lnTo>
                                            <a:lnTo>
                                              <a:pt x="276" y="8"/>
                                            </a:lnTo>
                                            <a:lnTo>
                                              <a:pt x="0" y="3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3" y="1528"/>
                                        <a:ext cx="276" cy="390"/>
                                      </a:xfrm>
                                      <a:custGeom>
                                        <a:avLst/>
                                        <a:gdLst>
                                          <a:gd name="T0" fmla="*/ 0 w 276"/>
                                          <a:gd name="T1" fmla="*/ 390 h 390"/>
                                          <a:gd name="T2" fmla="*/ 256 w 276"/>
                                          <a:gd name="T3" fmla="*/ 0 h 390"/>
                                          <a:gd name="T4" fmla="*/ 276 w 276"/>
                                          <a:gd name="T5" fmla="*/ 8 h 3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390">
                                            <a:moveTo>
                                              <a:pt x="0" y="390"/>
                                            </a:moveTo>
                                            <a:lnTo>
                                              <a:pt x="256" y="0"/>
                                            </a:lnTo>
                                            <a:lnTo>
                                              <a:pt x="276" y="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63" y="1528"/>
                                        <a:ext cx="296" cy="390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383 h 390"/>
                                          <a:gd name="T2" fmla="*/ 20 w 296"/>
                                          <a:gd name="T3" fmla="*/ 390 h 390"/>
                                          <a:gd name="T4" fmla="*/ 296 w 296"/>
                                          <a:gd name="T5" fmla="*/ 8 h 390"/>
                                          <a:gd name="T6" fmla="*/ 276 w 296"/>
                                          <a:gd name="T7" fmla="*/ 0 h 390"/>
                                          <a:gd name="T8" fmla="*/ 0 w 296"/>
                                          <a:gd name="T9" fmla="*/ 383 h 3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390">
                                            <a:moveTo>
                                              <a:pt x="0" y="383"/>
                                            </a:moveTo>
                                            <a:lnTo>
                                              <a:pt x="20" y="390"/>
                                            </a:lnTo>
                                            <a:lnTo>
                                              <a:pt x="296" y="8"/>
                                            </a:lnTo>
                                            <a:lnTo>
                                              <a:pt x="276" y="0"/>
                                            </a:lnTo>
                                            <a:lnTo>
                                              <a:pt x="0" y="38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588"/>
                                        <a:ext cx="249" cy="300"/>
                                      </a:xfrm>
                                      <a:custGeom>
                                        <a:avLst/>
                                        <a:gdLst>
                                          <a:gd name="T0" fmla="*/ 0 w 249"/>
                                          <a:gd name="T1" fmla="*/ 278 h 300"/>
                                          <a:gd name="T2" fmla="*/ 20 w 249"/>
                                          <a:gd name="T3" fmla="*/ 300 h 300"/>
                                          <a:gd name="T4" fmla="*/ 249 w 249"/>
                                          <a:gd name="T5" fmla="*/ 0 h 300"/>
                                          <a:gd name="T6" fmla="*/ 0 w 249"/>
                                          <a:gd name="T7" fmla="*/ 278 h 3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300">
                                            <a:moveTo>
                                              <a:pt x="0" y="278"/>
                                            </a:moveTo>
                                            <a:lnTo>
                                              <a:pt x="20" y="300"/>
                                            </a:lnTo>
                                            <a:lnTo>
                                              <a:pt x="249" y="0"/>
                                            </a:lnTo>
                                            <a:lnTo>
                                              <a:pt x="0" y="27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588"/>
                                        <a:ext cx="249" cy="300"/>
                                      </a:xfrm>
                                      <a:custGeom>
                                        <a:avLst/>
                                        <a:gdLst>
                                          <a:gd name="T0" fmla="*/ 0 w 249"/>
                                          <a:gd name="T1" fmla="*/ 278 h 300"/>
                                          <a:gd name="T2" fmla="*/ 20 w 249"/>
                                          <a:gd name="T3" fmla="*/ 300 h 300"/>
                                          <a:gd name="T4" fmla="*/ 249 w 249"/>
                                          <a:gd name="T5" fmla="*/ 0 h 3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300">
                                            <a:moveTo>
                                              <a:pt x="0" y="278"/>
                                            </a:moveTo>
                                            <a:lnTo>
                                              <a:pt x="20" y="300"/>
                                            </a:lnTo>
                                            <a:lnTo>
                                              <a:pt x="24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24" y="1588"/>
                                        <a:ext cx="242" cy="300"/>
                                      </a:xfrm>
                                      <a:custGeom>
                                        <a:avLst/>
                                        <a:gdLst>
                                          <a:gd name="T0" fmla="*/ 0 w 242"/>
                                          <a:gd name="T1" fmla="*/ 300 h 300"/>
                                          <a:gd name="T2" fmla="*/ 229 w 242"/>
                                          <a:gd name="T3" fmla="*/ 0 h 300"/>
                                          <a:gd name="T4" fmla="*/ 242 w 242"/>
                                          <a:gd name="T5" fmla="*/ 15 h 300"/>
                                          <a:gd name="T6" fmla="*/ 0 w 242"/>
                                          <a:gd name="T7" fmla="*/ 300 h 3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300">
                                            <a:moveTo>
                                              <a:pt x="0" y="300"/>
                                            </a:moveTo>
                                            <a:lnTo>
                                              <a:pt x="229" y="0"/>
                                            </a:lnTo>
                                            <a:lnTo>
                                              <a:pt x="242" y="15"/>
                                            </a:lnTo>
                                            <a:lnTo>
                                              <a:pt x="0" y="30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6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24" y="1588"/>
                                        <a:ext cx="242" cy="300"/>
                                      </a:xfrm>
                                      <a:custGeom>
                                        <a:avLst/>
                                        <a:gdLst>
                                          <a:gd name="T0" fmla="*/ 0 w 242"/>
                                          <a:gd name="T1" fmla="*/ 300 h 300"/>
                                          <a:gd name="T2" fmla="*/ 229 w 242"/>
                                          <a:gd name="T3" fmla="*/ 0 h 300"/>
                                          <a:gd name="T4" fmla="*/ 242 w 242"/>
                                          <a:gd name="T5" fmla="*/ 15 h 3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300">
                                            <a:moveTo>
                                              <a:pt x="0" y="300"/>
                                            </a:moveTo>
                                            <a:lnTo>
                                              <a:pt x="229" y="0"/>
                                            </a:lnTo>
                                            <a:lnTo>
                                              <a:pt x="242" y="1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588"/>
                                        <a:ext cx="262" cy="300"/>
                                      </a:xfrm>
                                      <a:custGeom>
                                        <a:avLst/>
                                        <a:gdLst>
                                          <a:gd name="T0" fmla="*/ 0 w 262"/>
                                          <a:gd name="T1" fmla="*/ 278 h 300"/>
                                          <a:gd name="T2" fmla="*/ 20 w 262"/>
                                          <a:gd name="T3" fmla="*/ 300 h 300"/>
                                          <a:gd name="T4" fmla="*/ 262 w 262"/>
                                          <a:gd name="T5" fmla="*/ 15 h 300"/>
                                          <a:gd name="T6" fmla="*/ 249 w 262"/>
                                          <a:gd name="T7" fmla="*/ 0 h 300"/>
                                          <a:gd name="T8" fmla="*/ 0 w 262"/>
                                          <a:gd name="T9" fmla="*/ 278 h 30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2" h="300">
                                            <a:moveTo>
                                              <a:pt x="0" y="278"/>
                                            </a:moveTo>
                                            <a:lnTo>
                                              <a:pt x="20" y="300"/>
                                            </a:lnTo>
                                            <a:lnTo>
                                              <a:pt x="262" y="15"/>
                                            </a:lnTo>
                                            <a:lnTo>
                                              <a:pt x="249" y="0"/>
                                            </a:lnTo>
                                            <a:lnTo>
                                              <a:pt x="0" y="27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3" y="1746"/>
                                        <a:ext cx="317" cy="262"/>
                                      </a:xfrm>
                                      <a:custGeom>
                                        <a:avLst/>
                                        <a:gdLst>
                                          <a:gd name="T0" fmla="*/ 0 w 317"/>
                                          <a:gd name="T1" fmla="*/ 247 h 262"/>
                                          <a:gd name="T2" fmla="*/ 21 w 317"/>
                                          <a:gd name="T3" fmla="*/ 262 h 262"/>
                                          <a:gd name="T4" fmla="*/ 317 w 317"/>
                                          <a:gd name="T5" fmla="*/ 0 h 262"/>
                                          <a:gd name="T6" fmla="*/ 0 w 317"/>
                                          <a:gd name="T7" fmla="*/ 247 h 2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7" h="262">
                                            <a:moveTo>
                                              <a:pt x="0" y="247"/>
                                            </a:moveTo>
                                            <a:lnTo>
                                              <a:pt x="21" y="262"/>
                                            </a:lnTo>
                                            <a:lnTo>
                                              <a:pt x="317" y="0"/>
                                            </a:lnTo>
                                            <a:lnTo>
                                              <a:pt x="0" y="2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3" y="1746"/>
                                        <a:ext cx="317" cy="262"/>
                                      </a:xfrm>
                                      <a:custGeom>
                                        <a:avLst/>
                                        <a:gdLst>
                                          <a:gd name="T0" fmla="*/ 0 w 317"/>
                                          <a:gd name="T1" fmla="*/ 247 h 262"/>
                                          <a:gd name="T2" fmla="*/ 21 w 317"/>
                                          <a:gd name="T3" fmla="*/ 262 h 262"/>
                                          <a:gd name="T4" fmla="*/ 317 w 317"/>
                                          <a:gd name="T5" fmla="*/ 0 h 2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7" h="262">
                                            <a:moveTo>
                                              <a:pt x="0" y="247"/>
                                            </a:moveTo>
                                            <a:lnTo>
                                              <a:pt x="21" y="262"/>
                                            </a:lnTo>
                                            <a:lnTo>
                                              <a:pt x="317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746"/>
                                        <a:ext cx="309" cy="262"/>
                                      </a:xfrm>
                                      <a:custGeom>
                                        <a:avLst/>
                                        <a:gdLst>
                                          <a:gd name="T0" fmla="*/ 0 w 309"/>
                                          <a:gd name="T1" fmla="*/ 262 h 262"/>
                                          <a:gd name="T2" fmla="*/ 296 w 309"/>
                                          <a:gd name="T3" fmla="*/ 0 h 262"/>
                                          <a:gd name="T4" fmla="*/ 309 w 309"/>
                                          <a:gd name="T5" fmla="*/ 22 h 262"/>
                                          <a:gd name="T6" fmla="*/ 0 w 309"/>
                                          <a:gd name="T7" fmla="*/ 262 h 2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9" h="262">
                                            <a:moveTo>
                                              <a:pt x="0" y="262"/>
                                            </a:moveTo>
                                            <a:lnTo>
                                              <a:pt x="296" y="0"/>
                                            </a:lnTo>
                                            <a:lnTo>
                                              <a:pt x="309" y="22"/>
                                            </a:lnTo>
                                            <a:lnTo>
                                              <a:pt x="0" y="26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746"/>
                                        <a:ext cx="309" cy="262"/>
                                      </a:xfrm>
                                      <a:custGeom>
                                        <a:avLst/>
                                        <a:gdLst>
                                          <a:gd name="T0" fmla="*/ 0 w 309"/>
                                          <a:gd name="T1" fmla="*/ 262 h 262"/>
                                          <a:gd name="T2" fmla="*/ 296 w 309"/>
                                          <a:gd name="T3" fmla="*/ 0 h 262"/>
                                          <a:gd name="T4" fmla="*/ 309 w 309"/>
                                          <a:gd name="T5" fmla="*/ 22 h 2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9" h="262">
                                            <a:moveTo>
                                              <a:pt x="0" y="262"/>
                                            </a:moveTo>
                                            <a:lnTo>
                                              <a:pt x="296" y="0"/>
                                            </a:lnTo>
                                            <a:lnTo>
                                              <a:pt x="309" y="2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83" y="1746"/>
                                        <a:ext cx="330" cy="262"/>
                                      </a:xfrm>
                                      <a:custGeom>
                                        <a:avLst/>
                                        <a:gdLst>
                                          <a:gd name="T0" fmla="*/ 0 w 330"/>
                                          <a:gd name="T1" fmla="*/ 247 h 262"/>
                                          <a:gd name="T2" fmla="*/ 21 w 330"/>
                                          <a:gd name="T3" fmla="*/ 262 h 262"/>
                                          <a:gd name="T4" fmla="*/ 330 w 330"/>
                                          <a:gd name="T5" fmla="*/ 22 h 262"/>
                                          <a:gd name="T6" fmla="*/ 317 w 330"/>
                                          <a:gd name="T7" fmla="*/ 0 h 262"/>
                                          <a:gd name="T8" fmla="*/ 0 w 330"/>
                                          <a:gd name="T9" fmla="*/ 247 h 2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0" h="262">
                                            <a:moveTo>
                                              <a:pt x="0" y="247"/>
                                            </a:moveTo>
                                            <a:lnTo>
                                              <a:pt x="21" y="262"/>
                                            </a:lnTo>
                                            <a:lnTo>
                                              <a:pt x="330" y="22"/>
                                            </a:lnTo>
                                            <a:lnTo>
                                              <a:pt x="317" y="0"/>
                                            </a:lnTo>
                                            <a:lnTo>
                                              <a:pt x="0" y="24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0" y="1791"/>
                                        <a:ext cx="330" cy="225"/>
                                      </a:xfrm>
                                      <a:custGeom>
                                        <a:avLst/>
                                        <a:gdLst>
                                          <a:gd name="T0" fmla="*/ 0 w 330"/>
                                          <a:gd name="T1" fmla="*/ 202 h 225"/>
                                          <a:gd name="T2" fmla="*/ 14 w 330"/>
                                          <a:gd name="T3" fmla="*/ 225 h 225"/>
                                          <a:gd name="T4" fmla="*/ 330 w 330"/>
                                          <a:gd name="T5" fmla="*/ 0 h 225"/>
                                          <a:gd name="T6" fmla="*/ 0 w 330"/>
                                          <a:gd name="T7" fmla="*/ 202 h 2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0" h="225">
                                            <a:moveTo>
                                              <a:pt x="0" y="202"/>
                                            </a:moveTo>
                                            <a:lnTo>
                                              <a:pt x="14" y="225"/>
                                            </a:lnTo>
                                            <a:lnTo>
                                              <a:pt x="330" y="0"/>
                                            </a:lnTo>
                                            <a:lnTo>
                                              <a:pt x="0" y="20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0" y="1791"/>
                                        <a:ext cx="330" cy="225"/>
                                      </a:xfrm>
                                      <a:custGeom>
                                        <a:avLst/>
                                        <a:gdLst>
                                          <a:gd name="T0" fmla="*/ 0 w 330"/>
                                          <a:gd name="T1" fmla="*/ 202 h 225"/>
                                          <a:gd name="T2" fmla="*/ 14 w 330"/>
                                          <a:gd name="T3" fmla="*/ 225 h 225"/>
                                          <a:gd name="T4" fmla="*/ 330 w 330"/>
                                          <a:gd name="T5" fmla="*/ 0 h 2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0" h="225">
                                            <a:moveTo>
                                              <a:pt x="0" y="202"/>
                                            </a:moveTo>
                                            <a:lnTo>
                                              <a:pt x="14" y="225"/>
                                            </a:lnTo>
                                            <a:lnTo>
                                              <a:pt x="33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791"/>
                                        <a:ext cx="323" cy="225"/>
                                      </a:xfrm>
                                      <a:custGeom>
                                        <a:avLst/>
                                        <a:gdLst>
                                          <a:gd name="T0" fmla="*/ 0 w 323"/>
                                          <a:gd name="T1" fmla="*/ 225 h 225"/>
                                          <a:gd name="T2" fmla="*/ 316 w 323"/>
                                          <a:gd name="T3" fmla="*/ 0 h 225"/>
                                          <a:gd name="T4" fmla="*/ 323 w 323"/>
                                          <a:gd name="T5" fmla="*/ 22 h 225"/>
                                          <a:gd name="T6" fmla="*/ 0 w 323"/>
                                          <a:gd name="T7" fmla="*/ 225 h 2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3" h="225">
                                            <a:moveTo>
                                              <a:pt x="0" y="225"/>
                                            </a:moveTo>
                                            <a:lnTo>
                                              <a:pt x="316" y="0"/>
                                            </a:lnTo>
                                            <a:lnTo>
                                              <a:pt x="323" y="22"/>
                                            </a:lnTo>
                                            <a:lnTo>
                                              <a:pt x="0" y="22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7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791"/>
                                        <a:ext cx="323" cy="225"/>
                                      </a:xfrm>
                                      <a:custGeom>
                                        <a:avLst/>
                                        <a:gdLst>
                                          <a:gd name="T0" fmla="*/ 0 w 323"/>
                                          <a:gd name="T1" fmla="*/ 225 h 225"/>
                                          <a:gd name="T2" fmla="*/ 316 w 323"/>
                                          <a:gd name="T3" fmla="*/ 0 h 225"/>
                                          <a:gd name="T4" fmla="*/ 323 w 323"/>
                                          <a:gd name="T5" fmla="*/ 22 h 2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3" h="225">
                                            <a:moveTo>
                                              <a:pt x="0" y="225"/>
                                            </a:moveTo>
                                            <a:lnTo>
                                              <a:pt x="316" y="0"/>
                                            </a:lnTo>
                                            <a:lnTo>
                                              <a:pt x="323" y="2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90" y="1791"/>
                                        <a:ext cx="337" cy="225"/>
                                      </a:xfrm>
                                      <a:custGeom>
                                        <a:avLst/>
                                        <a:gdLst>
                                          <a:gd name="T0" fmla="*/ 0 w 337"/>
                                          <a:gd name="T1" fmla="*/ 202 h 225"/>
                                          <a:gd name="T2" fmla="*/ 14 w 337"/>
                                          <a:gd name="T3" fmla="*/ 225 h 225"/>
                                          <a:gd name="T4" fmla="*/ 337 w 337"/>
                                          <a:gd name="T5" fmla="*/ 22 h 225"/>
                                          <a:gd name="T6" fmla="*/ 330 w 337"/>
                                          <a:gd name="T7" fmla="*/ 0 h 225"/>
                                          <a:gd name="T8" fmla="*/ 0 w 337"/>
                                          <a:gd name="T9" fmla="*/ 202 h 22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7" h="225">
                                            <a:moveTo>
                                              <a:pt x="0" y="202"/>
                                            </a:moveTo>
                                            <a:lnTo>
                                              <a:pt x="14" y="225"/>
                                            </a:lnTo>
                                            <a:lnTo>
                                              <a:pt x="337" y="22"/>
                                            </a:lnTo>
                                            <a:lnTo>
                                              <a:pt x="330" y="0"/>
                                            </a:lnTo>
                                            <a:lnTo>
                                              <a:pt x="0" y="20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843"/>
                                        <a:ext cx="329" cy="195"/>
                                      </a:xfrm>
                                      <a:custGeom>
                                        <a:avLst/>
                                        <a:gdLst>
                                          <a:gd name="T0" fmla="*/ 0 w 329"/>
                                          <a:gd name="T1" fmla="*/ 173 h 195"/>
                                          <a:gd name="T2" fmla="*/ 6 w 329"/>
                                          <a:gd name="T3" fmla="*/ 195 h 195"/>
                                          <a:gd name="T4" fmla="*/ 329 w 329"/>
                                          <a:gd name="T5" fmla="*/ 0 h 195"/>
                                          <a:gd name="T6" fmla="*/ 0 w 329"/>
                                          <a:gd name="T7" fmla="*/ 173 h 1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9" h="195">
                                            <a:moveTo>
                                              <a:pt x="0" y="173"/>
                                            </a:moveTo>
                                            <a:lnTo>
                                              <a:pt x="6" y="195"/>
                                            </a:lnTo>
                                            <a:lnTo>
                                              <a:pt x="329" y="0"/>
                                            </a:lnTo>
                                            <a:lnTo>
                                              <a:pt x="0" y="17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843"/>
                                        <a:ext cx="329" cy="195"/>
                                      </a:xfrm>
                                      <a:custGeom>
                                        <a:avLst/>
                                        <a:gdLst>
                                          <a:gd name="T0" fmla="*/ 0 w 329"/>
                                          <a:gd name="T1" fmla="*/ 173 h 195"/>
                                          <a:gd name="T2" fmla="*/ 6 w 329"/>
                                          <a:gd name="T3" fmla="*/ 195 h 195"/>
                                          <a:gd name="T4" fmla="*/ 329 w 329"/>
                                          <a:gd name="T5" fmla="*/ 0 h 1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29" h="195">
                                            <a:moveTo>
                                              <a:pt x="0" y="173"/>
                                            </a:moveTo>
                                            <a:lnTo>
                                              <a:pt x="6" y="195"/>
                                            </a:lnTo>
                                            <a:lnTo>
                                              <a:pt x="32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0" y="1843"/>
                                        <a:ext cx="337" cy="195"/>
                                      </a:xfrm>
                                      <a:custGeom>
                                        <a:avLst/>
                                        <a:gdLst>
                                          <a:gd name="T0" fmla="*/ 0 w 337"/>
                                          <a:gd name="T1" fmla="*/ 195 h 195"/>
                                          <a:gd name="T2" fmla="*/ 323 w 337"/>
                                          <a:gd name="T3" fmla="*/ 0 h 195"/>
                                          <a:gd name="T4" fmla="*/ 337 w 337"/>
                                          <a:gd name="T5" fmla="*/ 23 h 195"/>
                                          <a:gd name="T6" fmla="*/ 0 w 337"/>
                                          <a:gd name="T7" fmla="*/ 195 h 1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7" h="195">
                                            <a:moveTo>
                                              <a:pt x="0" y="195"/>
                                            </a:moveTo>
                                            <a:lnTo>
                                              <a:pt x="323" y="0"/>
                                            </a:lnTo>
                                            <a:lnTo>
                                              <a:pt x="337" y="23"/>
                                            </a:lnTo>
                                            <a:lnTo>
                                              <a:pt x="0" y="19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0" y="1843"/>
                                        <a:ext cx="337" cy="195"/>
                                      </a:xfrm>
                                      <a:custGeom>
                                        <a:avLst/>
                                        <a:gdLst>
                                          <a:gd name="T0" fmla="*/ 0 w 337"/>
                                          <a:gd name="T1" fmla="*/ 195 h 195"/>
                                          <a:gd name="T2" fmla="*/ 323 w 337"/>
                                          <a:gd name="T3" fmla="*/ 0 h 195"/>
                                          <a:gd name="T4" fmla="*/ 337 w 337"/>
                                          <a:gd name="T5" fmla="*/ 23 h 19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7" h="195">
                                            <a:moveTo>
                                              <a:pt x="0" y="195"/>
                                            </a:moveTo>
                                            <a:lnTo>
                                              <a:pt x="323" y="0"/>
                                            </a:lnTo>
                                            <a:lnTo>
                                              <a:pt x="337" y="2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5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0" y="1483"/>
                                        <a:ext cx="1137" cy="1275"/>
                                      </a:xfrm>
                                      <a:custGeom>
                                        <a:avLst/>
                                        <a:gdLst>
                                          <a:gd name="T0" fmla="*/ 404 w 1137"/>
                                          <a:gd name="T1" fmla="*/ 533 h 1275"/>
                                          <a:gd name="T2" fmla="*/ 410 w 1137"/>
                                          <a:gd name="T3" fmla="*/ 555 h 1275"/>
                                          <a:gd name="T4" fmla="*/ 747 w 1137"/>
                                          <a:gd name="T5" fmla="*/ 383 h 1275"/>
                                          <a:gd name="T6" fmla="*/ 733 w 1137"/>
                                          <a:gd name="T7" fmla="*/ 360 h 1275"/>
                                          <a:gd name="T8" fmla="*/ 404 w 1137"/>
                                          <a:gd name="T9" fmla="*/ 533 h 1275"/>
                                          <a:gd name="T10" fmla="*/ 807 w 1137"/>
                                          <a:gd name="T11" fmla="*/ 585 h 1275"/>
                                          <a:gd name="T12" fmla="*/ 632 w 1137"/>
                                          <a:gd name="T13" fmla="*/ 0 h 1275"/>
                                          <a:gd name="T14" fmla="*/ 1043 w 1137"/>
                                          <a:gd name="T15" fmla="*/ 488 h 1275"/>
                                          <a:gd name="T16" fmla="*/ 1137 w 1137"/>
                                          <a:gd name="T17" fmla="*/ 360 h 1275"/>
                                          <a:gd name="T18" fmla="*/ 1030 w 1137"/>
                                          <a:gd name="T19" fmla="*/ 488 h 1275"/>
                                          <a:gd name="T20" fmla="*/ 1131 w 1137"/>
                                          <a:gd name="T21" fmla="*/ 360 h 1275"/>
                                          <a:gd name="T22" fmla="*/ 1016 w 1137"/>
                                          <a:gd name="T23" fmla="*/ 338 h 1275"/>
                                          <a:gd name="T24" fmla="*/ 922 w 1137"/>
                                          <a:gd name="T25" fmla="*/ 465 h 1275"/>
                                          <a:gd name="T26" fmla="*/ 996 w 1137"/>
                                          <a:gd name="T27" fmla="*/ 315 h 1275"/>
                                          <a:gd name="T28" fmla="*/ 895 w 1137"/>
                                          <a:gd name="T29" fmla="*/ 435 h 1275"/>
                                          <a:gd name="T30" fmla="*/ 814 w 1137"/>
                                          <a:gd name="T31" fmla="*/ 158 h 1275"/>
                                          <a:gd name="T32" fmla="*/ 686 w 1137"/>
                                          <a:gd name="T33" fmla="*/ 300 h 1275"/>
                                          <a:gd name="T34" fmla="*/ 558 w 1137"/>
                                          <a:gd name="T35" fmla="*/ 518 h 1275"/>
                                          <a:gd name="T36" fmla="*/ 377 w 1137"/>
                                          <a:gd name="T37" fmla="*/ 398 h 1275"/>
                                          <a:gd name="T38" fmla="*/ 0 w 1137"/>
                                          <a:gd name="T39" fmla="*/ 1035 h 1275"/>
                                          <a:gd name="T40" fmla="*/ 525 w 1137"/>
                                          <a:gd name="T41" fmla="*/ 623 h 1275"/>
                                          <a:gd name="T42" fmla="*/ 134 w 1137"/>
                                          <a:gd name="T43" fmla="*/ 1275 h 12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137" h="1275">
                                            <a:moveTo>
                                              <a:pt x="404" y="533"/>
                                            </a:moveTo>
                                            <a:lnTo>
                                              <a:pt x="410" y="555"/>
                                            </a:lnTo>
                                            <a:lnTo>
                                              <a:pt x="747" y="383"/>
                                            </a:lnTo>
                                            <a:lnTo>
                                              <a:pt x="733" y="360"/>
                                            </a:lnTo>
                                            <a:lnTo>
                                              <a:pt x="404" y="533"/>
                                            </a:lnTo>
                                            <a:moveTo>
                                              <a:pt x="807" y="585"/>
                                            </a:moveTo>
                                            <a:lnTo>
                                              <a:pt x="632" y="0"/>
                                            </a:lnTo>
                                            <a:moveTo>
                                              <a:pt x="1043" y="488"/>
                                            </a:moveTo>
                                            <a:lnTo>
                                              <a:pt x="1137" y="360"/>
                                            </a:lnTo>
                                            <a:moveTo>
                                              <a:pt x="1030" y="488"/>
                                            </a:moveTo>
                                            <a:lnTo>
                                              <a:pt x="1131" y="360"/>
                                            </a:lnTo>
                                            <a:moveTo>
                                              <a:pt x="1016" y="338"/>
                                            </a:moveTo>
                                            <a:lnTo>
                                              <a:pt x="922" y="465"/>
                                            </a:lnTo>
                                            <a:moveTo>
                                              <a:pt x="996" y="315"/>
                                            </a:moveTo>
                                            <a:lnTo>
                                              <a:pt x="895" y="435"/>
                                            </a:lnTo>
                                            <a:lnTo>
                                              <a:pt x="814" y="158"/>
                                            </a:lnTo>
                                            <a:moveTo>
                                              <a:pt x="686" y="300"/>
                                            </a:moveTo>
                                            <a:lnTo>
                                              <a:pt x="558" y="518"/>
                                            </a:lnTo>
                                            <a:moveTo>
                                              <a:pt x="377" y="398"/>
                                            </a:moveTo>
                                            <a:lnTo>
                                              <a:pt x="0" y="1035"/>
                                            </a:lnTo>
                                            <a:moveTo>
                                              <a:pt x="525" y="623"/>
                                            </a:moveTo>
                                            <a:lnTo>
                                              <a:pt x="134" y="127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888"/>
                                        <a:ext cx="343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0 w 343"/>
                                          <a:gd name="T1" fmla="*/ 143 h 165"/>
                                          <a:gd name="T2" fmla="*/ 13 w 343"/>
                                          <a:gd name="T3" fmla="*/ 165 h 165"/>
                                          <a:gd name="T4" fmla="*/ 343 w 343"/>
                                          <a:gd name="T5" fmla="*/ 0 h 165"/>
                                          <a:gd name="T6" fmla="*/ 0 w 343"/>
                                          <a:gd name="T7" fmla="*/ 143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3" h="165">
                                            <a:moveTo>
                                              <a:pt x="0" y="143"/>
                                            </a:moveTo>
                                            <a:lnTo>
                                              <a:pt x="13" y="165"/>
                                            </a:lnTo>
                                            <a:lnTo>
                                              <a:pt x="343" y="0"/>
                                            </a:lnTo>
                                            <a:lnTo>
                                              <a:pt x="0" y="1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888"/>
                                        <a:ext cx="343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0 w 343"/>
                                          <a:gd name="T1" fmla="*/ 143 h 165"/>
                                          <a:gd name="T2" fmla="*/ 13 w 343"/>
                                          <a:gd name="T3" fmla="*/ 165 h 165"/>
                                          <a:gd name="T4" fmla="*/ 343 w 343"/>
                                          <a:gd name="T5" fmla="*/ 0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43" h="165">
                                            <a:moveTo>
                                              <a:pt x="0" y="143"/>
                                            </a:moveTo>
                                            <a:lnTo>
                                              <a:pt x="13" y="165"/>
                                            </a:lnTo>
                                            <a:lnTo>
                                              <a:pt x="343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7" y="1888"/>
                                        <a:ext cx="337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0 w 337"/>
                                          <a:gd name="T1" fmla="*/ 165 h 165"/>
                                          <a:gd name="T2" fmla="*/ 330 w 337"/>
                                          <a:gd name="T3" fmla="*/ 0 h 165"/>
                                          <a:gd name="T4" fmla="*/ 337 w 337"/>
                                          <a:gd name="T5" fmla="*/ 30 h 165"/>
                                          <a:gd name="T6" fmla="*/ 0 w 337"/>
                                          <a:gd name="T7" fmla="*/ 165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7" h="165">
                                            <a:moveTo>
                                              <a:pt x="0" y="165"/>
                                            </a:moveTo>
                                            <a:lnTo>
                                              <a:pt x="330" y="0"/>
                                            </a:lnTo>
                                            <a:lnTo>
                                              <a:pt x="337" y="30"/>
                                            </a:lnTo>
                                            <a:lnTo>
                                              <a:pt x="0" y="1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8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7" y="1888"/>
                                        <a:ext cx="337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0 w 337"/>
                                          <a:gd name="T1" fmla="*/ 165 h 165"/>
                                          <a:gd name="T2" fmla="*/ 330 w 337"/>
                                          <a:gd name="T3" fmla="*/ 0 h 165"/>
                                          <a:gd name="T4" fmla="*/ 337 w 337"/>
                                          <a:gd name="T5" fmla="*/ 30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37" h="165">
                                            <a:moveTo>
                                              <a:pt x="0" y="165"/>
                                            </a:moveTo>
                                            <a:lnTo>
                                              <a:pt x="330" y="0"/>
                                            </a:lnTo>
                                            <a:lnTo>
                                              <a:pt x="337" y="3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04" y="1888"/>
                                        <a:ext cx="350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0 w 350"/>
                                          <a:gd name="T1" fmla="*/ 143 h 165"/>
                                          <a:gd name="T2" fmla="*/ 13 w 350"/>
                                          <a:gd name="T3" fmla="*/ 165 h 165"/>
                                          <a:gd name="T4" fmla="*/ 350 w 350"/>
                                          <a:gd name="T5" fmla="*/ 30 h 165"/>
                                          <a:gd name="T6" fmla="*/ 343 w 350"/>
                                          <a:gd name="T7" fmla="*/ 0 h 165"/>
                                          <a:gd name="T8" fmla="*/ 0 w 350"/>
                                          <a:gd name="T9" fmla="*/ 143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0" h="165">
                                            <a:moveTo>
                                              <a:pt x="0" y="143"/>
                                            </a:moveTo>
                                            <a:lnTo>
                                              <a:pt x="13" y="165"/>
                                            </a:lnTo>
                                            <a:lnTo>
                                              <a:pt x="350" y="30"/>
                                            </a:lnTo>
                                            <a:lnTo>
                                              <a:pt x="343" y="0"/>
                                            </a:lnTo>
                                            <a:lnTo>
                                              <a:pt x="0" y="14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7" y="1941"/>
                                        <a:ext cx="350" cy="127"/>
                                      </a:xfrm>
                                      <a:custGeom>
                                        <a:avLst/>
                                        <a:gdLst>
                                          <a:gd name="T0" fmla="*/ 0 w 350"/>
                                          <a:gd name="T1" fmla="*/ 105 h 127"/>
                                          <a:gd name="T2" fmla="*/ 7 w 350"/>
                                          <a:gd name="T3" fmla="*/ 127 h 127"/>
                                          <a:gd name="T4" fmla="*/ 350 w 350"/>
                                          <a:gd name="T5" fmla="*/ 0 h 127"/>
                                          <a:gd name="T6" fmla="*/ 0 w 350"/>
                                          <a:gd name="T7" fmla="*/ 105 h 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0" h="127">
                                            <a:moveTo>
                                              <a:pt x="0" y="105"/>
                                            </a:moveTo>
                                            <a:lnTo>
                                              <a:pt x="7" y="127"/>
                                            </a:lnTo>
                                            <a:lnTo>
                                              <a:pt x="350" y="0"/>
                                            </a:lnTo>
                                            <a:lnTo>
                                              <a:pt x="0" y="1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7" y="1941"/>
                                        <a:ext cx="350" cy="127"/>
                                      </a:xfrm>
                                      <a:custGeom>
                                        <a:avLst/>
                                        <a:gdLst>
                                          <a:gd name="T0" fmla="*/ 0 w 350"/>
                                          <a:gd name="T1" fmla="*/ 105 h 127"/>
                                          <a:gd name="T2" fmla="*/ 7 w 350"/>
                                          <a:gd name="T3" fmla="*/ 127 h 127"/>
                                          <a:gd name="T4" fmla="*/ 350 w 350"/>
                                          <a:gd name="T5" fmla="*/ 0 h 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0" h="127">
                                            <a:moveTo>
                                              <a:pt x="0" y="105"/>
                                            </a:moveTo>
                                            <a:lnTo>
                                              <a:pt x="7" y="127"/>
                                            </a:lnTo>
                                            <a:lnTo>
                                              <a:pt x="35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24" y="1941"/>
                                        <a:ext cx="350" cy="127"/>
                                      </a:xfrm>
                                      <a:custGeom>
                                        <a:avLst/>
                                        <a:gdLst>
                                          <a:gd name="T0" fmla="*/ 0 w 350"/>
                                          <a:gd name="T1" fmla="*/ 127 h 127"/>
                                          <a:gd name="T2" fmla="*/ 343 w 350"/>
                                          <a:gd name="T3" fmla="*/ 0 h 127"/>
                                          <a:gd name="T4" fmla="*/ 350 w 350"/>
                                          <a:gd name="T5" fmla="*/ 22 h 127"/>
                                          <a:gd name="T6" fmla="*/ 0 w 350"/>
                                          <a:gd name="T7" fmla="*/ 127 h 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0" h="127">
                                            <a:moveTo>
                                              <a:pt x="0" y="127"/>
                                            </a:moveTo>
                                            <a:lnTo>
                                              <a:pt x="343" y="0"/>
                                            </a:lnTo>
                                            <a:lnTo>
                                              <a:pt x="350" y="22"/>
                                            </a:lnTo>
                                            <a:lnTo>
                                              <a:pt x="0" y="1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24" y="1941"/>
                                        <a:ext cx="350" cy="127"/>
                                      </a:xfrm>
                                      <a:custGeom>
                                        <a:avLst/>
                                        <a:gdLst>
                                          <a:gd name="T0" fmla="*/ 0 w 350"/>
                                          <a:gd name="T1" fmla="*/ 127 h 127"/>
                                          <a:gd name="T2" fmla="*/ 343 w 350"/>
                                          <a:gd name="T3" fmla="*/ 0 h 127"/>
                                          <a:gd name="T4" fmla="*/ 350 w 350"/>
                                          <a:gd name="T5" fmla="*/ 22 h 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0" h="127">
                                            <a:moveTo>
                                              <a:pt x="0" y="127"/>
                                            </a:moveTo>
                                            <a:lnTo>
                                              <a:pt x="343" y="0"/>
                                            </a:lnTo>
                                            <a:lnTo>
                                              <a:pt x="350" y="2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17" y="1941"/>
                                        <a:ext cx="357" cy="127"/>
                                      </a:xfrm>
                                      <a:custGeom>
                                        <a:avLst/>
                                        <a:gdLst>
                                          <a:gd name="T0" fmla="*/ 0 w 357"/>
                                          <a:gd name="T1" fmla="*/ 105 h 127"/>
                                          <a:gd name="T2" fmla="*/ 7 w 357"/>
                                          <a:gd name="T3" fmla="*/ 127 h 127"/>
                                          <a:gd name="T4" fmla="*/ 357 w 357"/>
                                          <a:gd name="T5" fmla="*/ 22 h 127"/>
                                          <a:gd name="T6" fmla="*/ 350 w 357"/>
                                          <a:gd name="T7" fmla="*/ 0 h 127"/>
                                          <a:gd name="T8" fmla="*/ 0 w 357"/>
                                          <a:gd name="T9" fmla="*/ 105 h 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7" h="127">
                                            <a:moveTo>
                                              <a:pt x="0" y="105"/>
                                            </a:moveTo>
                                            <a:lnTo>
                                              <a:pt x="7" y="127"/>
                                            </a:lnTo>
                                            <a:lnTo>
                                              <a:pt x="357" y="22"/>
                                            </a:lnTo>
                                            <a:lnTo>
                                              <a:pt x="350" y="0"/>
                                            </a:lnTo>
                                            <a:lnTo>
                                              <a:pt x="0" y="10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0" y="1993"/>
                                        <a:ext cx="350" cy="90"/>
                                      </a:xfrm>
                                      <a:custGeom>
                                        <a:avLst/>
                                        <a:gdLst>
                                          <a:gd name="T0" fmla="*/ 0 w 350"/>
                                          <a:gd name="T1" fmla="*/ 60 h 90"/>
                                          <a:gd name="T2" fmla="*/ 0 w 350"/>
                                          <a:gd name="T3" fmla="*/ 90 h 90"/>
                                          <a:gd name="T4" fmla="*/ 350 w 350"/>
                                          <a:gd name="T5" fmla="*/ 0 h 90"/>
                                          <a:gd name="T6" fmla="*/ 0 w 350"/>
                                          <a:gd name="T7" fmla="*/ 60 h 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0" h="90">
                                            <a:moveTo>
                                              <a:pt x="0" y="60"/>
                                            </a:moveTo>
                                            <a:lnTo>
                                              <a:pt x="0" y="90"/>
                                            </a:lnTo>
                                            <a:lnTo>
                                              <a:pt x="350" y="0"/>
                                            </a:lnTo>
                                            <a:lnTo>
                                              <a:pt x="0" y="6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0" y="1993"/>
                                        <a:ext cx="350" cy="90"/>
                                      </a:xfrm>
                                      <a:custGeom>
                                        <a:avLst/>
                                        <a:gdLst>
                                          <a:gd name="T0" fmla="*/ 0 w 350"/>
                                          <a:gd name="T1" fmla="*/ 60 h 90"/>
                                          <a:gd name="T2" fmla="*/ 0 w 350"/>
                                          <a:gd name="T3" fmla="*/ 90 h 90"/>
                                          <a:gd name="T4" fmla="*/ 350 w 350"/>
                                          <a:gd name="T5" fmla="*/ 0 h 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0" h="90">
                                            <a:moveTo>
                                              <a:pt x="0" y="60"/>
                                            </a:moveTo>
                                            <a:lnTo>
                                              <a:pt x="0" y="90"/>
                                            </a:lnTo>
                                            <a:lnTo>
                                              <a:pt x="35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0" y="1993"/>
                                        <a:ext cx="357" cy="90"/>
                                      </a:xfrm>
                                      <a:custGeom>
                                        <a:avLst/>
                                        <a:gdLst>
                                          <a:gd name="T0" fmla="*/ 0 w 357"/>
                                          <a:gd name="T1" fmla="*/ 90 h 90"/>
                                          <a:gd name="T2" fmla="*/ 350 w 357"/>
                                          <a:gd name="T3" fmla="*/ 0 h 90"/>
                                          <a:gd name="T4" fmla="*/ 357 w 357"/>
                                          <a:gd name="T5" fmla="*/ 30 h 90"/>
                                          <a:gd name="T6" fmla="*/ 0 w 357"/>
                                          <a:gd name="T7" fmla="*/ 90 h 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7" h="90">
                                            <a:moveTo>
                                              <a:pt x="0" y="90"/>
                                            </a:moveTo>
                                            <a:lnTo>
                                              <a:pt x="350" y="0"/>
                                            </a:lnTo>
                                            <a:lnTo>
                                              <a:pt x="357" y="30"/>
                                            </a:lnTo>
                                            <a:lnTo>
                                              <a:pt x="0" y="9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29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430" y="1993"/>
                                        <a:ext cx="357" cy="90"/>
                                      </a:xfrm>
                                      <a:custGeom>
                                        <a:avLst/>
                                        <a:gdLst>
                                          <a:gd name="T0" fmla="*/ 0 w 357"/>
                                          <a:gd name="T1" fmla="*/ 90 h 90"/>
                                          <a:gd name="T2" fmla="*/ 350 w 357"/>
                                          <a:gd name="T3" fmla="*/ 0 h 90"/>
                                          <a:gd name="T4" fmla="*/ 357 w 357"/>
                                          <a:gd name="T5" fmla="*/ 30 h 9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57" h="90">
                                            <a:moveTo>
                                              <a:pt x="0" y="90"/>
                                            </a:moveTo>
                                            <a:lnTo>
                                              <a:pt x="350" y="0"/>
                                            </a:lnTo>
                                            <a:lnTo>
                                              <a:pt x="357" y="3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0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430" y="1161"/>
                                        <a:ext cx="707" cy="922"/>
                                      </a:xfrm>
                                      <a:custGeom>
                                        <a:avLst/>
                                        <a:gdLst>
                                          <a:gd name="T0" fmla="*/ 0 w 707"/>
                                          <a:gd name="T1" fmla="*/ 922 h 922"/>
                                          <a:gd name="T2" fmla="*/ 350 w 707"/>
                                          <a:gd name="T3" fmla="*/ 832 h 922"/>
                                          <a:gd name="T4" fmla="*/ 613 w 707"/>
                                          <a:gd name="T5" fmla="*/ 810 h 922"/>
                                          <a:gd name="T6" fmla="*/ 492 w 707"/>
                                          <a:gd name="T7" fmla="*/ 787 h 922"/>
                                          <a:gd name="T8" fmla="*/ 472 w 707"/>
                                          <a:gd name="T9" fmla="*/ 772 h 922"/>
                                          <a:gd name="T10" fmla="*/ 465 w 707"/>
                                          <a:gd name="T11" fmla="*/ 765 h 922"/>
                                          <a:gd name="T12" fmla="*/ 451 w 707"/>
                                          <a:gd name="T13" fmla="*/ 922 h 922"/>
                                          <a:gd name="T14" fmla="*/ 478 w 707"/>
                                          <a:gd name="T15" fmla="*/ 780 h 922"/>
                                          <a:gd name="T16" fmla="*/ 600 w 707"/>
                                          <a:gd name="T17" fmla="*/ 810 h 922"/>
                                          <a:gd name="T18" fmla="*/ 546 w 707"/>
                                          <a:gd name="T19" fmla="*/ 795 h 922"/>
                                          <a:gd name="T20" fmla="*/ 546 w 707"/>
                                          <a:gd name="T21" fmla="*/ 517 h 922"/>
                                          <a:gd name="T22" fmla="*/ 552 w 707"/>
                                          <a:gd name="T23" fmla="*/ 532 h 922"/>
                                          <a:gd name="T24" fmla="*/ 559 w 707"/>
                                          <a:gd name="T25" fmla="*/ 547 h 922"/>
                                          <a:gd name="T26" fmla="*/ 539 w 707"/>
                                          <a:gd name="T27" fmla="*/ 487 h 922"/>
                                          <a:gd name="T28" fmla="*/ 458 w 707"/>
                                          <a:gd name="T29" fmla="*/ 382 h 922"/>
                                          <a:gd name="T30" fmla="*/ 337 w 707"/>
                                          <a:gd name="T31" fmla="*/ 510 h 922"/>
                                          <a:gd name="T32" fmla="*/ 492 w 707"/>
                                          <a:gd name="T33" fmla="*/ 345 h 922"/>
                                          <a:gd name="T34" fmla="*/ 478 w 707"/>
                                          <a:gd name="T35" fmla="*/ 337 h 922"/>
                                          <a:gd name="T36" fmla="*/ 694 w 707"/>
                                          <a:gd name="T37" fmla="*/ 667 h 922"/>
                                          <a:gd name="T38" fmla="*/ 707 w 707"/>
                                          <a:gd name="T39" fmla="*/ 667 h 922"/>
                                          <a:gd name="T40" fmla="*/ 579 w 707"/>
                                          <a:gd name="T41" fmla="*/ 630 h 922"/>
                                          <a:gd name="T42" fmla="*/ 640 w 707"/>
                                          <a:gd name="T43" fmla="*/ 570 h 922"/>
                                          <a:gd name="T44" fmla="*/ 627 w 707"/>
                                          <a:gd name="T45" fmla="*/ 570 h 922"/>
                                          <a:gd name="T46" fmla="*/ 660 w 707"/>
                                          <a:gd name="T47" fmla="*/ 630 h 922"/>
                                          <a:gd name="T48" fmla="*/ 573 w 707"/>
                                          <a:gd name="T49" fmla="*/ 690 h 922"/>
                                          <a:gd name="T50" fmla="*/ 687 w 707"/>
                                          <a:gd name="T51" fmla="*/ 682 h 922"/>
                                          <a:gd name="T52" fmla="*/ 586 w 707"/>
                                          <a:gd name="T53" fmla="*/ 675 h 922"/>
                                          <a:gd name="T54" fmla="*/ 687 w 707"/>
                                          <a:gd name="T55" fmla="*/ 660 h 922"/>
                                          <a:gd name="T56" fmla="*/ 660 w 707"/>
                                          <a:gd name="T57" fmla="*/ 712 h 922"/>
                                          <a:gd name="T58" fmla="*/ 647 w 707"/>
                                          <a:gd name="T59" fmla="*/ 630 h 922"/>
                                          <a:gd name="T60" fmla="*/ 586 w 707"/>
                                          <a:gd name="T61" fmla="*/ 675 h 922"/>
                                          <a:gd name="T62" fmla="*/ 647 w 707"/>
                                          <a:gd name="T63" fmla="*/ 630 h 922"/>
                                          <a:gd name="T64" fmla="*/ 653 w 707"/>
                                          <a:gd name="T65" fmla="*/ 622 h 922"/>
                                          <a:gd name="T66" fmla="*/ 566 w 707"/>
                                          <a:gd name="T67" fmla="*/ 637 h 922"/>
                                          <a:gd name="T68" fmla="*/ 566 w 707"/>
                                          <a:gd name="T69" fmla="*/ 645 h 922"/>
                                          <a:gd name="T70" fmla="*/ 586 w 707"/>
                                          <a:gd name="T71" fmla="*/ 652 h 922"/>
                                          <a:gd name="T72" fmla="*/ 586 w 707"/>
                                          <a:gd name="T73" fmla="*/ 660 h 922"/>
                                          <a:gd name="T74" fmla="*/ 593 w 707"/>
                                          <a:gd name="T75" fmla="*/ 645 h 922"/>
                                          <a:gd name="T76" fmla="*/ 586 w 707"/>
                                          <a:gd name="T77" fmla="*/ 660 h 922"/>
                                          <a:gd name="T78" fmla="*/ 687 w 707"/>
                                          <a:gd name="T79" fmla="*/ 682 h 922"/>
                                          <a:gd name="T80" fmla="*/ 701 w 707"/>
                                          <a:gd name="T81" fmla="*/ 682 h 922"/>
                                          <a:gd name="T82" fmla="*/ 707 w 707"/>
                                          <a:gd name="T83" fmla="*/ 667 h 922"/>
                                          <a:gd name="T84" fmla="*/ 694 w 707"/>
                                          <a:gd name="T85" fmla="*/ 667 h 922"/>
                                          <a:gd name="T86" fmla="*/ 593 w 707"/>
                                          <a:gd name="T87" fmla="*/ 637 h 922"/>
                                          <a:gd name="T88" fmla="*/ 640 w 707"/>
                                          <a:gd name="T89" fmla="*/ 585 h 922"/>
                                          <a:gd name="T90" fmla="*/ 613 w 707"/>
                                          <a:gd name="T91" fmla="*/ 510 h 922"/>
                                          <a:gd name="T92" fmla="*/ 613 w 707"/>
                                          <a:gd name="T93" fmla="*/ 532 h 922"/>
                                          <a:gd name="T94" fmla="*/ 627 w 707"/>
                                          <a:gd name="T95" fmla="*/ 532 h 922"/>
                                          <a:gd name="T96" fmla="*/ 613 w 707"/>
                                          <a:gd name="T97" fmla="*/ 510 h 922"/>
                                          <a:gd name="T98" fmla="*/ 633 w 707"/>
                                          <a:gd name="T99" fmla="*/ 532 h 922"/>
                                          <a:gd name="T100" fmla="*/ 613 w 707"/>
                                          <a:gd name="T101" fmla="*/ 510 h 922"/>
                                          <a:gd name="T102" fmla="*/ 357 w 707"/>
                                          <a:gd name="T103" fmla="*/ 517 h 922"/>
                                          <a:gd name="T104" fmla="*/ 283 w 707"/>
                                          <a:gd name="T105" fmla="*/ 135 h 922"/>
                                          <a:gd name="T106" fmla="*/ 499 w 707"/>
                                          <a:gd name="T107" fmla="*/ 45 h 922"/>
                                          <a:gd name="T108" fmla="*/ 526 w 707"/>
                                          <a:gd name="T109" fmla="*/ 53 h 922"/>
                                          <a:gd name="T110" fmla="*/ 512 w 707"/>
                                          <a:gd name="T111" fmla="*/ 23 h 922"/>
                                          <a:gd name="T112" fmla="*/ 398 w 707"/>
                                          <a:gd name="T113" fmla="*/ 23 h 922"/>
                                          <a:gd name="T114" fmla="*/ 492 w 707"/>
                                          <a:gd name="T115" fmla="*/ 23 h 922"/>
                                          <a:gd name="T116" fmla="*/ 485 w 707"/>
                                          <a:gd name="T117" fmla="*/ 38 h 922"/>
                                          <a:gd name="T118" fmla="*/ 472 w 707"/>
                                          <a:gd name="T119" fmla="*/ 53 h 922"/>
                                          <a:gd name="T120" fmla="*/ 283 w 707"/>
                                          <a:gd name="T121" fmla="*/ 128 h 922"/>
                                          <a:gd name="T122" fmla="*/ 283 w 707"/>
                                          <a:gd name="T123" fmla="*/ 135 h 922"/>
                                          <a:gd name="T124" fmla="*/ 418 w 707"/>
                                          <a:gd name="T125" fmla="*/ 98 h 9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  <a:cxn ang="0">
                                            <a:pos x="T124" y="T1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7" h="922">
                                            <a:moveTo>
                                              <a:pt x="0" y="892"/>
                                            </a:moveTo>
                                            <a:lnTo>
                                              <a:pt x="0" y="922"/>
                                            </a:lnTo>
                                            <a:lnTo>
                                              <a:pt x="357" y="862"/>
                                            </a:lnTo>
                                            <a:lnTo>
                                              <a:pt x="350" y="832"/>
                                            </a:lnTo>
                                            <a:lnTo>
                                              <a:pt x="0" y="892"/>
                                            </a:lnTo>
                                            <a:moveTo>
                                              <a:pt x="613" y="810"/>
                                            </a:moveTo>
                                            <a:lnTo>
                                              <a:pt x="606" y="810"/>
                                            </a:lnTo>
                                            <a:moveTo>
                                              <a:pt x="492" y="787"/>
                                            </a:moveTo>
                                            <a:lnTo>
                                              <a:pt x="485" y="787"/>
                                            </a:lnTo>
                                            <a:lnTo>
                                              <a:pt x="472" y="772"/>
                                            </a:lnTo>
                                            <a:lnTo>
                                              <a:pt x="472" y="765"/>
                                            </a:lnTo>
                                            <a:lnTo>
                                              <a:pt x="465" y="765"/>
                                            </a:lnTo>
                                            <a:lnTo>
                                              <a:pt x="465" y="757"/>
                                            </a:lnTo>
                                            <a:moveTo>
                                              <a:pt x="451" y="922"/>
                                            </a:moveTo>
                                            <a:lnTo>
                                              <a:pt x="377" y="907"/>
                                            </a:lnTo>
                                            <a:lnTo>
                                              <a:pt x="478" y="780"/>
                                            </a:lnTo>
                                            <a:moveTo>
                                              <a:pt x="492" y="787"/>
                                            </a:moveTo>
                                            <a:lnTo>
                                              <a:pt x="600" y="810"/>
                                            </a:lnTo>
                                            <a:moveTo>
                                              <a:pt x="451" y="922"/>
                                            </a:moveTo>
                                            <a:lnTo>
                                              <a:pt x="546" y="795"/>
                                            </a:lnTo>
                                            <a:moveTo>
                                              <a:pt x="593" y="457"/>
                                            </a:moveTo>
                                            <a:lnTo>
                                              <a:pt x="546" y="517"/>
                                            </a:lnTo>
                                            <a:moveTo>
                                              <a:pt x="600" y="472"/>
                                            </a:moveTo>
                                            <a:lnTo>
                                              <a:pt x="552" y="532"/>
                                            </a:lnTo>
                                            <a:moveTo>
                                              <a:pt x="613" y="480"/>
                                            </a:moveTo>
                                            <a:lnTo>
                                              <a:pt x="559" y="547"/>
                                            </a:lnTo>
                                            <a:moveTo>
                                              <a:pt x="593" y="420"/>
                                            </a:moveTo>
                                            <a:lnTo>
                                              <a:pt x="539" y="487"/>
                                            </a:lnTo>
                                            <a:moveTo>
                                              <a:pt x="384" y="480"/>
                                            </a:moveTo>
                                            <a:lnTo>
                                              <a:pt x="458" y="382"/>
                                            </a:lnTo>
                                            <a:moveTo>
                                              <a:pt x="438" y="375"/>
                                            </a:moveTo>
                                            <a:lnTo>
                                              <a:pt x="337" y="510"/>
                                            </a:lnTo>
                                            <a:lnTo>
                                              <a:pt x="317" y="435"/>
                                            </a:lnTo>
                                            <a:moveTo>
                                              <a:pt x="492" y="345"/>
                                            </a:moveTo>
                                            <a:lnTo>
                                              <a:pt x="586" y="637"/>
                                            </a:lnTo>
                                            <a:moveTo>
                                              <a:pt x="478" y="337"/>
                                            </a:moveTo>
                                            <a:lnTo>
                                              <a:pt x="566" y="637"/>
                                            </a:lnTo>
                                            <a:moveTo>
                                              <a:pt x="694" y="667"/>
                                            </a:moveTo>
                                            <a:lnTo>
                                              <a:pt x="512" y="45"/>
                                            </a:lnTo>
                                            <a:moveTo>
                                              <a:pt x="707" y="667"/>
                                            </a:moveTo>
                                            <a:lnTo>
                                              <a:pt x="526" y="53"/>
                                            </a:lnTo>
                                            <a:moveTo>
                                              <a:pt x="579" y="630"/>
                                            </a:moveTo>
                                            <a:lnTo>
                                              <a:pt x="627" y="570"/>
                                            </a:lnTo>
                                            <a:lnTo>
                                              <a:pt x="640" y="570"/>
                                            </a:lnTo>
                                            <a:lnTo>
                                              <a:pt x="640" y="585"/>
                                            </a:lnTo>
                                            <a:moveTo>
                                              <a:pt x="627" y="570"/>
                                            </a:moveTo>
                                            <a:lnTo>
                                              <a:pt x="633" y="585"/>
                                            </a:lnTo>
                                            <a:moveTo>
                                              <a:pt x="660" y="630"/>
                                            </a:moveTo>
                                            <a:lnTo>
                                              <a:pt x="613" y="682"/>
                                            </a:lnTo>
                                            <a:moveTo>
                                              <a:pt x="573" y="690"/>
                                            </a:moveTo>
                                            <a:lnTo>
                                              <a:pt x="600" y="660"/>
                                            </a:lnTo>
                                            <a:moveTo>
                                              <a:pt x="687" y="682"/>
                                            </a:moveTo>
                                            <a:lnTo>
                                              <a:pt x="660" y="712"/>
                                            </a:lnTo>
                                            <a:moveTo>
                                              <a:pt x="586" y="675"/>
                                            </a:moveTo>
                                            <a:lnTo>
                                              <a:pt x="660" y="697"/>
                                            </a:lnTo>
                                            <a:lnTo>
                                              <a:pt x="687" y="660"/>
                                            </a:lnTo>
                                            <a:moveTo>
                                              <a:pt x="573" y="690"/>
                                            </a:moveTo>
                                            <a:lnTo>
                                              <a:pt x="660" y="712"/>
                                            </a:lnTo>
                                            <a:lnTo>
                                              <a:pt x="660" y="697"/>
                                            </a:lnTo>
                                            <a:moveTo>
                                              <a:pt x="647" y="630"/>
                                            </a:moveTo>
                                            <a:lnTo>
                                              <a:pt x="606" y="682"/>
                                            </a:lnTo>
                                            <a:moveTo>
                                              <a:pt x="586" y="675"/>
                                            </a:moveTo>
                                            <a:lnTo>
                                              <a:pt x="640" y="615"/>
                                            </a:lnTo>
                                            <a:lnTo>
                                              <a:pt x="647" y="630"/>
                                            </a:lnTo>
                                            <a:lnTo>
                                              <a:pt x="660" y="630"/>
                                            </a:lnTo>
                                            <a:lnTo>
                                              <a:pt x="653" y="622"/>
                                            </a:lnTo>
                                            <a:lnTo>
                                              <a:pt x="640" y="615"/>
                                            </a:lnTo>
                                            <a:moveTo>
                                              <a:pt x="566" y="637"/>
                                            </a:moveTo>
                                            <a:lnTo>
                                              <a:pt x="566" y="637"/>
                                            </a:lnTo>
                                            <a:lnTo>
                                              <a:pt x="566" y="645"/>
                                            </a:lnTo>
                                            <a:lnTo>
                                              <a:pt x="579" y="652"/>
                                            </a:lnTo>
                                            <a:lnTo>
                                              <a:pt x="586" y="652"/>
                                            </a:lnTo>
                                            <a:lnTo>
                                              <a:pt x="586" y="660"/>
                                            </a:lnTo>
                                            <a:lnTo>
                                              <a:pt x="586" y="660"/>
                                            </a:lnTo>
                                            <a:moveTo>
                                              <a:pt x="586" y="637"/>
                                            </a:moveTo>
                                            <a:lnTo>
                                              <a:pt x="593" y="645"/>
                                            </a:lnTo>
                                            <a:lnTo>
                                              <a:pt x="600" y="660"/>
                                            </a:lnTo>
                                            <a:lnTo>
                                              <a:pt x="586" y="660"/>
                                            </a:lnTo>
                                            <a:moveTo>
                                              <a:pt x="701" y="682"/>
                                            </a:moveTo>
                                            <a:lnTo>
                                              <a:pt x="687" y="682"/>
                                            </a:lnTo>
                                            <a:lnTo>
                                              <a:pt x="687" y="660"/>
                                            </a:lnTo>
                                            <a:moveTo>
                                              <a:pt x="701" y="682"/>
                                            </a:moveTo>
                                            <a:lnTo>
                                              <a:pt x="707" y="682"/>
                                            </a:lnTo>
                                            <a:lnTo>
                                              <a:pt x="707" y="667"/>
                                            </a:lnTo>
                                            <a:moveTo>
                                              <a:pt x="687" y="660"/>
                                            </a:moveTo>
                                            <a:lnTo>
                                              <a:pt x="694" y="667"/>
                                            </a:lnTo>
                                            <a:moveTo>
                                              <a:pt x="633" y="585"/>
                                            </a:moveTo>
                                            <a:lnTo>
                                              <a:pt x="593" y="637"/>
                                            </a:lnTo>
                                            <a:moveTo>
                                              <a:pt x="586" y="652"/>
                                            </a:moveTo>
                                            <a:lnTo>
                                              <a:pt x="640" y="585"/>
                                            </a:lnTo>
                                            <a:lnTo>
                                              <a:pt x="633" y="585"/>
                                            </a:lnTo>
                                            <a:moveTo>
                                              <a:pt x="613" y="510"/>
                                            </a:moveTo>
                                            <a:lnTo>
                                              <a:pt x="566" y="577"/>
                                            </a:lnTo>
                                            <a:moveTo>
                                              <a:pt x="613" y="532"/>
                                            </a:moveTo>
                                            <a:lnTo>
                                              <a:pt x="566" y="592"/>
                                            </a:lnTo>
                                            <a:moveTo>
                                              <a:pt x="627" y="532"/>
                                            </a:moveTo>
                                            <a:lnTo>
                                              <a:pt x="573" y="607"/>
                                            </a:lnTo>
                                            <a:moveTo>
                                              <a:pt x="613" y="510"/>
                                            </a:moveTo>
                                            <a:lnTo>
                                              <a:pt x="627" y="517"/>
                                            </a:lnTo>
                                            <a:lnTo>
                                              <a:pt x="633" y="532"/>
                                            </a:lnTo>
                                            <a:lnTo>
                                              <a:pt x="613" y="532"/>
                                            </a:lnTo>
                                            <a:lnTo>
                                              <a:pt x="613" y="510"/>
                                            </a:lnTo>
                                            <a:moveTo>
                                              <a:pt x="337" y="510"/>
                                            </a:moveTo>
                                            <a:lnTo>
                                              <a:pt x="357" y="517"/>
                                            </a:lnTo>
                                            <a:lnTo>
                                              <a:pt x="384" y="480"/>
                                            </a:lnTo>
                                            <a:moveTo>
                                              <a:pt x="283" y="135"/>
                                            </a:moveTo>
                                            <a:lnTo>
                                              <a:pt x="283" y="128"/>
                                            </a:lnTo>
                                            <a:moveTo>
                                              <a:pt x="499" y="45"/>
                                            </a:moveTo>
                                            <a:lnTo>
                                              <a:pt x="492" y="23"/>
                                            </a:lnTo>
                                            <a:moveTo>
                                              <a:pt x="526" y="53"/>
                                            </a:moveTo>
                                            <a:lnTo>
                                              <a:pt x="526" y="45"/>
                                            </a:lnTo>
                                            <a:lnTo>
                                              <a:pt x="512" y="23"/>
                                            </a:lnTo>
                                            <a:lnTo>
                                              <a:pt x="499" y="23"/>
                                            </a:lnTo>
                                            <a:moveTo>
                                              <a:pt x="398" y="23"/>
                                            </a:moveTo>
                                            <a:lnTo>
                                              <a:pt x="404" y="23"/>
                                            </a:lnTo>
                                            <a:moveTo>
                                              <a:pt x="492" y="23"/>
                                            </a:moveTo>
                                            <a:lnTo>
                                              <a:pt x="485" y="38"/>
                                            </a:lnTo>
                                            <a:moveTo>
                                              <a:pt x="485" y="38"/>
                                            </a:moveTo>
                                            <a:lnTo>
                                              <a:pt x="472" y="30"/>
                                            </a:lnTo>
                                            <a:lnTo>
                                              <a:pt x="472" y="53"/>
                                            </a:lnTo>
                                            <a:moveTo>
                                              <a:pt x="377" y="0"/>
                                            </a:moveTo>
                                            <a:lnTo>
                                              <a:pt x="283" y="128"/>
                                            </a:lnTo>
                                            <a:moveTo>
                                              <a:pt x="377" y="15"/>
                                            </a:moveTo>
                                            <a:lnTo>
                                              <a:pt x="283" y="135"/>
                                            </a:lnTo>
                                            <a:moveTo>
                                              <a:pt x="472" y="30"/>
                                            </a:moveTo>
                                            <a:lnTo>
                                              <a:pt x="418" y="9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1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747" y="1154"/>
                                        <a:ext cx="296" cy="487"/>
                                      </a:xfrm>
                                      <a:custGeom>
                                        <a:avLst/>
                                        <a:gdLst>
                                          <a:gd name="T0" fmla="*/ 229 w 296"/>
                                          <a:gd name="T1" fmla="*/ 262 h 487"/>
                                          <a:gd name="T2" fmla="*/ 182 w 296"/>
                                          <a:gd name="T3" fmla="*/ 52 h 487"/>
                                          <a:gd name="T4" fmla="*/ 94 w 296"/>
                                          <a:gd name="T5" fmla="*/ 60 h 487"/>
                                          <a:gd name="T6" fmla="*/ 87 w 296"/>
                                          <a:gd name="T7" fmla="*/ 45 h 487"/>
                                          <a:gd name="T8" fmla="*/ 175 w 296"/>
                                          <a:gd name="T9" fmla="*/ 60 h 487"/>
                                          <a:gd name="T10" fmla="*/ 215 w 296"/>
                                          <a:gd name="T11" fmla="*/ 247 h 487"/>
                                          <a:gd name="T12" fmla="*/ 148 w 296"/>
                                          <a:gd name="T13" fmla="*/ 247 h 487"/>
                                          <a:gd name="T14" fmla="*/ 209 w 296"/>
                                          <a:gd name="T15" fmla="*/ 195 h 487"/>
                                          <a:gd name="T16" fmla="*/ 202 w 296"/>
                                          <a:gd name="T17" fmla="*/ 202 h 487"/>
                                          <a:gd name="T18" fmla="*/ 182 w 296"/>
                                          <a:gd name="T19" fmla="*/ 135 h 487"/>
                                          <a:gd name="T20" fmla="*/ 188 w 296"/>
                                          <a:gd name="T21" fmla="*/ 157 h 487"/>
                                          <a:gd name="T22" fmla="*/ 195 w 296"/>
                                          <a:gd name="T23" fmla="*/ 165 h 487"/>
                                          <a:gd name="T24" fmla="*/ 182 w 296"/>
                                          <a:gd name="T25" fmla="*/ 142 h 487"/>
                                          <a:gd name="T26" fmla="*/ 195 w 296"/>
                                          <a:gd name="T27" fmla="*/ 165 h 487"/>
                                          <a:gd name="T28" fmla="*/ 182 w 296"/>
                                          <a:gd name="T29" fmla="*/ 142 h 487"/>
                                          <a:gd name="T30" fmla="*/ 121 w 296"/>
                                          <a:gd name="T31" fmla="*/ 165 h 487"/>
                                          <a:gd name="T32" fmla="*/ 121 w 296"/>
                                          <a:gd name="T33" fmla="*/ 172 h 487"/>
                                          <a:gd name="T34" fmla="*/ 128 w 296"/>
                                          <a:gd name="T35" fmla="*/ 187 h 487"/>
                                          <a:gd name="T36" fmla="*/ 182 w 296"/>
                                          <a:gd name="T37" fmla="*/ 97 h 487"/>
                                          <a:gd name="T38" fmla="*/ 175 w 296"/>
                                          <a:gd name="T39" fmla="*/ 112 h 487"/>
                                          <a:gd name="T40" fmla="*/ 121 w 296"/>
                                          <a:gd name="T41" fmla="*/ 142 h 487"/>
                                          <a:gd name="T42" fmla="*/ 182 w 296"/>
                                          <a:gd name="T43" fmla="*/ 52 h 487"/>
                                          <a:gd name="T44" fmla="*/ 155 w 296"/>
                                          <a:gd name="T45" fmla="*/ 75 h 487"/>
                                          <a:gd name="T46" fmla="*/ 108 w 296"/>
                                          <a:gd name="T47" fmla="*/ 120 h 487"/>
                                          <a:gd name="T48" fmla="*/ 114 w 296"/>
                                          <a:gd name="T49" fmla="*/ 135 h 487"/>
                                          <a:gd name="T50" fmla="*/ 215 w 296"/>
                                          <a:gd name="T51" fmla="*/ 247 h 487"/>
                                          <a:gd name="T52" fmla="*/ 222 w 296"/>
                                          <a:gd name="T53" fmla="*/ 262 h 487"/>
                                          <a:gd name="T54" fmla="*/ 175 w 296"/>
                                          <a:gd name="T55" fmla="*/ 30 h 487"/>
                                          <a:gd name="T56" fmla="*/ 67 w 296"/>
                                          <a:gd name="T57" fmla="*/ 0 h 487"/>
                                          <a:gd name="T58" fmla="*/ 60 w 296"/>
                                          <a:gd name="T59" fmla="*/ 22 h 487"/>
                                          <a:gd name="T60" fmla="*/ 81 w 296"/>
                                          <a:gd name="T61" fmla="*/ 7 h 487"/>
                                          <a:gd name="T62" fmla="*/ 81 w 296"/>
                                          <a:gd name="T63" fmla="*/ 30 h 487"/>
                                          <a:gd name="T64" fmla="*/ 289 w 296"/>
                                          <a:gd name="T65" fmla="*/ 464 h 487"/>
                                          <a:gd name="T66" fmla="*/ 283 w 296"/>
                                          <a:gd name="T67" fmla="*/ 479 h 487"/>
                                          <a:gd name="T68" fmla="*/ 262 w 296"/>
                                          <a:gd name="T69" fmla="*/ 412 h 487"/>
                                          <a:gd name="T70" fmla="*/ 269 w 296"/>
                                          <a:gd name="T71" fmla="*/ 427 h 487"/>
                                          <a:gd name="T72" fmla="*/ 262 w 296"/>
                                          <a:gd name="T73" fmla="*/ 412 h 487"/>
                                          <a:gd name="T74" fmla="*/ 276 w 296"/>
                                          <a:gd name="T75" fmla="*/ 427 h 487"/>
                                          <a:gd name="T76" fmla="*/ 262 w 296"/>
                                          <a:gd name="T77" fmla="*/ 412 h 487"/>
                                          <a:gd name="T78" fmla="*/ 249 w 296"/>
                                          <a:gd name="T79" fmla="*/ 359 h 487"/>
                                          <a:gd name="T80" fmla="*/ 249 w 296"/>
                                          <a:gd name="T81" fmla="*/ 374 h 487"/>
                                          <a:gd name="T82" fmla="*/ 229 w 296"/>
                                          <a:gd name="T83" fmla="*/ 300 h 487"/>
                                          <a:gd name="T84" fmla="*/ 249 w 296"/>
                                          <a:gd name="T85" fmla="*/ 314 h 487"/>
                                          <a:gd name="T86" fmla="*/ 235 w 296"/>
                                          <a:gd name="T87" fmla="*/ 314 h 487"/>
                                          <a:gd name="T88" fmla="*/ 175 w 296"/>
                                          <a:gd name="T89" fmla="*/ 352 h 487"/>
                                          <a:gd name="T90" fmla="*/ 141 w 296"/>
                                          <a:gd name="T91" fmla="*/ 374 h 487"/>
                                          <a:gd name="T92" fmla="*/ 161 w 296"/>
                                          <a:gd name="T93" fmla="*/ 352 h 487"/>
                                          <a:gd name="T94" fmla="*/ 141 w 296"/>
                                          <a:gd name="T95" fmla="*/ 389 h 487"/>
                                          <a:gd name="T96" fmla="*/ 101 w 296"/>
                                          <a:gd name="T97" fmla="*/ 307 h 487"/>
                                          <a:gd name="T98" fmla="*/ 121 w 296"/>
                                          <a:gd name="T99" fmla="*/ 329 h 487"/>
                                          <a:gd name="T100" fmla="*/ 101 w 296"/>
                                          <a:gd name="T101" fmla="*/ 307 h 487"/>
                                          <a:gd name="T102" fmla="*/ 121 w 296"/>
                                          <a:gd name="T103" fmla="*/ 329 h 487"/>
                                          <a:gd name="T104" fmla="*/ 161 w 296"/>
                                          <a:gd name="T105" fmla="*/ 300 h 487"/>
                                          <a:gd name="T106" fmla="*/ 128 w 296"/>
                                          <a:gd name="T107" fmla="*/ 352 h 487"/>
                                          <a:gd name="T108" fmla="*/ 128 w 296"/>
                                          <a:gd name="T109" fmla="*/ 352 h 487"/>
                                          <a:gd name="T110" fmla="*/ 242 w 296"/>
                                          <a:gd name="T111" fmla="*/ 359 h 487"/>
                                          <a:gd name="T112" fmla="*/ 249 w 296"/>
                                          <a:gd name="T113" fmla="*/ 374 h 487"/>
                                          <a:gd name="T114" fmla="*/ 256 w 296"/>
                                          <a:gd name="T115" fmla="*/ 382 h 487"/>
                                          <a:gd name="T116" fmla="*/ 229 w 296"/>
                                          <a:gd name="T117" fmla="*/ 300 h 487"/>
                                          <a:gd name="T118" fmla="*/ 235 w 296"/>
                                          <a:gd name="T119" fmla="*/ 314 h 487"/>
                                          <a:gd name="T120" fmla="*/ 249 w 296"/>
                                          <a:gd name="T121" fmla="*/ 314 h 48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487">
                                            <a:moveTo>
                                              <a:pt x="222" y="247"/>
                                            </a:moveTo>
                                            <a:lnTo>
                                              <a:pt x="229" y="262"/>
                                            </a:lnTo>
                                            <a:moveTo>
                                              <a:pt x="195" y="52"/>
                                            </a:moveTo>
                                            <a:lnTo>
                                              <a:pt x="182" y="52"/>
                                            </a:lnTo>
                                            <a:moveTo>
                                              <a:pt x="128" y="75"/>
                                            </a:moveTo>
                                            <a:lnTo>
                                              <a:pt x="94" y="60"/>
                                            </a:lnTo>
                                            <a:moveTo>
                                              <a:pt x="141" y="60"/>
                                            </a:moveTo>
                                            <a:lnTo>
                                              <a:pt x="87" y="45"/>
                                            </a:lnTo>
                                            <a:moveTo>
                                              <a:pt x="168" y="45"/>
                                            </a:moveTo>
                                            <a:lnTo>
                                              <a:pt x="175" y="60"/>
                                            </a:lnTo>
                                            <a:lnTo>
                                              <a:pt x="155" y="60"/>
                                            </a:lnTo>
                                            <a:moveTo>
                                              <a:pt x="215" y="247"/>
                                            </a:moveTo>
                                            <a:lnTo>
                                              <a:pt x="222" y="262"/>
                                            </a:lnTo>
                                            <a:moveTo>
                                              <a:pt x="148" y="247"/>
                                            </a:moveTo>
                                            <a:lnTo>
                                              <a:pt x="195" y="195"/>
                                            </a:lnTo>
                                            <a:lnTo>
                                              <a:pt x="209" y="195"/>
                                            </a:lnTo>
                                            <a:lnTo>
                                              <a:pt x="215" y="210"/>
                                            </a:lnTo>
                                            <a:lnTo>
                                              <a:pt x="202" y="202"/>
                                            </a:lnTo>
                                            <a:lnTo>
                                              <a:pt x="195" y="195"/>
                                            </a:lnTo>
                                            <a:moveTo>
                                              <a:pt x="182" y="135"/>
                                            </a:moveTo>
                                            <a:lnTo>
                                              <a:pt x="134" y="202"/>
                                            </a:lnTo>
                                            <a:moveTo>
                                              <a:pt x="188" y="157"/>
                                            </a:moveTo>
                                            <a:lnTo>
                                              <a:pt x="141" y="217"/>
                                            </a:lnTo>
                                            <a:moveTo>
                                              <a:pt x="195" y="165"/>
                                            </a:moveTo>
                                            <a:lnTo>
                                              <a:pt x="141" y="232"/>
                                            </a:lnTo>
                                            <a:moveTo>
                                              <a:pt x="182" y="142"/>
                                            </a:moveTo>
                                            <a:lnTo>
                                              <a:pt x="195" y="142"/>
                                            </a:lnTo>
                                            <a:lnTo>
                                              <a:pt x="195" y="165"/>
                                            </a:lnTo>
                                            <a:lnTo>
                                              <a:pt x="188" y="157"/>
                                            </a:lnTo>
                                            <a:lnTo>
                                              <a:pt x="182" y="142"/>
                                            </a:lnTo>
                                            <a:moveTo>
                                              <a:pt x="175" y="97"/>
                                            </a:moveTo>
                                            <a:lnTo>
                                              <a:pt x="121" y="165"/>
                                            </a:lnTo>
                                            <a:moveTo>
                                              <a:pt x="175" y="112"/>
                                            </a:moveTo>
                                            <a:lnTo>
                                              <a:pt x="121" y="172"/>
                                            </a:lnTo>
                                            <a:moveTo>
                                              <a:pt x="188" y="112"/>
                                            </a:moveTo>
                                            <a:lnTo>
                                              <a:pt x="128" y="187"/>
                                            </a:lnTo>
                                            <a:moveTo>
                                              <a:pt x="175" y="97"/>
                                            </a:moveTo>
                                            <a:lnTo>
                                              <a:pt x="182" y="97"/>
                                            </a:lnTo>
                                            <a:lnTo>
                                              <a:pt x="188" y="112"/>
                                            </a:lnTo>
                                            <a:lnTo>
                                              <a:pt x="175" y="112"/>
                                            </a:lnTo>
                                            <a:lnTo>
                                              <a:pt x="175" y="97"/>
                                            </a:lnTo>
                                            <a:moveTo>
                                              <a:pt x="121" y="142"/>
                                            </a:moveTo>
                                            <a:lnTo>
                                              <a:pt x="195" y="52"/>
                                            </a:lnTo>
                                            <a:moveTo>
                                              <a:pt x="182" y="52"/>
                                            </a:moveTo>
                                            <a:lnTo>
                                              <a:pt x="155" y="82"/>
                                            </a:lnTo>
                                            <a:lnTo>
                                              <a:pt x="155" y="75"/>
                                            </a:lnTo>
                                            <a:moveTo>
                                              <a:pt x="155" y="60"/>
                                            </a:moveTo>
                                            <a:lnTo>
                                              <a:pt x="108" y="120"/>
                                            </a:lnTo>
                                            <a:moveTo>
                                              <a:pt x="175" y="60"/>
                                            </a:moveTo>
                                            <a:lnTo>
                                              <a:pt x="114" y="135"/>
                                            </a:lnTo>
                                            <a:moveTo>
                                              <a:pt x="222" y="247"/>
                                            </a:moveTo>
                                            <a:lnTo>
                                              <a:pt x="215" y="247"/>
                                            </a:lnTo>
                                            <a:moveTo>
                                              <a:pt x="229" y="262"/>
                                            </a:moveTo>
                                            <a:lnTo>
                                              <a:pt x="222" y="262"/>
                                            </a:lnTo>
                                            <a:moveTo>
                                              <a:pt x="182" y="30"/>
                                            </a:moveTo>
                                            <a:lnTo>
                                              <a:pt x="175" y="30"/>
                                            </a:lnTo>
                                            <a:moveTo>
                                              <a:pt x="74" y="0"/>
                                            </a:moveTo>
                                            <a:lnTo>
                                              <a:pt x="67" y="0"/>
                                            </a:lnTo>
                                            <a:lnTo>
                                              <a:pt x="60" y="7"/>
                                            </a:lnTo>
                                            <a:lnTo>
                                              <a:pt x="60" y="22"/>
                                            </a:lnTo>
                                            <a:moveTo>
                                              <a:pt x="74" y="0"/>
                                            </a:moveTo>
                                            <a:lnTo>
                                              <a:pt x="81" y="7"/>
                                            </a:lnTo>
                                            <a:lnTo>
                                              <a:pt x="87" y="30"/>
                                            </a:lnTo>
                                            <a:lnTo>
                                              <a:pt x="81" y="30"/>
                                            </a:lnTo>
                                            <a:moveTo>
                                              <a:pt x="276" y="464"/>
                                            </a:moveTo>
                                            <a:lnTo>
                                              <a:pt x="289" y="464"/>
                                            </a:lnTo>
                                            <a:lnTo>
                                              <a:pt x="296" y="487"/>
                                            </a:lnTo>
                                            <a:lnTo>
                                              <a:pt x="283" y="479"/>
                                            </a:lnTo>
                                            <a:lnTo>
                                              <a:pt x="276" y="464"/>
                                            </a:lnTo>
                                            <a:moveTo>
                                              <a:pt x="262" y="412"/>
                                            </a:moveTo>
                                            <a:lnTo>
                                              <a:pt x="215" y="472"/>
                                            </a:lnTo>
                                            <a:moveTo>
                                              <a:pt x="269" y="427"/>
                                            </a:moveTo>
                                            <a:lnTo>
                                              <a:pt x="222" y="487"/>
                                            </a:lnTo>
                                            <a:moveTo>
                                              <a:pt x="262" y="412"/>
                                            </a:moveTo>
                                            <a:lnTo>
                                              <a:pt x="269" y="412"/>
                                            </a:lnTo>
                                            <a:lnTo>
                                              <a:pt x="276" y="427"/>
                                            </a:lnTo>
                                            <a:lnTo>
                                              <a:pt x="269" y="427"/>
                                            </a:lnTo>
                                            <a:lnTo>
                                              <a:pt x="262" y="412"/>
                                            </a:lnTo>
                                            <a:moveTo>
                                              <a:pt x="242" y="359"/>
                                            </a:moveTo>
                                            <a:lnTo>
                                              <a:pt x="249" y="359"/>
                                            </a:lnTo>
                                            <a:lnTo>
                                              <a:pt x="256" y="382"/>
                                            </a:lnTo>
                                            <a:lnTo>
                                              <a:pt x="249" y="374"/>
                                            </a:lnTo>
                                            <a:lnTo>
                                              <a:pt x="242" y="359"/>
                                            </a:lnTo>
                                            <a:moveTo>
                                              <a:pt x="229" y="300"/>
                                            </a:moveTo>
                                            <a:lnTo>
                                              <a:pt x="242" y="300"/>
                                            </a:lnTo>
                                            <a:lnTo>
                                              <a:pt x="249" y="314"/>
                                            </a:lnTo>
                                            <a:moveTo>
                                              <a:pt x="249" y="314"/>
                                            </a:moveTo>
                                            <a:lnTo>
                                              <a:pt x="235" y="314"/>
                                            </a:lnTo>
                                            <a:lnTo>
                                              <a:pt x="229" y="300"/>
                                            </a:lnTo>
                                            <a:moveTo>
                                              <a:pt x="175" y="352"/>
                                            </a:moveTo>
                                            <a:lnTo>
                                              <a:pt x="161" y="344"/>
                                            </a:lnTo>
                                            <a:lnTo>
                                              <a:pt x="141" y="374"/>
                                            </a:lnTo>
                                            <a:lnTo>
                                              <a:pt x="141" y="389"/>
                                            </a:lnTo>
                                            <a:moveTo>
                                              <a:pt x="161" y="352"/>
                                            </a:moveTo>
                                            <a:lnTo>
                                              <a:pt x="155" y="314"/>
                                            </a:lnTo>
                                            <a:moveTo>
                                              <a:pt x="141" y="389"/>
                                            </a:moveTo>
                                            <a:lnTo>
                                              <a:pt x="121" y="382"/>
                                            </a:lnTo>
                                            <a:lnTo>
                                              <a:pt x="101" y="307"/>
                                            </a:lnTo>
                                            <a:lnTo>
                                              <a:pt x="121" y="314"/>
                                            </a:lnTo>
                                            <a:lnTo>
                                              <a:pt x="121" y="329"/>
                                            </a:lnTo>
                                            <a:lnTo>
                                              <a:pt x="141" y="374"/>
                                            </a:lnTo>
                                            <a:moveTo>
                                              <a:pt x="101" y="307"/>
                                            </a:moveTo>
                                            <a:lnTo>
                                              <a:pt x="0" y="442"/>
                                            </a:lnTo>
                                            <a:moveTo>
                                              <a:pt x="121" y="329"/>
                                            </a:moveTo>
                                            <a:lnTo>
                                              <a:pt x="148" y="300"/>
                                            </a:lnTo>
                                            <a:lnTo>
                                              <a:pt x="161" y="300"/>
                                            </a:lnTo>
                                            <a:moveTo>
                                              <a:pt x="128" y="344"/>
                                            </a:moveTo>
                                            <a:lnTo>
                                              <a:pt x="128" y="352"/>
                                            </a:lnTo>
                                            <a:lnTo>
                                              <a:pt x="161" y="300"/>
                                            </a:lnTo>
                                            <a:moveTo>
                                              <a:pt x="128" y="352"/>
                                            </a:moveTo>
                                            <a:lnTo>
                                              <a:pt x="141" y="374"/>
                                            </a:lnTo>
                                            <a:moveTo>
                                              <a:pt x="242" y="359"/>
                                            </a:moveTo>
                                            <a:lnTo>
                                              <a:pt x="195" y="427"/>
                                            </a:lnTo>
                                            <a:moveTo>
                                              <a:pt x="249" y="374"/>
                                            </a:moveTo>
                                            <a:lnTo>
                                              <a:pt x="202" y="434"/>
                                            </a:lnTo>
                                            <a:moveTo>
                                              <a:pt x="256" y="382"/>
                                            </a:moveTo>
                                            <a:lnTo>
                                              <a:pt x="209" y="442"/>
                                            </a:lnTo>
                                            <a:moveTo>
                                              <a:pt x="229" y="300"/>
                                            </a:moveTo>
                                            <a:lnTo>
                                              <a:pt x="182" y="359"/>
                                            </a:lnTo>
                                            <a:moveTo>
                                              <a:pt x="235" y="314"/>
                                            </a:moveTo>
                                            <a:lnTo>
                                              <a:pt x="188" y="374"/>
                                            </a:lnTo>
                                            <a:moveTo>
                                              <a:pt x="249" y="314"/>
                                            </a:moveTo>
                                            <a:lnTo>
                                              <a:pt x="188" y="38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2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632" y="1176"/>
                                        <a:ext cx="2222" cy="1664"/>
                                      </a:xfrm>
                                      <a:custGeom>
                                        <a:avLst/>
                                        <a:gdLst>
                                          <a:gd name="T0" fmla="*/ 0 w 2222"/>
                                          <a:gd name="T1" fmla="*/ 307 h 1664"/>
                                          <a:gd name="T2" fmla="*/ 95 w 2222"/>
                                          <a:gd name="T3" fmla="*/ 188 h 1664"/>
                                          <a:gd name="T4" fmla="*/ 175 w 2222"/>
                                          <a:gd name="T5" fmla="*/ 0 h 1664"/>
                                          <a:gd name="T6" fmla="*/ 263 w 2222"/>
                                          <a:gd name="T7" fmla="*/ 278 h 1664"/>
                                          <a:gd name="T8" fmla="*/ 196 w 2222"/>
                                          <a:gd name="T9" fmla="*/ 8 h 1664"/>
                                          <a:gd name="T10" fmla="*/ 276 w 2222"/>
                                          <a:gd name="T11" fmla="*/ 278 h 1664"/>
                                          <a:gd name="T12" fmla="*/ 81 w 2222"/>
                                          <a:gd name="T13" fmla="*/ 120 h 1664"/>
                                          <a:gd name="T14" fmla="*/ 155 w 2222"/>
                                          <a:gd name="T15" fmla="*/ 367 h 1664"/>
                                          <a:gd name="T16" fmla="*/ 330 w 2222"/>
                                          <a:gd name="T17" fmla="*/ 225 h 1664"/>
                                          <a:gd name="T18" fmla="*/ 283 w 2222"/>
                                          <a:gd name="T19" fmla="*/ 285 h 1664"/>
                                          <a:gd name="T20" fmla="*/ 337 w 2222"/>
                                          <a:gd name="T21" fmla="*/ 240 h 1664"/>
                                          <a:gd name="T22" fmla="*/ 290 w 2222"/>
                                          <a:gd name="T23" fmla="*/ 307 h 1664"/>
                                          <a:gd name="T24" fmla="*/ 317 w 2222"/>
                                          <a:gd name="T25" fmla="*/ 180 h 1664"/>
                                          <a:gd name="T26" fmla="*/ 270 w 2222"/>
                                          <a:gd name="T27" fmla="*/ 248 h 1664"/>
                                          <a:gd name="T28" fmla="*/ 330 w 2222"/>
                                          <a:gd name="T29" fmla="*/ 188 h 1664"/>
                                          <a:gd name="T30" fmla="*/ 270 w 2222"/>
                                          <a:gd name="T31" fmla="*/ 255 h 1664"/>
                                          <a:gd name="T32" fmla="*/ 344 w 2222"/>
                                          <a:gd name="T33" fmla="*/ 240 h 1664"/>
                                          <a:gd name="T34" fmla="*/ 290 w 2222"/>
                                          <a:gd name="T35" fmla="*/ 315 h 1664"/>
                                          <a:gd name="T36" fmla="*/ 2222 w 2222"/>
                                          <a:gd name="T37" fmla="*/ 765 h 1664"/>
                                          <a:gd name="T38" fmla="*/ 1623 w 2222"/>
                                          <a:gd name="T39" fmla="*/ 1664 h 1664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2" h="1664">
                                            <a:moveTo>
                                              <a:pt x="0" y="307"/>
                                            </a:moveTo>
                                            <a:lnTo>
                                              <a:pt x="95" y="188"/>
                                            </a:lnTo>
                                            <a:moveTo>
                                              <a:pt x="175" y="0"/>
                                            </a:moveTo>
                                            <a:lnTo>
                                              <a:pt x="263" y="278"/>
                                            </a:lnTo>
                                            <a:moveTo>
                                              <a:pt x="196" y="8"/>
                                            </a:moveTo>
                                            <a:lnTo>
                                              <a:pt x="276" y="278"/>
                                            </a:lnTo>
                                            <a:moveTo>
                                              <a:pt x="81" y="120"/>
                                            </a:moveTo>
                                            <a:lnTo>
                                              <a:pt x="155" y="367"/>
                                            </a:lnTo>
                                            <a:moveTo>
                                              <a:pt x="330" y="225"/>
                                            </a:moveTo>
                                            <a:lnTo>
                                              <a:pt x="283" y="285"/>
                                            </a:lnTo>
                                            <a:moveTo>
                                              <a:pt x="337" y="240"/>
                                            </a:moveTo>
                                            <a:lnTo>
                                              <a:pt x="290" y="307"/>
                                            </a:lnTo>
                                            <a:moveTo>
                                              <a:pt x="317" y="180"/>
                                            </a:moveTo>
                                            <a:lnTo>
                                              <a:pt x="270" y="248"/>
                                            </a:lnTo>
                                            <a:moveTo>
                                              <a:pt x="330" y="188"/>
                                            </a:moveTo>
                                            <a:lnTo>
                                              <a:pt x="270" y="255"/>
                                            </a:lnTo>
                                            <a:moveTo>
                                              <a:pt x="344" y="240"/>
                                            </a:moveTo>
                                            <a:lnTo>
                                              <a:pt x="290" y="315"/>
                                            </a:lnTo>
                                            <a:moveTo>
                                              <a:pt x="2222" y="765"/>
                                            </a:moveTo>
                                            <a:lnTo>
                                              <a:pt x="1623" y="166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67" y="1206"/>
                                        <a:ext cx="215" cy="322"/>
                                      </a:xfrm>
                                      <a:custGeom>
                                        <a:avLst/>
                                        <a:gdLst>
                                          <a:gd name="T0" fmla="*/ 215 w 215"/>
                                          <a:gd name="T1" fmla="*/ 8 h 322"/>
                                          <a:gd name="T2" fmla="*/ 202 w 215"/>
                                          <a:gd name="T3" fmla="*/ 0 h 322"/>
                                          <a:gd name="T4" fmla="*/ 0 w 215"/>
                                          <a:gd name="T5" fmla="*/ 322 h 322"/>
                                          <a:gd name="T6" fmla="*/ 215 w 215"/>
                                          <a:gd name="T7" fmla="*/ 8 h 3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" h="322">
                                            <a:moveTo>
                                              <a:pt x="215" y="8"/>
                                            </a:move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0" y="322"/>
                                            </a:lnTo>
                                            <a:lnTo>
                                              <a:pt x="215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67" y="1206"/>
                                        <a:ext cx="215" cy="322"/>
                                      </a:xfrm>
                                      <a:custGeom>
                                        <a:avLst/>
                                        <a:gdLst>
                                          <a:gd name="T0" fmla="*/ 215 w 215"/>
                                          <a:gd name="T1" fmla="*/ 8 h 322"/>
                                          <a:gd name="T2" fmla="*/ 202 w 215"/>
                                          <a:gd name="T3" fmla="*/ 0 h 322"/>
                                          <a:gd name="T4" fmla="*/ 0 w 215"/>
                                          <a:gd name="T5" fmla="*/ 322 h 3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5" h="322">
                                            <a:moveTo>
                                              <a:pt x="215" y="8"/>
                                            </a:move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0" y="32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53" y="1206"/>
                                        <a:ext cx="216" cy="322"/>
                                      </a:xfrm>
                                      <a:custGeom>
                                        <a:avLst/>
                                        <a:gdLst>
                                          <a:gd name="T0" fmla="*/ 216 w 216"/>
                                          <a:gd name="T1" fmla="*/ 0 h 322"/>
                                          <a:gd name="T2" fmla="*/ 14 w 216"/>
                                          <a:gd name="T3" fmla="*/ 322 h 322"/>
                                          <a:gd name="T4" fmla="*/ 0 w 216"/>
                                          <a:gd name="T5" fmla="*/ 307 h 322"/>
                                          <a:gd name="T6" fmla="*/ 216 w 216"/>
                                          <a:gd name="T7" fmla="*/ 0 h 3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322">
                                            <a:moveTo>
                                              <a:pt x="216" y="0"/>
                                            </a:moveTo>
                                            <a:lnTo>
                                              <a:pt x="14" y="322"/>
                                            </a:ln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2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53" y="1206"/>
                                        <a:ext cx="216" cy="322"/>
                                      </a:xfrm>
                                      <a:custGeom>
                                        <a:avLst/>
                                        <a:gdLst>
                                          <a:gd name="T0" fmla="*/ 216 w 216"/>
                                          <a:gd name="T1" fmla="*/ 0 h 322"/>
                                          <a:gd name="T2" fmla="*/ 14 w 216"/>
                                          <a:gd name="T3" fmla="*/ 322 h 322"/>
                                          <a:gd name="T4" fmla="*/ 0 w 216"/>
                                          <a:gd name="T5" fmla="*/ 307 h 3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322">
                                            <a:moveTo>
                                              <a:pt x="216" y="0"/>
                                            </a:moveTo>
                                            <a:lnTo>
                                              <a:pt x="14" y="322"/>
                                            </a:lnTo>
                                            <a:lnTo>
                                              <a:pt x="0" y="307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53" y="1206"/>
                                        <a:ext cx="229" cy="322"/>
                                      </a:xfrm>
                                      <a:custGeom>
                                        <a:avLst/>
                                        <a:gdLst>
                                          <a:gd name="T0" fmla="*/ 229 w 229"/>
                                          <a:gd name="T1" fmla="*/ 8 h 322"/>
                                          <a:gd name="T2" fmla="*/ 216 w 229"/>
                                          <a:gd name="T3" fmla="*/ 0 h 322"/>
                                          <a:gd name="T4" fmla="*/ 0 w 229"/>
                                          <a:gd name="T5" fmla="*/ 307 h 322"/>
                                          <a:gd name="T6" fmla="*/ 14 w 229"/>
                                          <a:gd name="T7" fmla="*/ 322 h 322"/>
                                          <a:gd name="T8" fmla="*/ 229 w 229"/>
                                          <a:gd name="T9" fmla="*/ 8 h 32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9" h="322">
                                            <a:moveTo>
                                              <a:pt x="229" y="8"/>
                                            </a:moveTo>
                                            <a:lnTo>
                                              <a:pt x="216" y="0"/>
                                            </a:lnTo>
                                            <a:lnTo>
                                              <a:pt x="0" y="307"/>
                                            </a:lnTo>
                                            <a:lnTo>
                                              <a:pt x="14" y="322"/>
                                            </a:lnTo>
                                            <a:lnTo>
                                              <a:pt x="229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40" y="1184"/>
                                        <a:ext cx="222" cy="240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15 h 240"/>
                                          <a:gd name="T2" fmla="*/ 202 w 222"/>
                                          <a:gd name="T3" fmla="*/ 0 h 240"/>
                                          <a:gd name="T4" fmla="*/ 0 w 222"/>
                                          <a:gd name="T5" fmla="*/ 240 h 240"/>
                                          <a:gd name="T6" fmla="*/ 222 w 222"/>
                                          <a:gd name="T7" fmla="*/ 15 h 2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40">
                                            <a:moveTo>
                                              <a:pt x="222" y="15"/>
                                            </a:move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0" y="240"/>
                                            </a:lnTo>
                                            <a:lnTo>
                                              <a:pt x="222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0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40" y="1184"/>
                                        <a:ext cx="222" cy="240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15 h 240"/>
                                          <a:gd name="T2" fmla="*/ 202 w 222"/>
                                          <a:gd name="T3" fmla="*/ 0 h 240"/>
                                          <a:gd name="T4" fmla="*/ 0 w 222"/>
                                          <a:gd name="T5" fmla="*/ 240 h 2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40">
                                            <a:moveTo>
                                              <a:pt x="222" y="15"/>
                                            </a:move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0" y="24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26" y="1184"/>
                                        <a:ext cx="216" cy="240"/>
                                      </a:xfrm>
                                      <a:custGeom>
                                        <a:avLst/>
                                        <a:gdLst>
                                          <a:gd name="T0" fmla="*/ 216 w 216"/>
                                          <a:gd name="T1" fmla="*/ 0 h 240"/>
                                          <a:gd name="T2" fmla="*/ 14 w 216"/>
                                          <a:gd name="T3" fmla="*/ 240 h 240"/>
                                          <a:gd name="T4" fmla="*/ 0 w 216"/>
                                          <a:gd name="T5" fmla="*/ 225 h 240"/>
                                          <a:gd name="T6" fmla="*/ 216 w 216"/>
                                          <a:gd name="T7" fmla="*/ 0 h 2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240">
                                            <a:moveTo>
                                              <a:pt x="216" y="0"/>
                                            </a:moveTo>
                                            <a:lnTo>
                                              <a:pt x="14" y="240"/>
                                            </a:lnTo>
                                            <a:lnTo>
                                              <a:pt x="0" y="225"/>
                                            </a:lnTo>
                                            <a:lnTo>
                                              <a:pt x="2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26" y="1184"/>
                                        <a:ext cx="216" cy="240"/>
                                      </a:xfrm>
                                      <a:custGeom>
                                        <a:avLst/>
                                        <a:gdLst>
                                          <a:gd name="T0" fmla="*/ 216 w 216"/>
                                          <a:gd name="T1" fmla="*/ 0 h 240"/>
                                          <a:gd name="T2" fmla="*/ 14 w 216"/>
                                          <a:gd name="T3" fmla="*/ 240 h 240"/>
                                          <a:gd name="T4" fmla="*/ 0 w 216"/>
                                          <a:gd name="T5" fmla="*/ 225 h 24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240">
                                            <a:moveTo>
                                              <a:pt x="216" y="0"/>
                                            </a:moveTo>
                                            <a:lnTo>
                                              <a:pt x="14" y="240"/>
                                            </a:lnTo>
                                            <a:lnTo>
                                              <a:pt x="0" y="22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2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962" y="981"/>
                                        <a:ext cx="700" cy="907"/>
                                      </a:xfrm>
                                      <a:custGeom>
                                        <a:avLst/>
                                        <a:gdLst>
                                          <a:gd name="T0" fmla="*/ 700 w 700"/>
                                          <a:gd name="T1" fmla="*/ 218 h 907"/>
                                          <a:gd name="T2" fmla="*/ 680 w 700"/>
                                          <a:gd name="T3" fmla="*/ 203 h 907"/>
                                          <a:gd name="T4" fmla="*/ 464 w 700"/>
                                          <a:gd name="T5" fmla="*/ 428 h 907"/>
                                          <a:gd name="T6" fmla="*/ 478 w 700"/>
                                          <a:gd name="T7" fmla="*/ 443 h 907"/>
                                          <a:gd name="T8" fmla="*/ 700 w 700"/>
                                          <a:gd name="T9" fmla="*/ 218 h 907"/>
                                          <a:gd name="T10" fmla="*/ 181 w 700"/>
                                          <a:gd name="T11" fmla="*/ 907 h 907"/>
                                          <a:gd name="T12" fmla="*/ 0 w 700"/>
                                          <a:gd name="T13" fmla="*/ 330 h 907"/>
                                          <a:gd name="T14" fmla="*/ 552 w 700"/>
                                          <a:gd name="T15" fmla="*/ 637 h 907"/>
                                          <a:gd name="T16" fmla="*/ 356 w 700"/>
                                          <a:gd name="T17" fmla="*/ 15 h 907"/>
                                          <a:gd name="T18" fmla="*/ 316 w 700"/>
                                          <a:gd name="T19" fmla="*/ 0 h 907"/>
                                          <a:gd name="T20" fmla="*/ 511 w 700"/>
                                          <a:gd name="T21" fmla="*/ 622 h 907"/>
                                          <a:gd name="T22" fmla="*/ 235 w 700"/>
                                          <a:gd name="T23" fmla="*/ 383 h 907"/>
                                          <a:gd name="T24" fmla="*/ 222 w 700"/>
                                          <a:gd name="T25" fmla="*/ 300 h 907"/>
                                          <a:gd name="T26" fmla="*/ 249 w 700"/>
                                          <a:gd name="T27" fmla="*/ 375 h 907"/>
                                          <a:gd name="T28" fmla="*/ 242 w 700"/>
                                          <a:gd name="T29" fmla="*/ 323 h 907"/>
                                          <a:gd name="T30" fmla="*/ 222 w 700"/>
                                          <a:gd name="T31" fmla="*/ 300 h 907"/>
                                          <a:gd name="T32" fmla="*/ 101 w 700"/>
                                          <a:gd name="T33" fmla="*/ 413 h 907"/>
                                          <a:gd name="T34" fmla="*/ 80 w 700"/>
                                          <a:gd name="T35" fmla="*/ 143 h 907"/>
                                          <a:gd name="T36" fmla="*/ 148 w 700"/>
                                          <a:gd name="T37" fmla="*/ 368 h 907"/>
                                          <a:gd name="T38" fmla="*/ 303 w 700"/>
                                          <a:gd name="T39" fmla="*/ 375 h 907"/>
                                          <a:gd name="T40" fmla="*/ 363 w 700"/>
                                          <a:gd name="T41" fmla="*/ 345 h 907"/>
                                          <a:gd name="T42" fmla="*/ 249 w 700"/>
                                          <a:gd name="T43" fmla="*/ 383 h 907"/>
                                          <a:gd name="T44" fmla="*/ 350 w 700"/>
                                          <a:gd name="T45" fmla="*/ 338 h 90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00" h="907">
                                            <a:moveTo>
                                              <a:pt x="700" y="218"/>
                                            </a:moveTo>
                                            <a:lnTo>
                                              <a:pt x="680" y="203"/>
                                            </a:lnTo>
                                            <a:lnTo>
                                              <a:pt x="464" y="428"/>
                                            </a:lnTo>
                                            <a:lnTo>
                                              <a:pt x="478" y="443"/>
                                            </a:lnTo>
                                            <a:lnTo>
                                              <a:pt x="700" y="218"/>
                                            </a:lnTo>
                                            <a:moveTo>
                                              <a:pt x="181" y="907"/>
                                            </a:moveTo>
                                            <a:lnTo>
                                              <a:pt x="0" y="330"/>
                                            </a:lnTo>
                                            <a:moveTo>
                                              <a:pt x="552" y="637"/>
                                            </a:moveTo>
                                            <a:lnTo>
                                              <a:pt x="356" y="15"/>
                                            </a:lnTo>
                                            <a:moveTo>
                                              <a:pt x="316" y="0"/>
                                            </a:moveTo>
                                            <a:lnTo>
                                              <a:pt x="511" y="622"/>
                                            </a:lnTo>
                                            <a:moveTo>
                                              <a:pt x="235" y="383"/>
                                            </a:moveTo>
                                            <a:lnTo>
                                              <a:pt x="222" y="300"/>
                                            </a:lnTo>
                                            <a:moveTo>
                                              <a:pt x="249" y="375"/>
                                            </a:moveTo>
                                            <a:lnTo>
                                              <a:pt x="242" y="323"/>
                                            </a:lnTo>
                                            <a:moveTo>
                                              <a:pt x="222" y="300"/>
                                            </a:moveTo>
                                            <a:lnTo>
                                              <a:pt x="101" y="413"/>
                                            </a:lnTo>
                                            <a:moveTo>
                                              <a:pt x="80" y="143"/>
                                            </a:moveTo>
                                            <a:lnTo>
                                              <a:pt x="148" y="368"/>
                                            </a:lnTo>
                                            <a:moveTo>
                                              <a:pt x="303" y="375"/>
                                            </a:moveTo>
                                            <a:lnTo>
                                              <a:pt x="363" y="345"/>
                                            </a:lnTo>
                                            <a:moveTo>
                                              <a:pt x="249" y="383"/>
                                            </a:moveTo>
                                            <a:lnTo>
                                              <a:pt x="350" y="33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26" y="1161"/>
                                        <a:ext cx="222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23 h 218"/>
                                          <a:gd name="T2" fmla="*/ 209 w 222"/>
                                          <a:gd name="T3" fmla="*/ 0 h 218"/>
                                          <a:gd name="T4" fmla="*/ 0 w 222"/>
                                          <a:gd name="T5" fmla="*/ 218 h 218"/>
                                          <a:gd name="T6" fmla="*/ 222 w 222"/>
                                          <a:gd name="T7" fmla="*/ 23 h 2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18">
                                            <a:moveTo>
                                              <a:pt x="222" y="23"/>
                                            </a:moveTo>
                                            <a:lnTo>
                                              <a:pt x="209" y="0"/>
                                            </a:ln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222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26" y="1161"/>
                                        <a:ext cx="222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23 h 218"/>
                                          <a:gd name="T2" fmla="*/ 209 w 222"/>
                                          <a:gd name="T3" fmla="*/ 0 h 218"/>
                                          <a:gd name="T4" fmla="*/ 0 w 222"/>
                                          <a:gd name="T5" fmla="*/ 218 h 2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18">
                                            <a:moveTo>
                                              <a:pt x="222" y="23"/>
                                            </a:moveTo>
                                            <a:lnTo>
                                              <a:pt x="209" y="0"/>
                                            </a:lnTo>
                                            <a:lnTo>
                                              <a:pt x="0" y="21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13" y="1161"/>
                                        <a:ext cx="222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0 h 218"/>
                                          <a:gd name="T2" fmla="*/ 13 w 222"/>
                                          <a:gd name="T3" fmla="*/ 218 h 218"/>
                                          <a:gd name="T4" fmla="*/ 0 w 222"/>
                                          <a:gd name="T5" fmla="*/ 203 h 218"/>
                                          <a:gd name="T6" fmla="*/ 222 w 222"/>
                                          <a:gd name="T7" fmla="*/ 0 h 2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18">
                                            <a:moveTo>
                                              <a:pt x="222" y="0"/>
                                            </a:moveTo>
                                            <a:lnTo>
                                              <a:pt x="13" y="218"/>
                                            </a:lnTo>
                                            <a:lnTo>
                                              <a:pt x="0" y="203"/>
                                            </a:lnTo>
                                            <a:lnTo>
                                              <a:pt x="2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13" y="1161"/>
                                        <a:ext cx="222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0 h 218"/>
                                          <a:gd name="T2" fmla="*/ 13 w 222"/>
                                          <a:gd name="T3" fmla="*/ 218 h 218"/>
                                          <a:gd name="T4" fmla="*/ 0 w 222"/>
                                          <a:gd name="T5" fmla="*/ 203 h 2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18">
                                            <a:moveTo>
                                              <a:pt x="222" y="0"/>
                                            </a:moveTo>
                                            <a:lnTo>
                                              <a:pt x="13" y="218"/>
                                            </a:lnTo>
                                            <a:lnTo>
                                              <a:pt x="0" y="20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13" y="1161"/>
                                        <a:ext cx="235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235 w 235"/>
                                          <a:gd name="T1" fmla="*/ 23 h 218"/>
                                          <a:gd name="T2" fmla="*/ 222 w 235"/>
                                          <a:gd name="T3" fmla="*/ 0 h 218"/>
                                          <a:gd name="T4" fmla="*/ 0 w 235"/>
                                          <a:gd name="T5" fmla="*/ 203 h 218"/>
                                          <a:gd name="T6" fmla="*/ 13 w 235"/>
                                          <a:gd name="T7" fmla="*/ 218 h 218"/>
                                          <a:gd name="T8" fmla="*/ 235 w 235"/>
                                          <a:gd name="T9" fmla="*/ 23 h 2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5" h="218">
                                            <a:moveTo>
                                              <a:pt x="235" y="23"/>
                                            </a:moveTo>
                                            <a:lnTo>
                                              <a:pt x="222" y="0"/>
                                            </a:lnTo>
                                            <a:lnTo>
                                              <a:pt x="0" y="203"/>
                                            </a:lnTo>
                                            <a:lnTo>
                                              <a:pt x="13" y="218"/>
                                            </a:lnTo>
                                            <a:lnTo>
                                              <a:pt x="235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67" y="1206"/>
                                        <a:ext cx="208" cy="262"/>
                                      </a:xfrm>
                                      <a:custGeom>
                                        <a:avLst/>
                                        <a:gdLst>
                                          <a:gd name="T0" fmla="*/ 208 w 208"/>
                                          <a:gd name="T1" fmla="*/ 8 h 262"/>
                                          <a:gd name="T2" fmla="*/ 195 w 208"/>
                                          <a:gd name="T3" fmla="*/ 0 h 262"/>
                                          <a:gd name="T4" fmla="*/ 0 w 208"/>
                                          <a:gd name="T5" fmla="*/ 262 h 262"/>
                                          <a:gd name="T6" fmla="*/ 208 w 208"/>
                                          <a:gd name="T7" fmla="*/ 8 h 2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8" h="262">
                                            <a:moveTo>
                                              <a:pt x="208" y="8"/>
                                            </a:moveTo>
                                            <a:lnTo>
                                              <a:pt x="195" y="0"/>
                                            </a:lnTo>
                                            <a:lnTo>
                                              <a:pt x="0" y="262"/>
                                            </a:lnTo>
                                            <a:lnTo>
                                              <a:pt x="208" y="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1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67" y="1206"/>
                                        <a:ext cx="208" cy="262"/>
                                      </a:xfrm>
                                      <a:custGeom>
                                        <a:avLst/>
                                        <a:gdLst>
                                          <a:gd name="T0" fmla="*/ 208 w 208"/>
                                          <a:gd name="T1" fmla="*/ 8 h 262"/>
                                          <a:gd name="T2" fmla="*/ 195 w 208"/>
                                          <a:gd name="T3" fmla="*/ 0 h 262"/>
                                          <a:gd name="T4" fmla="*/ 0 w 208"/>
                                          <a:gd name="T5" fmla="*/ 262 h 2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08" h="262">
                                            <a:moveTo>
                                              <a:pt x="208" y="8"/>
                                            </a:moveTo>
                                            <a:lnTo>
                                              <a:pt x="195" y="0"/>
                                            </a:lnTo>
                                            <a:lnTo>
                                              <a:pt x="0" y="26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46" y="1206"/>
                                        <a:ext cx="216" cy="262"/>
                                      </a:xfrm>
                                      <a:custGeom>
                                        <a:avLst/>
                                        <a:gdLst>
                                          <a:gd name="T0" fmla="*/ 216 w 216"/>
                                          <a:gd name="T1" fmla="*/ 0 h 262"/>
                                          <a:gd name="T2" fmla="*/ 21 w 216"/>
                                          <a:gd name="T3" fmla="*/ 262 h 262"/>
                                          <a:gd name="T4" fmla="*/ 0 w 216"/>
                                          <a:gd name="T5" fmla="*/ 248 h 262"/>
                                          <a:gd name="T6" fmla="*/ 216 w 216"/>
                                          <a:gd name="T7" fmla="*/ 0 h 2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262">
                                            <a:moveTo>
                                              <a:pt x="216" y="0"/>
                                            </a:moveTo>
                                            <a:lnTo>
                                              <a:pt x="21" y="262"/>
                                            </a:lnTo>
                                            <a:lnTo>
                                              <a:pt x="0" y="248"/>
                                            </a:lnTo>
                                            <a:lnTo>
                                              <a:pt x="2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46" y="1206"/>
                                        <a:ext cx="216" cy="262"/>
                                      </a:xfrm>
                                      <a:custGeom>
                                        <a:avLst/>
                                        <a:gdLst>
                                          <a:gd name="T0" fmla="*/ 216 w 216"/>
                                          <a:gd name="T1" fmla="*/ 0 h 262"/>
                                          <a:gd name="T2" fmla="*/ 21 w 216"/>
                                          <a:gd name="T3" fmla="*/ 262 h 262"/>
                                          <a:gd name="T4" fmla="*/ 0 w 216"/>
                                          <a:gd name="T5" fmla="*/ 248 h 2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262">
                                            <a:moveTo>
                                              <a:pt x="216" y="0"/>
                                            </a:moveTo>
                                            <a:lnTo>
                                              <a:pt x="21" y="262"/>
                                            </a:lnTo>
                                            <a:lnTo>
                                              <a:pt x="0" y="24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2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3231" y="1206"/>
                                        <a:ext cx="444" cy="592"/>
                                      </a:xfrm>
                                      <a:custGeom>
                                        <a:avLst/>
                                        <a:gdLst>
                                          <a:gd name="T0" fmla="*/ 444 w 444"/>
                                          <a:gd name="T1" fmla="*/ 8 h 592"/>
                                          <a:gd name="T2" fmla="*/ 431 w 444"/>
                                          <a:gd name="T3" fmla="*/ 0 h 592"/>
                                          <a:gd name="T4" fmla="*/ 215 w 444"/>
                                          <a:gd name="T5" fmla="*/ 248 h 592"/>
                                          <a:gd name="T6" fmla="*/ 236 w 444"/>
                                          <a:gd name="T7" fmla="*/ 262 h 592"/>
                                          <a:gd name="T8" fmla="*/ 444 w 444"/>
                                          <a:gd name="T9" fmla="*/ 8 h 592"/>
                                          <a:gd name="T10" fmla="*/ 135 w 444"/>
                                          <a:gd name="T11" fmla="*/ 585 h 592"/>
                                          <a:gd name="T12" fmla="*/ 229 w 444"/>
                                          <a:gd name="T13" fmla="*/ 465 h 592"/>
                                          <a:gd name="T14" fmla="*/ 121 w 444"/>
                                          <a:gd name="T15" fmla="*/ 465 h 592"/>
                                          <a:gd name="T16" fmla="*/ 135 w 444"/>
                                          <a:gd name="T17" fmla="*/ 472 h 592"/>
                                          <a:gd name="T18" fmla="*/ 108 w 444"/>
                                          <a:gd name="T19" fmla="*/ 465 h 592"/>
                                          <a:gd name="T20" fmla="*/ 141 w 444"/>
                                          <a:gd name="T21" fmla="*/ 487 h 592"/>
                                          <a:gd name="T22" fmla="*/ 135 w 444"/>
                                          <a:gd name="T23" fmla="*/ 585 h 592"/>
                                          <a:gd name="T24" fmla="*/ 229 w 444"/>
                                          <a:gd name="T25" fmla="*/ 465 h 592"/>
                                          <a:gd name="T26" fmla="*/ 141 w 444"/>
                                          <a:gd name="T27" fmla="*/ 585 h 592"/>
                                          <a:gd name="T28" fmla="*/ 141 w 444"/>
                                          <a:gd name="T29" fmla="*/ 585 h 592"/>
                                          <a:gd name="T30" fmla="*/ 135 w 444"/>
                                          <a:gd name="T31" fmla="*/ 592 h 592"/>
                                          <a:gd name="T32" fmla="*/ 135 w 444"/>
                                          <a:gd name="T33" fmla="*/ 585 h 592"/>
                                          <a:gd name="T34" fmla="*/ 242 w 444"/>
                                          <a:gd name="T35" fmla="*/ 397 h 592"/>
                                          <a:gd name="T36" fmla="*/ 108 w 444"/>
                                          <a:gd name="T37" fmla="*/ 465 h 592"/>
                                          <a:gd name="T38" fmla="*/ 135 w 444"/>
                                          <a:gd name="T39" fmla="*/ 480 h 592"/>
                                          <a:gd name="T40" fmla="*/ 108 w 444"/>
                                          <a:gd name="T41" fmla="*/ 472 h 592"/>
                                          <a:gd name="T42" fmla="*/ 128 w 444"/>
                                          <a:gd name="T43" fmla="*/ 435 h 592"/>
                                          <a:gd name="T44" fmla="*/ 121 w 444"/>
                                          <a:gd name="T45" fmla="*/ 435 h 592"/>
                                          <a:gd name="T46" fmla="*/ 20 w 444"/>
                                          <a:gd name="T47" fmla="*/ 562 h 592"/>
                                          <a:gd name="T48" fmla="*/ 20 w 444"/>
                                          <a:gd name="T49" fmla="*/ 562 h 592"/>
                                          <a:gd name="T50" fmla="*/ 13 w 444"/>
                                          <a:gd name="T51" fmla="*/ 562 h 592"/>
                                          <a:gd name="T52" fmla="*/ 7 w 444"/>
                                          <a:gd name="T53" fmla="*/ 547 h 592"/>
                                          <a:gd name="T54" fmla="*/ 0 w 444"/>
                                          <a:gd name="T55" fmla="*/ 547 h 592"/>
                                          <a:gd name="T56" fmla="*/ 0 w 444"/>
                                          <a:gd name="T57" fmla="*/ 540 h 592"/>
                                          <a:gd name="T58" fmla="*/ 20 w 444"/>
                                          <a:gd name="T59" fmla="*/ 562 h 592"/>
                                          <a:gd name="T60" fmla="*/ 135 w 444"/>
                                          <a:gd name="T61" fmla="*/ 585 h 592"/>
                                          <a:gd name="T62" fmla="*/ 108 w 444"/>
                                          <a:gd name="T63" fmla="*/ 420 h 592"/>
                                          <a:gd name="T64" fmla="*/ 121 w 444"/>
                                          <a:gd name="T65" fmla="*/ 420 h 592"/>
                                          <a:gd name="T66" fmla="*/ 128 w 444"/>
                                          <a:gd name="T67" fmla="*/ 435 h 592"/>
                                          <a:gd name="T68" fmla="*/ 121 w 444"/>
                                          <a:gd name="T69" fmla="*/ 435 h 5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44" h="592">
                                            <a:moveTo>
                                              <a:pt x="444" y="8"/>
                                            </a:moveTo>
                                            <a:lnTo>
                                              <a:pt x="431" y="0"/>
                                            </a:lnTo>
                                            <a:lnTo>
                                              <a:pt x="215" y="248"/>
                                            </a:lnTo>
                                            <a:lnTo>
                                              <a:pt x="236" y="262"/>
                                            </a:lnTo>
                                            <a:lnTo>
                                              <a:pt x="444" y="8"/>
                                            </a:lnTo>
                                            <a:moveTo>
                                              <a:pt x="135" y="585"/>
                                            </a:moveTo>
                                            <a:lnTo>
                                              <a:pt x="229" y="465"/>
                                            </a:lnTo>
                                            <a:moveTo>
                                              <a:pt x="121" y="465"/>
                                            </a:moveTo>
                                            <a:lnTo>
                                              <a:pt x="135" y="472"/>
                                            </a:lnTo>
                                            <a:moveTo>
                                              <a:pt x="108" y="465"/>
                                            </a:moveTo>
                                            <a:lnTo>
                                              <a:pt x="141" y="487"/>
                                            </a:lnTo>
                                            <a:moveTo>
                                              <a:pt x="135" y="585"/>
                                            </a:moveTo>
                                            <a:lnTo>
                                              <a:pt x="229" y="465"/>
                                            </a:lnTo>
                                            <a:moveTo>
                                              <a:pt x="141" y="585"/>
                                            </a:moveTo>
                                            <a:lnTo>
                                              <a:pt x="141" y="585"/>
                                            </a:lnTo>
                                            <a:lnTo>
                                              <a:pt x="135" y="592"/>
                                            </a:lnTo>
                                            <a:lnTo>
                                              <a:pt x="135" y="585"/>
                                            </a:lnTo>
                                            <a:moveTo>
                                              <a:pt x="242" y="397"/>
                                            </a:moveTo>
                                            <a:lnTo>
                                              <a:pt x="108" y="465"/>
                                            </a:lnTo>
                                            <a:moveTo>
                                              <a:pt x="135" y="480"/>
                                            </a:moveTo>
                                            <a:lnTo>
                                              <a:pt x="108" y="472"/>
                                            </a:lnTo>
                                            <a:lnTo>
                                              <a:pt x="128" y="435"/>
                                            </a:lnTo>
                                            <a:moveTo>
                                              <a:pt x="121" y="435"/>
                                            </a:moveTo>
                                            <a:lnTo>
                                              <a:pt x="20" y="562"/>
                                            </a:lnTo>
                                            <a:moveTo>
                                              <a:pt x="20" y="562"/>
                                            </a:moveTo>
                                            <a:lnTo>
                                              <a:pt x="13" y="562"/>
                                            </a:lnTo>
                                            <a:lnTo>
                                              <a:pt x="7" y="547"/>
                                            </a:lnTo>
                                            <a:lnTo>
                                              <a:pt x="0" y="547"/>
                                            </a:lnTo>
                                            <a:lnTo>
                                              <a:pt x="0" y="540"/>
                                            </a:lnTo>
                                            <a:moveTo>
                                              <a:pt x="20" y="562"/>
                                            </a:moveTo>
                                            <a:lnTo>
                                              <a:pt x="135" y="585"/>
                                            </a:lnTo>
                                            <a:moveTo>
                                              <a:pt x="108" y="420"/>
                                            </a:moveTo>
                                            <a:lnTo>
                                              <a:pt x="121" y="420"/>
                                            </a:lnTo>
                                            <a:lnTo>
                                              <a:pt x="128" y="435"/>
                                            </a:lnTo>
                                            <a:lnTo>
                                              <a:pt x="121" y="43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7" y="1671"/>
                                        <a:ext cx="282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0 w 282"/>
                                          <a:gd name="T1" fmla="*/ 142 h 165"/>
                                          <a:gd name="T2" fmla="*/ 13 w 282"/>
                                          <a:gd name="T3" fmla="*/ 165 h 165"/>
                                          <a:gd name="T4" fmla="*/ 282 w 282"/>
                                          <a:gd name="T5" fmla="*/ 0 h 165"/>
                                          <a:gd name="T6" fmla="*/ 0 w 282"/>
                                          <a:gd name="T7" fmla="*/ 142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2" h="165">
                                            <a:moveTo>
                                              <a:pt x="0" y="142"/>
                                            </a:moveTo>
                                            <a:lnTo>
                                              <a:pt x="13" y="165"/>
                                            </a:lnTo>
                                            <a:lnTo>
                                              <a:pt x="282" y="0"/>
                                            </a:lnTo>
                                            <a:lnTo>
                                              <a:pt x="0" y="1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7" y="1671"/>
                                        <a:ext cx="282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0 w 282"/>
                                          <a:gd name="T1" fmla="*/ 142 h 165"/>
                                          <a:gd name="T2" fmla="*/ 13 w 282"/>
                                          <a:gd name="T3" fmla="*/ 165 h 165"/>
                                          <a:gd name="T4" fmla="*/ 282 w 282"/>
                                          <a:gd name="T5" fmla="*/ 0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2" h="165">
                                            <a:moveTo>
                                              <a:pt x="0" y="142"/>
                                            </a:moveTo>
                                            <a:lnTo>
                                              <a:pt x="13" y="165"/>
                                            </a:lnTo>
                                            <a:lnTo>
                                              <a:pt x="282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00" y="1671"/>
                                        <a:ext cx="276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0 w 276"/>
                                          <a:gd name="T1" fmla="*/ 165 h 165"/>
                                          <a:gd name="T2" fmla="*/ 269 w 276"/>
                                          <a:gd name="T3" fmla="*/ 0 h 165"/>
                                          <a:gd name="T4" fmla="*/ 276 w 276"/>
                                          <a:gd name="T5" fmla="*/ 22 h 165"/>
                                          <a:gd name="T6" fmla="*/ 0 w 276"/>
                                          <a:gd name="T7" fmla="*/ 165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165">
                                            <a:moveTo>
                                              <a:pt x="0" y="165"/>
                                            </a:moveTo>
                                            <a:lnTo>
                                              <a:pt x="269" y="0"/>
                                            </a:lnTo>
                                            <a:lnTo>
                                              <a:pt x="276" y="22"/>
                                            </a:lnTo>
                                            <a:lnTo>
                                              <a:pt x="0" y="1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00" y="1671"/>
                                        <a:ext cx="276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0 w 276"/>
                                          <a:gd name="T1" fmla="*/ 165 h 165"/>
                                          <a:gd name="T2" fmla="*/ 269 w 276"/>
                                          <a:gd name="T3" fmla="*/ 0 h 165"/>
                                          <a:gd name="T4" fmla="*/ 276 w 276"/>
                                          <a:gd name="T5" fmla="*/ 22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165">
                                            <a:moveTo>
                                              <a:pt x="0" y="165"/>
                                            </a:moveTo>
                                            <a:lnTo>
                                              <a:pt x="269" y="0"/>
                                            </a:lnTo>
                                            <a:lnTo>
                                              <a:pt x="276" y="2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7" y="1671"/>
                                        <a:ext cx="289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0 w 289"/>
                                          <a:gd name="T1" fmla="*/ 142 h 165"/>
                                          <a:gd name="T2" fmla="*/ 13 w 289"/>
                                          <a:gd name="T3" fmla="*/ 165 h 165"/>
                                          <a:gd name="T4" fmla="*/ 289 w 289"/>
                                          <a:gd name="T5" fmla="*/ 22 h 165"/>
                                          <a:gd name="T6" fmla="*/ 282 w 289"/>
                                          <a:gd name="T7" fmla="*/ 0 h 165"/>
                                          <a:gd name="T8" fmla="*/ 0 w 289"/>
                                          <a:gd name="T9" fmla="*/ 142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9" h="165">
                                            <a:moveTo>
                                              <a:pt x="0" y="142"/>
                                            </a:moveTo>
                                            <a:lnTo>
                                              <a:pt x="13" y="165"/>
                                            </a:lnTo>
                                            <a:lnTo>
                                              <a:pt x="289" y="22"/>
                                            </a:lnTo>
                                            <a:lnTo>
                                              <a:pt x="282" y="0"/>
                                            </a:lnTo>
                                            <a:lnTo>
                                              <a:pt x="0" y="14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7" y="1723"/>
                                        <a:ext cx="289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0 w 289"/>
                                          <a:gd name="T1" fmla="*/ 113 h 135"/>
                                          <a:gd name="T2" fmla="*/ 13 w 289"/>
                                          <a:gd name="T3" fmla="*/ 135 h 135"/>
                                          <a:gd name="T4" fmla="*/ 289 w 289"/>
                                          <a:gd name="T5" fmla="*/ 0 h 135"/>
                                          <a:gd name="T6" fmla="*/ 0 w 289"/>
                                          <a:gd name="T7" fmla="*/ 113 h 1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9" h="135">
                                            <a:moveTo>
                                              <a:pt x="0" y="113"/>
                                            </a:moveTo>
                                            <a:lnTo>
                                              <a:pt x="13" y="135"/>
                                            </a:lnTo>
                                            <a:lnTo>
                                              <a:pt x="289" y="0"/>
                                            </a:lnTo>
                                            <a:lnTo>
                                              <a:pt x="0" y="1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2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7" y="1723"/>
                                        <a:ext cx="289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0 w 289"/>
                                          <a:gd name="T1" fmla="*/ 113 h 135"/>
                                          <a:gd name="T2" fmla="*/ 13 w 289"/>
                                          <a:gd name="T3" fmla="*/ 135 h 135"/>
                                          <a:gd name="T4" fmla="*/ 289 w 289"/>
                                          <a:gd name="T5" fmla="*/ 0 h 1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9" h="135">
                                            <a:moveTo>
                                              <a:pt x="0" y="113"/>
                                            </a:moveTo>
                                            <a:lnTo>
                                              <a:pt x="13" y="135"/>
                                            </a:lnTo>
                                            <a:lnTo>
                                              <a:pt x="28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00" y="1723"/>
                                        <a:ext cx="283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0 w 283"/>
                                          <a:gd name="T1" fmla="*/ 135 h 135"/>
                                          <a:gd name="T2" fmla="*/ 276 w 283"/>
                                          <a:gd name="T3" fmla="*/ 0 h 135"/>
                                          <a:gd name="T4" fmla="*/ 283 w 283"/>
                                          <a:gd name="T5" fmla="*/ 23 h 135"/>
                                          <a:gd name="T6" fmla="*/ 0 w 283"/>
                                          <a:gd name="T7" fmla="*/ 135 h 1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3" h="135">
                                            <a:moveTo>
                                              <a:pt x="0" y="135"/>
                                            </a:moveTo>
                                            <a:lnTo>
                                              <a:pt x="276" y="0"/>
                                            </a:lnTo>
                                            <a:lnTo>
                                              <a:pt x="283" y="23"/>
                                            </a:lnTo>
                                            <a:lnTo>
                                              <a:pt x="0" y="13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00" y="1723"/>
                                        <a:ext cx="283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0 w 283"/>
                                          <a:gd name="T1" fmla="*/ 135 h 135"/>
                                          <a:gd name="T2" fmla="*/ 276 w 283"/>
                                          <a:gd name="T3" fmla="*/ 0 h 135"/>
                                          <a:gd name="T4" fmla="*/ 283 w 283"/>
                                          <a:gd name="T5" fmla="*/ 23 h 1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3" h="135">
                                            <a:moveTo>
                                              <a:pt x="0" y="135"/>
                                            </a:moveTo>
                                            <a:lnTo>
                                              <a:pt x="276" y="0"/>
                                            </a:lnTo>
                                            <a:lnTo>
                                              <a:pt x="283" y="2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7" y="1723"/>
                                        <a:ext cx="296" cy="135"/>
                                      </a:xfrm>
                                      <a:custGeom>
                                        <a:avLst/>
                                        <a:gdLst>
                                          <a:gd name="T0" fmla="*/ 0 w 296"/>
                                          <a:gd name="T1" fmla="*/ 113 h 135"/>
                                          <a:gd name="T2" fmla="*/ 13 w 296"/>
                                          <a:gd name="T3" fmla="*/ 135 h 135"/>
                                          <a:gd name="T4" fmla="*/ 296 w 296"/>
                                          <a:gd name="T5" fmla="*/ 23 h 135"/>
                                          <a:gd name="T6" fmla="*/ 289 w 296"/>
                                          <a:gd name="T7" fmla="*/ 0 h 135"/>
                                          <a:gd name="T8" fmla="*/ 0 w 296"/>
                                          <a:gd name="T9" fmla="*/ 113 h 13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135">
                                            <a:moveTo>
                                              <a:pt x="0" y="113"/>
                                            </a:moveTo>
                                            <a:lnTo>
                                              <a:pt x="13" y="135"/>
                                            </a:lnTo>
                                            <a:lnTo>
                                              <a:pt x="296" y="23"/>
                                            </a:lnTo>
                                            <a:lnTo>
                                              <a:pt x="289" y="0"/>
                                            </a:lnTo>
                                            <a:lnTo>
                                              <a:pt x="0" y="11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7" y="1761"/>
                                        <a:ext cx="309" cy="127"/>
                                      </a:xfrm>
                                      <a:custGeom>
                                        <a:avLst/>
                                        <a:gdLst>
                                          <a:gd name="T0" fmla="*/ 0 w 309"/>
                                          <a:gd name="T1" fmla="*/ 97 h 127"/>
                                          <a:gd name="T2" fmla="*/ 6 w 309"/>
                                          <a:gd name="T3" fmla="*/ 127 h 127"/>
                                          <a:gd name="T4" fmla="*/ 309 w 309"/>
                                          <a:gd name="T5" fmla="*/ 0 h 127"/>
                                          <a:gd name="T6" fmla="*/ 0 w 309"/>
                                          <a:gd name="T7" fmla="*/ 97 h 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9" h="127">
                                            <a:moveTo>
                                              <a:pt x="0" y="97"/>
                                            </a:moveTo>
                                            <a:lnTo>
                                              <a:pt x="6" y="127"/>
                                            </a:lnTo>
                                            <a:lnTo>
                                              <a:pt x="309" y="0"/>
                                            </a:lnTo>
                                            <a:lnTo>
                                              <a:pt x="0" y="9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7" y="1761"/>
                                        <a:ext cx="309" cy="127"/>
                                      </a:xfrm>
                                      <a:custGeom>
                                        <a:avLst/>
                                        <a:gdLst>
                                          <a:gd name="T0" fmla="*/ 0 w 309"/>
                                          <a:gd name="T1" fmla="*/ 97 h 127"/>
                                          <a:gd name="T2" fmla="*/ 6 w 309"/>
                                          <a:gd name="T3" fmla="*/ 127 h 127"/>
                                          <a:gd name="T4" fmla="*/ 309 w 309"/>
                                          <a:gd name="T5" fmla="*/ 0 h 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9" h="127">
                                            <a:moveTo>
                                              <a:pt x="0" y="97"/>
                                            </a:moveTo>
                                            <a:lnTo>
                                              <a:pt x="6" y="127"/>
                                            </a:lnTo>
                                            <a:lnTo>
                                              <a:pt x="30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93" y="1761"/>
                                        <a:ext cx="303" cy="127"/>
                                      </a:xfrm>
                                      <a:custGeom>
                                        <a:avLst/>
                                        <a:gdLst>
                                          <a:gd name="T0" fmla="*/ 0 w 303"/>
                                          <a:gd name="T1" fmla="*/ 127 h 127"/>
                                          <a:gd name="T2" fmla="*/ 303 w 303"/>
                                          <a:gd name="T3" fmla="*/ 0 h 127"/>
                                          <a:gd name="T4" fmla="*/ 303 w 303"/>
                                          <a:gd name="T5" fmla="*/ 30 h 127"/>
                                          <a:gd name="T6" fmla="*/ 0 w 303"/>
                                          <a:gd name="T7" fmla="*/ 127 h 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" h="127">
                                            <a:moveTo>
                                              <a:pt x="0" y="127"/>
                                            </a:moveTo>
                                            <a:lnTo>
                                              <a:pt x="303" y="0"/>
                                            </a:lnTo>
                                            <a:lnTo>
                                              <a:pt x="303" y="30"/>
                                            </a:lnTo>
                                            <a:lnTo>
                                              <a:pt x="0" y="12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93" y="1761"/>
                                        <a:ext cx="303" cy="127"/>
                                      </a:xfrm>
                                      <a:custGeom>
                                        <a:avLst/>
                                        <a:gdLst>
                                          <a:gd name="T0" fmla="*/ 0 w 303"/>
                                          <a:gd name="T1" fmla="*/ 127 h 127"/>
                                          <a:gd name="T2" fmla="*/ 303 w 303"/>
                                          <a:gd name="T3" fmla="*/ 0 h 127"/>
                                          <a:gd name="T4" fmla="*/ 303 w 303"/>
                                          <a:gd name="T5" fmla="*/ 30 h 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03" h="127">
                                            <a:moveTo>
                                              <a:pt x="0" y="127"/>
                                            </a:moveTo>
                                            <a:lnTo>
                                              <a:pt x="303" y="0"/>
                                            </a:lnTo>
                                            <a:lnTo>
                                              <a:pt x="303" y="3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7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06" y="1648"/>
                                        <a:ext cx="511" cy="293"/>
                                      </a:xfrm>
                                      <a:custGeom>
                                        <a:avLst/>
                                        <a:gdLst>
                                          <a:gd name="T0" fmla="*/ 81 w 511"/>
                                          <a:gd name="T1" fmla="*/ 210 h 293"/>
                                          <a:gd name="T2" fmla="*/ 87 w 511"/>
                                          <a:gd name="T3" fmla="*/ 240 h 293"/>
                                          <a:gd name="T4" fmla="*/ 390 w 511"/>
                                          <a:gd name="T5" fmla="*/ 143 h 293"/>
                                          <a:gd name="T6" fmla="*/ 390 w 511"/>
                                          <a:gd name="T7" fmla="*/ 113 h 293"/>
                                          <a:gd name="T8" fmla="*/ 81 w 511"/>
                                          <a:gd name="T9" fmla="*/ 210 h 293"/>
                                          <a:gd name="T10" fmla="*/ 511 w 511"/>
                                          <a:gd name="T11" fmla="*/ 263 h 293"/>
                                          <a:gd name="T12" fmla="*/ 437 w 511"/>
                                          <a:gd name="T13" fmla="*/ 240 h 293"/>
                                          <a:gd name="T14" fmla="*/ 148 w 511"/>
                                          <a:gd name="T15" fmla="*/ 293 h 293"/>
                                          <a:gd name="T16" fmla="*/ 161 w 511"/>
                                          <a:gd name="T17" fmla="*/ 285 h 293"/>
                                          <a:gd name="T18" fmla="*/ 168 w 511"/>
                                          <a:gd name="T19" fmla="*/ 270 h 293"/>
                                          <a:gd name="T20" fmla="*/ 175 w 511"/>
                                          <a:gd name="T21" fmla="*/ 263 h 293"/>
                                          <a:gd name="T22" fmla="*/ 188 w 511"/>
                                          <a:gd name="T23" fmla="*/ 225 h 293"/>
                                          <a:gd name="T24" fmla="*/ 188 w 511"/>
                                          <a:gd name="T25" fmla="*/ 188 h 293"/>
                                          <a:gd name="T26" fmla="*/ 182 w 511"/>
                                          <a:gd name="T27" fmla="*/ 165 h 293"/>
                                          <a:gd name="T28" fmla="*/ 182 w 511"/>
                                          <a:gd name="T29" fmla="*/ 150 h 293"/>
                                          <a:gd name="T30" fmla="*/ 168 w 511"/>
                                          <a:gd name="T31" fmla="*/ 128 h 293"/>
                                          <a:gd name="T32" fmla="*/ 168 w 511"/>
                                          <a:gd name="T33" fmla="*/ 105 h 293"/>
                                          <a:gd name="T34" fmla="*/ 134 w 511"/>
                                          <a:gd name="T35" fmla="*/ 53 h 293"/>
                                          <a:gd name="T36" fmla="*/ 108 w 511"/>
                                          <a:gd name="T37" fmla="*/ 23 h 293"/>
                                          <a:gd name="T38" fmla="*/ 94 w 511"/>
                                          <a:gd name="T39" fmla="*/ 15 h 293"/>
                                          <a:gd name="T40" fmla="*/ 74 w 511"/>
                                          <a:gd name="T41" fmla="*/ 0 h 293"/>
                                          <a:gd name="T42" fmla="*/ 40 w 511"/>
                                          <a:gd name="T43" fmla="*/ 0 h 293"/>
                                          <a:gd name="T44" fmla="*/ 20 w 511"/>
                                          <a:gd name="T45" fmla="*/ 15 h 293"/>
                                          <a:gd name="T46" fmla="*/ 13 w 511"/>
                                          <a:gd name="T47" fmla="*/ 23 h 293"/>
                                          <a:gd name="T48" fmla="*/ 7 w 511"/>
                                          <a:gd name="T49" fmla="*/ 45 h 293"/>
                                          <a:gd name="T50" fmla="*/ 0 w 511"/>
                                          <a:gd name="T51" fmla="*/ 53 h 293"/>
                                          <a:gd name="T52" fmla="*/ 0 w 511"/>
                                          <a:gd name="T53" fmla="*/ 113 h 293"/>
                                          <a:gd name="T54" fmla="*/ 7 w 511"/>
                                          <a:gd name="T55" fmla="*/ 135 h 293"/>
                                          <a:gd name="T56" fmla="*/ 13 w 511"/>
                                          <a:gd name="T57" fmla="*/ 158 h 293"/>
                                          <a:gd name="T58" fmla="*/ 20 w 511"/>
                                          <a:gd name="T59" fmla="*/ 180 h 293"/>
                                          <a:gd name="T60" fmla="*/ 27 w 511"/>
                                          <a:gd name="T61" fmla="*/ 203 h 293"/>
                                          <a:gd name="T62" fmla="*/ 60 w 511"/>
                                          <a:gd name="T63" fmla="*/ 255 h 293"/>
                                          <a:gd name="T64" fmla="*/ 74 w 511"/>
                                          <a:gd name="T65" fmla="*/ 270 h 293"/>
                                          <a:gd name="T66" fmla="*/ 87 w 511"/>
                                          <a:gd name="T67" fmla="*/ 278 h 293"/>
                                          <a:gd name="T68" fmla="*/ 101 w 511"/>
                                          <a:gd name="T69" fmla="*/ 285 h 293"/>
                                          <a:gd name="T70" fmla="*/ 114 w 511"/>
                                          <a:gd name="T71" fmla="*/ 293 h 293"/>
                                          <a:gd name="T72" fmla="*/ 128 w 511"/>
                                          <a:gd name="T73" fmla="*/ 293 h 293"/>
                                          <a:gd name="T74" fmla="*/ 141 w 511"/>
                                          <a:gd name="T75" fmla="*/ 293 h 293"/>
                                          <a:gd name="T76" fmla="*/ 148 w 511"/>
                                          <a:gd name="T77" fmla="*/ 293 h 2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11" h="293">
                                            <a:moveTo>
                                              <a:pt x="81" y="210"/>
                                            </a:moveTo>
                                            <a:lnTo>
                                              <a:pt x="87" y="240"/>
                                            </a:lnTo>
                                            <a:lnTo>
                                              <a:pt x="390" y="143"/>
                                            </a:lnTo>
                                            <a:lnTo>
                                              <a:pt x="390" y="113"/>
                                            </a:lnTo>
                                            <a:lnTo>
                                              <a:pt x="81" y="210"/>
                                            </a:lnTo>
                                            <a:moveTo>
                                              <a:pt x="511" y="263"/>
                                            </a:moveTo>
                                            <a:lnTo>
                                              <a:pt x="437" y="240"/>
                                            </a:lnTo>
                                            <a:moveTo>
                                              <a:pt x="148" y="293"/>
                                            </a:moveTo>
                                            <a:lnTo>
                                              <a:pt x="161" y="285"/>
                                            </a:lnTo>
                                            <a:lnTo>
                                              <a:pt x="168" y="270"/>
                                            </a:lnTo>
                                            <a:lnTo>
                                              <a:pt x="175" y="263"/>
                                            </a:lnTo>
                                            <a:lnTo>
                                              <a:pt x="188" y="225"/>
                                            </a:lnTo>
                                            <a:lnTo>
                                              <a:pt x="188" y="188"/>
                                            </a:lnTo>
                                            <a:lnTo>
                                              <a:pt x="182" y="165"/>
                                            </a:lnTo>
                                            <a:lnTo>
                                              <a:pt x="182" y="150"/>
                                            </a:lnTo>
                                            <a:lnTo>
                                              <a:pt x="168" y="128"/>
                                            </a:lnTo>
                                            <a:lnTo>
                                              <a:pt x="168" y="105"/>
                                            </a:lnTo>
                                            <a:lnTo>
                                              <a:pt x="134" y="53"/>
                                            </a:lnTo>
                                            <a:lnTo>
                                              <a:pt x="108" y="23"/>
                                            </a:lnTo>
                                            <a:lnTo>
                                              <a:pt x="94" y="15"/>
                                            </a:lnTo>
                                            <a:lnTo>
                                              <a:pt x="74" y="0"/>
                                            </a:lnTo>
                                            <a:lnTo>
                                              <a:pt x="40" y="0"/>
                                            </a:lnTo>
                                            <a:lnTo>
                                              <a:pt x="20" y="15"/>
                                            </a:lnTo>
                                            <a:lnTo>
                                              <a:pt x="13" y="23"/>
                                            </a:lnTo>
                                            <a:lnTo>
                                              <a:pt x="7" y="45"/>
                                            </a:lnTo>
                                            <a:lnTo>
                                              <a:pt x="0" y="53"/>
                                            </a:lnTo>
                                            <a:lnTo>
                                              <a:pt x="0" y="113"/>
                                            </a:lnTo>
                                            <a:lnTo>
                                              <a:pt x="7" y="135"/>
                                            </a:lnTo>
                                            <a:lnTo>
                                              <a:pt x="13" y="158"/>
                                            </a:lnTo>
                                            <a:lnTo>
                                              <a:pt x="20" y="180"/>
                                            </a:lnTo>
                                            <a:lnTo>
                                              <a:pt x="27" y="203"/>
                                            </a:lnTo>
                                            <a:lnTo>
                                              <a:pt x="60" y="255"/>
                                            </a:lnTo>
                                            <a:lnTo>
                                              <a:pt x="74" y="270"/>
                                            </a:lnTo>
                                            <a:lnTo>
                                              <a:pt x="87" y="278"/>
                                            </a:lnTo>
                                            <a:lnTo>
                                              <a:pt x="101" y="285"/>
                                            </a:lnTo>
                                            <a:lnTo>
                                              <a:pt x="114" y="293"/>
                                            </a:lnTo>
                                            <a:lnTo>
                                              <a:pt x="128" y="293"/>
                                            </a:lnTo>
                                            <a:lnTo>
                                              <a:pt x="141" y="293"/>
                                            </a:lnTo>
                                            <a:lnTo>
                                              <a:pt x="148" y="29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00" y="1821"/>
                                        <a:ext cx="317" cy="82"/>
                                      </a:xfrm>
                                      <a:custGeom>
                                        <a:avLst/>
                                        <a:gdLst>
                                          <a:gd name="T0" fmla="*/ 0 w 317"/>
                                          <a:gd name="T1" fmla="*/ 60 h 82"/>
                                          <a:gd name="T2" fmla="*/ 7 w 317"/>
                                          <a:gd name="T3" fmla="*/ 82 h 82"/>
                                          <a:gd name="T4" fmla="*/ 317 w 317"/>
                                          <a:gd name="T5" fmla="*/ 0 h 82"/>
                                          <a:gd name="T6" fmla="*/ 0 w 317"/>
                                          <a:gd name="T7" fmla="*/ 60 h 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7" h="82">
                                            <a:moveTo>
                                              <a:pt x="0" y="60"/>
                                            </a:moveTo>
                                            <a:lnTo>
                                              <a:pt x="7" y="82"/>
                                            </a:lnTo>
                                            <a:lnTo>
                                              <a:pt x="317" y="0"/>
                                            </a:lnTo>
                                            <a:lnTo>
                                              <a:pt x="0" y="6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3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00" y="1821"/>
                                        <a:ext cx="317" cy="82"/>
                                      </a:xfrm>
                                      <a:custGeom>
                                        <a:avLst/>
                                        <a:gdLst>
                                          <a:gd name="T0" fmla="*/ 0 w 317"/>
                                          <a:gd name="T1" fmla="*/ 60 h 82"/>
                                          <a:gd name="T2" fmla="*/ 7 w 317"/>
                                          <a:gd name="T3" fmla="*/ 82 h 82"/>
                                          <a:gd name="T4" fmla="*/ 317 w 317"/>
                                          <a:gd name="T5" fmla="*/ 0 h 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7" h="82">
                                            <a:moveTo>
                                              <a:pt x="0" y="60"/>
                                            </a:moveTo>
                                            <a:lnTo>
                                              <a:pt x="7" y="82"/>
                                            </a:lnTo>
                                            <a:lnTo>
                                              <a:pt x="317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07" y="1821"/>
                                        <a:ext cx="316" cy="82"/>
                                      </a:xfrm>
                                      <a:custGeom>
                                        <a:avLst/>
                                        <a:gdLst>
                                          <a:gd name="T0" fmla="*/ 0 w 316"/>
                                          <a:gd name="T1" fmla="*/ 82 h 82"/>
                                          <a:gd name="T2" fmla="*/ 310 w 316"/>
                                          <a:gd name="T3" fmla="*/ 0 h 82"/>
                                          <a:gd name="T4" fmla="*/ 316 w 316"/>
                                          <a:gd name="T5" fmla="*/ 22 h 82"/>
                                          <a:gd name="T6" fmla="*/ 0 w 316"/>
                                          <a:gd name="T7" fmla="*/ 82 h 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6" h="82">
                                            <a:moveTo>
                                              <a:pt x="0" y="82"/>
                                            </a:moveTo>
                                            <a:lnTo>
                                              <a:pt x="310" y="0"/>
                                            </a:lnTo>
                                            <a:lnTo>
                                              <a:pt x="316" y="22"/>
                                            </a:lnTo>
                                            <a:lnTo>
                                              <a:pt x="0" y="8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07" y="1821"/>
                                        <a:ext cx="316" cy="82"/>
                                      </a:xfrm>
                                      <a:custGeom>
                                        <a:avLst/>
                                        <a:gdLst>
                                          <a:gd name="T0" fmla="*/ 0 w 316"/>
                                          <a:gd name="T1" fmla="*/ 82 h 82"/>
                                          <a:gd name="T2" fmla="*/ 310 w 316"/>
                                          <a:gd name="T3" fmla="*/ 0 h 82"/>
                                          <a:gd name="T4" fmla="*/ 316 w 316"/>
                                          <a:gd name="T5" fmla="*/ 22 h 8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6" h="82">
                                            <a:moveTo>
                                              <a:pt x="0" y="82"/>
                                            </a:moveTo>
                                            <a:lnTo>
                                              <a:pt x="310" y="0"/>
                                            </a:lnTo>
                                            <a:lnTo>
                                              <a:pt x="316" y="2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2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800" y="1618"/>
                                        <a:ext cx="552" cy="293"/>
                                      </a:xfrm>
                                      <a:custGeom>
                                        <a:avLst/>
                                        <a:gdLst>
                                          <a:gd name="T0" fmla="*/ 0 w 552"/>
                                          <a:gd name="T1" fmla="*/ 263 h 293"/>
                                          <a:gd name="T2" fmla="*/ 7 w 552"/>
                                          <a:gd name="T3" fmla="*/ 285 h 293"/>
                                          <a:gd name="T4" fmla="*/ 323 w 552"/>
                                          <a:gd name="T5" fmla="*/ 225 h 293"/>
                                          <a:gd name="T6" fmla="*/ 317 w 552"/>
                                          <a:gd name="T7" fmla="*/ 203 h 293"/>
                                          <a:gd name="T8" fmla="*/ 0 w 552"/>
                                          <a:gd name="T9" fmla="*/ 263 h 293"/>
                                          <a:gd name="T10" fmla="*/ 343 w 552"/>
                                          <a:gd name="T11" fmla="*/ 270 h 293"/>
                                          <a:gd name="T12" fmla="*/ 444 w 552"/>
                                          <a:gd name="T13" fmla="*/ 143 h 293"/>
                                          <a:gd name="T14" fmla="*/ 417 w 552"/>
                                          <a:gd name="T15" fmla="*/ 293 h 293"/>
                                          <a:gd name="T16" fmla="*/ 512 w 552"/>
                                          <a:gd name="T17" fmla="*/ 165 h 293"/>
                                          <a:gd name="T18" fmla="*/ 431 w 552"/>
                                          <a:gd name="T19" fmla="*/ 128 h 293"/>
                                          <a:gd name="T20" fmla="*/ 525 w 552"/>
                                          <a:gd name="T21" fmla="*/ 0 h 293"/>
                                          <a:gd name="T22" fmla="*/ 525 w 552"/>
                                          <a:gd name="T23" fmla="*/ 0 h 293"/>
                                          <a:gd name="T24" fmla="*/ 525 w 552"/>
                                          <a:gd name="T25" fmla="*/ 8 h 293"/>
                                          <a:gd name="T26" fmla="*/ 532 w 552"/>
                                          <a:gd name="T27" fmla="*/ 8 h 293"/>
                                          <a:gd name="T28" fmla="*/ 532 w 552"/>
                                          <a:gd name="T29" fmla="*/ 15 h 293"/>
                                          <a:gd name="T30" fmla="*/ 539 w 552"/>
                                          <a:gd name="T31" fmla="*/ 15 h 293"/>
                                          <a:gd name="T32" fmla="*/ 539 w 552"/>
                                          <a:gd name="T33" fmla="*/ 23 h 293"/>
                                          <a:gd name="T34" fmla="*/ 539 w 552"/>
                                          <a:gd name="T35" fmla="*/ 23 h 293"/>
                                          <a:gd name="T36" fmla="*/ 545 w 552"/>
                                          <a:gd name="T37" fmla="*/ 23 h 293"/>
                                          <a:gd name="T38" fmla="*/ 552 w 552"/>
                                          <a:gd name="T39" fmla="*/ 23 h 29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552" h="293">
                                            <a:moveTo>
                                              <a:pt x="0" y="263"/>
                                            </a:moveTo>
                                            <a:lnTo>
                                              <a:pt x="7" y="285"/>
                                            </a:lnTo>
                                            <a:lnTo>
                                              <a:pt x="323" y="225"/>
                                            </a:lnTo>
                                            <a:lnTo>
                                              <a:pt x="317" y="203"/>
                                            </a:lnTo>
                                            <a:lnTo>
                                              <a:pt x="0" y="263"/>
                                            </a:lnTo>
                                            <a:moveTo>
                                              <a:pt x="343" y="270"/>
                                            </a:moveTo>
                                            <a:lnTo>
                                              <a:pt x="444" y="143"/>
                                            </a:lnTo>
                                            <a:moveTo>
                                              <a:pt x="417" y="293"/>
                                            </a:moveTo>
                                            <a:lnTo>
                                              <a:pt x="512" y="165"/>
                                            </a:lnTo>
                                            <a:moveTo>
                                              <a:pt x="431" y="128"/>
                                            </a:moveTo>
                                            <a:lnTo>
                                              <a:pt x="525" y="0"/>
                                            </a:lnTo>
                                            <a:moveTo>
                                              <a:pt x="525" y="0"/>
                                            </a:moveTo>
                                            <a:lnTo>
                                              <a:pt x="525" y="8"/>
                                            </a:lnTo>
                                            <a:lnTo>
                                              <a:pt x="532" y="8"/>
                                            </a:lnTo>
                                            <a:lnTo>
                                              <a:pt x="532" y="15"/>
                                            </a:lnTo>
                                            <a:lnTo>
                                              <a:pt x="539" y="15"/>
                                            </a:lnTo>
                                            <a:lnTo>
                                              <a:pt x="539" y="23"/>
                                            </a:lnTo>
                                            <a:lnTo>
                                              <a:pt x="539" y="23"/>
                                            </a:lnTo>
                                            <a:lnTo>
                                              <a:pt x="545" y="23"/>
                                            </a:lnTo>
                                            <a:lnTo>
                                              <a:pt x="552" y="2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53" y="1468"/>
                                        <a:ext cx="249" cy="263"/>
                                      </a:xfrm>
                                      <a:custGeom>
                                        <a:avLst/>
                                        <a:gdLst>
                                          <a:gd name="T0" fmla="*/ 0 w 249"/>
                                          <a:gd name="T1" fmla="*/ 248 h 263"/>
                                          <a:gd name="T2" fmla="*/ 20 w 249"/>
                                          <a:gd name="T3" fmla="*/ 263 h 263"/>
                                          <a:gd name="T4" fmla="*/ 249 w 249"/>
                                          <a:gd name="T5" fmla="*/ 0 h 263"/>
                                          <a:gd name="T6" fmla="*/ 0 w 249"/>
                                          <a:gd name="T7" fmla="*/ 248 h 2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263">
                                            <a:moveTo>
                                              <a:pt x="0" y="248"/>
                                            </a:moveTo>
                                            <a:lnTo>
                                              <a:pt x="20" y="263"/>
                                            </a:lnTo>
                                            <a:lnTo>
                                              <a:pt x="249" y="0"/>
                                            </a:lnTo>
                                            <a:lnTo>
                                              <a:pt x="0" y="2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53" y="1468"/>
                                        <a:ext cx="249" cy="263"/>
                                      </a:xfrm>
                                      <a:custGeom>
                                        <a:avLst/>
                                        <a:gdLst>
                                          <a:gd name="T0" fmla="*/ 0 w 249"/>
                                          <a:gd name="T1" fmla="*/ 248 h 263"/>
                                          <a:gd name="T2" fmla="*/ 20 w 249"/>
                                          <a:gd name="T3" fmla="*/ 263 h 263"/>
                                          <a:gd name="T4" fmla="*/ 249 w 249"/>
                                          <a:gd name="T5" fmla="*/ 0 h 2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263">
                                            <a:moveTo>
                                              <a:pt x="0" y="248"/>
                                            </a:moveTo>
                                            <a:lnTo>
                                              <a:pt x="20" y="263"/>
                                            </a:lnTo>
                                            <a:lnTo>
                                              <a:pt x="24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73" y="1468"/>
                                        <a:ext cx="243" cy="263"/>
                                      </a:xfrm>
                                      <a:custGeom>
                                        <a:avLst/>
                                        <a:gdLst>
                                          <a:gd name="T0" fmla="*/ 0 w 243"/>
                                          <a:gd name="T1" fmla="*/ 263 h 263"/>
                                          <a:gd name="T2" fmla="*/ 229 w 243"/>
                                          <a:gd name="T3" fmla="*/ 0 h 263"/>
                                          <a:gd name="T4" fmla="*/ 243 w 243"/>
                                          <a:gd name="T5" fmla="*/ 15 h 263"/>
                                          <a:gd name="T6" fmla="*/ 0 w 243"/>
                                          <a:gd name="T7" fmla="*/ 263 h 2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3" h="263">
                                            <a:moveTo>
                                              <a:pt x="0" y="263"/>
                                            </a:moveTo>
                                            <a:lnTo>
                                              <a:pt x="229" y="0"/>
                                            </a:lnTo>
                                            <a:lnTo>
                                              <a:pt x="243" y="15"/>
                                            </a:lnTo>
                                            <a:lnTo>
                                              <a:pt x="0" y="26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73" y="1468"/>
                                        <a:ext cx="243" cy="263"/>
                                      </a:xfrm>
                                      <a:custGeom>
                                        <a:avLst/>
                                        <a:gdLst>
                                          <a:gd name="T0" fmla="*/ 0 w 243"/>
                                          <a:gd name="T1" fmla="*/ 263 h 263"/>
                                          <a:gd name="T2" fmla="*/ 229 w 243"/>
                                          <a:gd name="T3" fmla="*/ 0 h 263"/>
                                          <a:gd name="T4" fmla="*/ 243 w 243"/>
                                          <a:gd name="T5" fmla="*/ 15 h 2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3" h="263">
                                            <a:moveTo>
                                              <a:pt x="0" y="263"/>
                                            </a:moveTo>
                                            <a:lnTo>
                                              <a:pt x="229" y="0"/>
                                            </a:lnTo>
                                            <a:lnTo>
                                              <a:pt x="243" y="1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53" y="1468"/>
                                        <a:ext cx="263" cy="263"/>
                                      </a:xfrm>
                                      <a:custGeom>
                                        <a:avLst/>
                                        <a:gdLst>
                                          <a:gd name="T0" fmla="*/ 0 w 263"/>
                                          <a:gd name="T1" fmla="*/ 248 h 263"/>
                                          <a:gd name="T2" fmla="*/ 20 w 263"/>
                                          <a:gd name="T3" fmla="*/ 263 h 263"/>
                                          <a:gd name="T4" fmla="*/ 263 w 263"/>
                                          <a:gd name="T5" fmla="*/ 15 h 263"/>
                                          <a:gd name="T6" fmla="*/ 249 w 263"/>
                                          <a:gd name="T7" fmla="*/ 0 h 263"/>
                                          <a:gd name="T8" fmla="*/ 0 w 263"/>
                                          <a:gd name="T9" fmla="*/ 248 h 26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3" h="263">
                                            <a:moveTo>
                                              <a:pt x="0" y="248"/>
                                            </a:moveTo>
                                            <a:lnTo>
                                              <a:pt x="20" y="263"/>
                                            </a:lnTo>
                                            <a:lnTo>
                                              <a:pt x="263" y="15"/>
                                            </a:lnTo>
                                            <a:lnTo>
                                              <a:pt x="249" y="0"/>
                                            </a:lnTo>
                                            <a:lnTo>
                                              <a:pt x="0" y="24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66" y="1521"/>
                                        <a:ext cx="250" cy="232"/>
                                      </a:xfrm>
                                      <a:custGeom>
                                        <a:avLst/>
                                        <a:gdLst>
                                          <a:gd name="T0" fmla="*/ 0 w 250"/>
                                          <a:gd name="T1" fmla="*/ 217 h 232"/>
                                          <a:gd name="T2" fmla="*/ 14 w 250"/>
                                          <a:gd name="T3" fmla="*/ 232 h 232"/>
                                          <a:gd name="T4" fmla="*/ 250 w 250"/>
                                          <a:gd name="T5" fmla="*/ 0 h 232"/>
                                          <a:gd name="T6" fmla="*/ 0 w 250"/>
                                          <a:gd name="T7" fmla="*/ 217 h 2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0" h="232">
                                            <a:moveTo>
                                              <a:pt x="0" y="217"/>
                                            </a:moveTo>
                                            <a:lnTo>
                                              <a:pt x="14" y="232"/>
                                            </a:lnTo>
                                            <a:lnTo>
                                              <a:pt x="250" y="0"/>
                                            </a:lnTo>
                                            <a:lnTo>
                                              <a:pt x="0" y="2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4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66" y="1521"/>
                                        <a:ext cx="250" cy="232"/>
                                      </a:xfrm>
                                      <a:custGeom>
                                        <a:avLst/>
                                        <a:gdLst>
                                          <a:gd name="T0" fmla="*/ 0 w 250"/>
                                          <a:gd name="T1" fmla="*/ 217 h 232"/>
                                          <a:gd name="T2" fmla="*/ 14 w 250"/>
                                          <a:gd name="T3" fmla="*/ 232 h 232"/>
                                          <a:gd name="T4" fmla="*/ 250 w 250"/>
                                          <a:gd name="T5" fmla="*/ 0 h 2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0" h="232">
                                            <a:moveTo>
                                              <a:pt x="0" y="217"/>
                                            </a:moveTo>
                                            <a:lnTo>
                                              <a:pt x="14" y="232"/>
                                            </a:lnTo>
                                            <a:lnTo>
                                              <a:pt x="250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0" y="1521"/>
                                        <a:ext cx="249" cy="232"/>
                                      </a:xfrm>
                                      <a:custGeom>
                                        <a:avLst/>
                                        <a:gdLst>
                                          <a:gd name="T0" fmla="*/ 0 w 249"/>
                                          <a:gd name="T1" fmla="*/ 232 h 232"/>
                                          <a:gd name="T2" fmla="*/ 236 w 249"/>
                                          <a:gd name="T3" fmla="*/ 0 h 232"/>
                                          <a:gd name="T4" fmla="*/ 249 w 249"/>
                                          <a:gd name="T5" fmla="*/ 15 h 232"/>
                                          <a:gd name="T6" fmla="*/ 0 w 249"/>
                                          <a:gd name="T7" fmla="*/ 232 h 2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232">
                                            <a:moveTo>
                                              <a:pt x="0" y="232"/>
                                            </a:moveTo>
                                            <a:lnTo>
                                              <a:pt x="236" y="0"/>
                                            </a:lnTo>
                                            <a:lnTo>
                                              <a:pt x="249" y="15"/>
                                            </a:lnTo>
                                            <a:lnTo>
                                              <a:pt x="0" y="23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0" y="1521"/>
                                        <a:ext cx="249" cy="232"/>
                                      </a:xfrm>
                                      <a:custGeom>
                                        <a:avLst/>
                                        <a:gdLst>
                                          <a:gd name="T0" fmla="*/ 0 w 249"/>
                                          <a:gd name="T1" fmla="*/ 232 h 232"/>
                                          <a:gd name="T2" fmla="*/ 236 w 249"/>
                                          <a:gd name="T3" fmla="*/ 0 h 232"/>
                                          <a:gd name="T4" fmla="*/ 249 w 249"/>
                                          <a:gd name="T5" fmla="*/ 15 h 2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232">
                                            <a:moveTo>
                                              <a:pt x="0" y="232"/>
                                            </a:moveTo>
                                            <a:lnTo>
                                              <a:pt x="236" y="0"/>
                                            </a:lnTo>
                                            <a:lnTo>
                                              <a:pt x="249" y="1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66" y="1521"/>
                                        <a:ext cx="263" cy="232"/>
                                      </a:xfrm>
                                      <a:custGeom>
                                        <a:avLst/>
                                        <a:gdLst>
                                          <a:gd name="T0" fmla="*/ 0 w 263"/>
                                          <a:gd name="T1" fmla="*/ 217 h 232"/>
                                          <a:gd name="T2" fmla="*/ 14 w 263"/>
                                          <a:gd name="T3" fmla="*/ 232 h 232"/>
                                          <a:gd name="T4" fmla="*/ 263 w 263"/>
                                          <a:gd name="T5" fmla="*/ 15 h 232"/>
                                          <a:gd name="T6" fmla="*/ 250 w 263"/>
                                          <a:gd name="T7" fmla="*/ 0 h 232"/>
                                          <a:gd name="T8" fmla="*/ 0 w 263"/>
                                          <a:gd name="T9" fmla="*/ 217 h 23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3" h="232">
                                            <a:moveTo>
                                              <a:pt x="0" y="217"/>
                                            </a:moveTo>
                                            <a:lnTo>
                                              <a:pt x="14" y="232"/>
                                            </a:lnTo>
                                            <a:lnTo>
                                              <a:pt x="263" y="15"/>
                                            </a:lnTo>
                                            <a:lnTo>
                                              <a:pt x="250" y="0"/>
                                            </a:lnTo>
                                            <a:lnTo>
                                              <a:pt x="0" y="217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6" y="1349"/>
                                        <a:ext cx="249" cy="359"/>
                                      </a:xfrm>
                                      <a:custGeom>
                                        <a:avLst/>
                                        <a:gdLst>
                                          <a:gd name="T0" fmla="*/ 0 w 249"/>
                                          <a:gd name="T1" fmla="*/ 344 h 359"/>
                                          <a:gd name="T2" fmla="*/ 20 w 249"/>
                                          <a:gd name="T3" fmla="*/ 359 h 359"/>
                                          <a:gd name="T4" fmla="*/ 249 w 249"/>
                                          <a:gd name="T5" fmla="*/ 0 h 359"/>
                                          <a:gd name="T6" fmla="*/ 0 w 249"/>
                                          <a:gd name="T7" fmla="*/ 344 h 3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359">
                                            <a:moveTo>
                                              <a:pt x="0" y="344"/>
                                            </a:moveTo>
                                            <a:lnTo>
                                              <a:pt x="20" y="359"/>
                                            </a:lnTo>
                                            <a:lnTo>
                                              <a:pt x="249" y="0"/>
                                            </a:lnTo>
                                            <a:lnTo>
                                              <a:pt x="0" y="3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6" y="1349"/>
                                        <a:ext cx="249" cy="359"/>
                                      </a:xfrm>
                                      <a:custGeom>
                                        <a:avLst/>
                                        <a:gdLst>
                                          <a:gd name="T0" fmla="*/ 0 w 249"/>
                                          <a:gd name="T1" fmla="*/ 344 h 359"/>
                                          <a:gd name="T2" fmla="*/ 20 w 249"/>
                                          <a:gd name="T3" fmla="*/ 359 h 359"/>
                                          <a:gd name="T4" fmla="*/ 249 w 249"/>
                                          <a:gd name="T5" fmla="*/ 0 h 3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359">
                                            <a:moveTo>
                                              <a:pt x="0" y="344"/>
                                            </a:moveTo>
                                            <a:lnTo>
                                              <a:pt x="20" y="359"/>
                                            </a:lnTo>
                                            <a:lnTo>
                                              <a:pt x="24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46" y="1349"/>
                                        <a:ext cx="243" cy="359"/>
                                      </a:xfrm>
                                      <a:custGeom>
                                        <a:avLst/>
                                        <a:gdLst>
                                          <a:gd name="T0" fmla="*/ 0 w 243"/>
                                          <a:gd name="T1" fmla="*/ 359 h 359"/>
                                          <a:gd name="T2" fmla="*/ 229 w 243"/>
                                          <a:gd name="T3" fmla="*/ 0 h 359"/>
                                          <a:gd name="T4" fmla="*/ 243 w 243"/>
                                          <a:gd name="T5" fmla="*/ 22 h 359"/>
                                          <a:gd name="T6" fmla="*/ 0 w 243"/>
                                          <a:gd name="T7" fmla="*/ 359 h 3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3" h="359">
                                            <a:moveTo>
                                              <a:pt x="0" y="359"/>
                                            </a:moveTo>
                                            <a:lnTo>
                                              <a:pt x="229" y="0"/>
                                            </a:lnTo>
                                            <a:lnTo>
                                              <a:pt x="243" y="22"/>
                                            </a:lnTo>
                                            <a:lnTo>
                                              <a:pt x="0" y="359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46" y="1349"/>
                                        <a:ext cx="243" cy="359"/>
                                      </a:xfrm>
                                      <a:custGeom>
                                        <a:avLst/>
                                        <a:gdLst>
                                          <a:gd name="T0" fmla="*/ 0 w 243"/>
                                          <a:gd name="T1" fmla="*/ 359 h 359"/>
                                          <a:gd name="T2" fmla="*/ 229 w 243"/>
                                          <a:gd name="T3" fmla="*/ 0 h 359"/>
                                          <a:gd name="T4" fmla="*/ 243 w 243"/>
                                          <a:gd name="T5" fmla="*/ 22 h 3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3" h="359">
                                            <a:moveTo>
                                              <a:pt x="0" y="359"/>
                                            </a:moveTo>
                                            <a:lnTo>
                                              <a:pt x="229" y="0"/>
                                            </a:lnTo>
                                            <a:lnTo>
                                              <a:pt x="243" y="2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26" y="1349"/>
                                        <a:ext cx="263" cy="359"/>
                                      </a:xfrm>
                                      <a:custGeom>
                                        <a:avLst/>
                                        <a:gdLst>
                                          <a:gd name="T0" fmla="*/ 0 w 263"/>
                                          <a:gd name="T1" fmla="*/ 344 h 359"/>
                                          <a:gd name="T2" fmla="*/ 20 w 263"/>
                                          <a:gd name="T3" fmla="*/ 359 h 359"/>
                                          <a:gd name="T4" fmla="*/ 263 w 263"/>
                                          <a:gd name="T5" fmla="*/ 22 h 359"/>
                                          <a:gd name="T6" fmla="*/ 249 w 263"/>
                                          <a:gd name="T7" fmla="*/ 0 h 359"/>
                                          <a:gd name="T8" fmla="*/ 0 w 263"/>
                                          <a:gd name="T9" fmla="*/ 344 h 35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3" h="359">
                                            <a:moveTo>
                                              <a:pt x="0" y="344"/>
                                            </a:moveTo>
                                            <a:lnTo>
                                              <a:pt x="20" y="359"/>
                                            </a:lnTo>
                                            <a:lnTo>
                                              <a:pt x="263" y="22"/>
                                            </a:lnTo>
                                            <a:lnTo>
                                              <a:pt x="249" y="0"/>
                                            </a:lnTo>
                                            <a:lnTo>
                                              <a:pt x="0" y="344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40" y="1416"/>
                                        <a:ext cx="235" cy="292"/>
                                      </a:xfrm>
                                      <a:custGeom>
                                        <a:avLst/>
                                        <a:gdLst>
                                          <a:gd name="T0" fmla="*/ 0 w 235"/>
                                          <a:gd name="T1" fmla="*/ 285 h 292"/>
                                          <a:gd name="T2" fmla="*/ 13 w 235"/>
                                          <a:gd name="T3" fmla="*/ 292 h 292"/>
                                          <a:gd name="T4" fmla="*/ 235 w 235"/>
                                          <a:gd name="T5" fmla="*/ 0 h 292"/>
                                          <a:gd name="T6" fmla="*/ 0 w 235"/>
                                          <a:gd name="T7" fmla="*/ 285 h 2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5" h="292">
                                            <a:moveTo>
                                              <a:pt x="0" y="285"/>
                                            </a:moveTo>
                                            <a:lnTo>
                                              <a:pt x="13" y="292"/>
                                            </a:lnTo>
                                            <a:lnTo>
                                              <a:pt x="235" y="0"/>
                                            </a:lnTo>
                                            <a:lnTo>
                                              <a:pt x="0" y="28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5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40" y="1416"/>
                                        <a:ext cx="235" cy="292"/>
                                      </a:xfrm>
                                      <a:custGeom>
                                        <a:avLst/>
                                        <a:gdLst>
                                          <a:gd name="T0" fmla="*/ 0 w 235"/>
                                          <a:gd name="T1" fmla="*/ 285 h 292"/>
                                          <a:gd name="T2" fmla="*/ 13 w 235"/>
                                          <a:gd name="T3" fmla="*/ 292 h 292"/>
                                          <a:gd name="T4" fmla="*/ 235 w 235"/>
                                          <a:gd name="T5" fmla="*/ 0 h 2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5" h="292">
                                            <a:moveTo>
                                              <a:pt x="0" y="285"/>
                                            </a:moveTo>
                                            <a:lnTo>
                                              <a:pt x="13" y="292"/>
                                            </a:lnTo>
                                            <a:lnTo>
                                              <a:pt x="235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53" y="1416"/>
                                        <a:ext cx="242" cy="292"/>
                                      </a:xfrm>
                                      <a:custGeom>
                                        <a:avLst/>
                                        <a:gdLst>
                                          <a:gd name="T0" fmla="*/ 0 w 242"/>
                                          <a:gd name="T1" fmla="*/ 292 h 292"/>
                                          <a:gd name="T2" fmla="*/ 222 w 242"/>
                                          <a:gd name="T3" fmla="*/ 0 h 292"/>
                                          <a:gd name="T4" fmla="*/ 242 w 242"/>
                                          <a:gd name="T5" fmla="*/ 15 h 292"/>
                                          <a:gd name="T6" fmla="*/ 0 w 242"/>
                                          <a:gd name="T7" fmla="*/ 292 h 2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292">
                                            <a:moveTo>
                                              <a:pt x="0" y="292"/>
                                            </a:moveTo>
                                            <a:lnTo>
                                              <a:pt x="222" y="0"/>
                                            </a:lnTo>
                                            <a:lnTo>
                                              <a:pt x="242" y="15"/>
                                            </a:lnTo>
                                            <a:lnTo>
                                              <a:pt x="0" y="29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53" y="1416"/>
                                        <a:ext cx="242" cy="292"/>
                                      </a:xfrm>
                                      <a:custGeom>
                                        <a:avLst/>
                                        <a:gdLst>
                                          <a:gd name="T0" fmla="*/ 0 w 242"/>
                                          <a:gd name="T1" fmla="*/ 292 h 292"/>
                                          <a:gd name="T2" fmla="*/ 222 w 242"/>
                                          <a:gd name="T3" fmla="*/ 0 h 292"/>
                                          <a:gd name="T4" fmla="*/ 242 w 242"/>
                                          <a:gd name="T5" fmla="*/ 15 h 29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292">
                                            <a:moveTo>
                                              <a:pt x="0" y="292"/>
                                            </a:moveTo>
                                            <a:lnTo>
                                              <a:pt x="222" y="0"/>
                                            </a:lnTo>
                                            <a:lnTo>
                                              <a:pt x="242" y="1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2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40" y="1416"/>
                                        <a:ext cx="491" cy="330"/>
                                      </a:xfrm>
                                      <a:custGeom>
                                        <a:avLst/>
                                        <a:gdLst>
                                          <a:gd name="T0" fmla="*/ 0 w 491"/>
                                          <a:gd name="T1" fmla="*/ 285 h 330"/>
                                          <a:gd name="T2" fmla="*/ 13 w 491"/>
                                          <a:gd name="T3" fmla="*/ 292 h 330"/>
                                          <a:gd name="T4" fmla="*/ 255 w 491"/>
                                          <a:gd name="T5" fmla="*/ 15 h 330"/>
                                          <a:gd name="T6" fmla="*/ 235 w 491"/>
                                          <a:gd name="T7" fmla="*/ 0 h 330"/>
                                          <a:gd name="T8" fmla="*/ 0 w 491"/>
                                          <a:gd name="T9" fmla="*/ 285 h 330"/>
                                          <a:gd name="T10" fmla="*/ 397 w 491"/>
                                          <a:gd name="T11" fmla="*/ 23 h 330"/>
                                          <a:gd name="T12" fmla="*/ 491 w 491"/>
                                          <a:gd name="T13" fmla="*/ 330 h 33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491" h="330">
                                            <a:moveTo>
                                              <a:pt x="0" y="285"/>
                                            </a:moveTo>
                                            <a:lnTo>
                                              <a:pt x="13" y="292"/>
                                            </a:lnTo>
                                            <a:lnTo>
                                              <a:pt x="255" y="15"/>
                                            </a:lnTo>
                                            <a:lnTo>
                                              <a:pt x="235" y="0"/>
                                            </a:lnTo>
                                            <a:lnTo>
                                              <a:pt x="0" y="285"/>
                                            </a:lnTo>
                                            <a:moveTo>
                                              <a:pt x="397" y="23"/>
                                            </a:moveTo>
                                            <a:lnTo>
                                              <a:pt x="491" y="33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7" y="1573"/>
                                        <a:ext cx="242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0 w 242"/>
                                          <a:gd name="T1" fmla="*/ 195 h 210"/>
                                          <a:gd name="T2" fmla="*/ 13 w 242"/>
                                          <a:gd name="T3" fmla="*/ 210 h 210"/>
                                          <a:gd name="T4" fmla="*/ 242 w 242"/>
                                          <a:gd name="T5" fmla="*/ 0 h 210"/>
                                          <a:gd name="T6" fmla="*/ 0 w 242"/>
                                          <a:gd name="T7" fmla="*/ 195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210">
                                            <a:moveTo>
                                              <a:pt x="0" y="195"/>
                                            </a:moveTo>
                                            <a:lnTo>
                                              <a:pt x="13" y="210"/>
                                            </a:ln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0" y="19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7" y="1573"/>
                                        <a:ext cx="242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0 w 242"/>
                                          <a:gd name="T1" fmla="*/ 195 h 210"/>
                                          <a:gd name="T2" fmla="*/ 13 w 242"/>
                                          <a:gd name="T3" fmla="*/ 210 h 210"/>
                                          <a:gd name="T4" fmla="*/ 242 w 242"/>
                                          <a:gd name="T5" fmla="*/ 0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210">
                                            <a:moveTo>
                                              <a:pt x="0" y="195"/>
                                            </a:moveTo>
                                            <a:lnTo>
                                              <a:pt x="13" y="210"/>
                                            </a:lnTo>
                                            <a:lnTo>
                                              <a:pt x="242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00" y="1573"/>
                                        <a:ext cx="249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0 w 249"/>
                                          <a:gd name="T1" fmla="*/ 210 h 210"/>
                                          <a:gd name="T2" fmla="*/ 229 w 249"/>
                                          <a:gd name="T3" fmla="*/ 0 h 210"/>
                                          <a:gd name="T4" fmla="*/ 249 w 249"/>
                                          <a:gd name="T5" fmla="*/ 15 h 210"/>
                                          <a:gd name="T6" fmla="*/ 0 w 249"/>
                                          <a:gd name="T7" fmla="*/ 210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210">
                                            <a:moveTo>
                                              <a:pt x="0" y="210"/>
                                            </a:moveTo>
                                            <a:lnTo>
                                              <a:pt x="229" y="0"/>
                                            </a:lnTo>
                                            <a:lnTo>
                                              <a:pt x="249" y="15"/>
                                            </a:lnTo>
                                            <a:lnTo>
                                              <a:pt x="0" y="21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800" y="1573"/>
                                        <a:ext cx="249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0 w 249"/>
                                          <a:gd name="T1" fmla="*/ 210 h 210"/>
                                          <a:gd name="T2" fmla="*/ 229 w 249"/>
                                          <a:gd name="T3" fmla="*/ 0 h 210"/>
                                          <a:gd name="T4" fmla="*/ 249 w 249"/>
                                          <a:gd name="T5" fmla="*/ 15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210">
                                            <a:moveTo>
                                              <a:pt x="0" y="210"/>
                                            </a:moveTo>
                                            <a:lnTo>
                                              <a:pt x="229" y="0"/>
                                            </a:lnTo>
                                            <a:lnTo>
                                              <a:pt x="249" y="1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7" y="1573"/>
                                        <a:ext cx="262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0 w 262"/>
                                          <a:gd name="T1" fmla="*/ 195 h 210"/>
                                          <a:gd name="T2" fmla="*/ 13 w 262"/>
                                          <a:gd name="T3" fmla="*/ 210 h 210"/>
                                          <a:gd name="T4" fmla="*/ 262 w 262"/>
                                          <a:gd name="T5" fmla="*/ 15 h 210"/>
                                          <a:gd name="T6" fmla="*/ 242 w 262"/>
                                          <a:gd name="T7" fmla="*/ 0 h 210"/>
                                          <a:gd name="T8" fmla="*/ 0 w 262"/>
                                          <a:gd name="T9" fmla="*/ 195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2" h="210">
                                            <a:moveTo>
                                              <a:pt x="0" y="195"/>
                                            </a:moveTo>
                                            <a:lnTo>
                                              <a:pt x="13" y="210"/>
                                            </a:lnTo>
                                            <a:lnTo>
                                              <a:pt x="262" y="15"/>
                                            </a:ln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0" y="19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0" y="1618"/>
                                        <a:ext cx="269" cy="188"/>
                                      </a:xfrm>
                                      <a:custGeom>
                                        <a:avLst/>
                                        <a:gdLst>
                                          <a:gd name="T0" fmla="*/ 0 w 269"/>
                                          <a:gd name="T1" fmla="*/ 165 h 188"/>
                                          <a:gd name="T2" fmla="*/ 13 w 269"/>
                                          <a:gd name="T3" fmla="*/ 188 h 188"/>
                                          <a:gd name="T4" fmla="*/ 269 w 269"/>
                                          <a:gd name="T5" fmla="*/ 0 h 188"/>
                                          <a:gd name="T6" fmla="*/ 0 w 269"/>
                                          <a:gd name="T7" fmla="*/ 165 h 18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9" h="188">
                                            <a:moveTo>
                                              <a:pt x="0" y="165"/>
                                            </a:moveTo>
                                            <a:lnTo>
                                              <a:pt x="13" y="188"/>
                                            </a:lnTo>
                                            <a:lnTo>
                                              <a:pt x="269" y="0"/>
                                            </a:lnTo>
                                            <a:lnTo>
                                              <a:pt x="0" y="16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6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80" y="1618"/>
                                        <a:ext cx="269" cy="188"/>
                                      </a:xfrm>
                                      <a:custGeom>
                                        <a:avLst/>
                                        <a:gdLst>
                                          <a:gd name="T0" fmla="*/ 0 w 269"/>
                                          <a:gd name="T1" fmla="*/ 165 h 188"/>
                                          <a:gd name="T2" fmla="*/ 13 w 269"/>
                                          <a:gd name="T3" fmla="*/ 188 h 188"/>
                                          <a:gd name="T4" fmla="*/ 269 w 269"/>
                                          <a:gd name="T5" fmla="*/ 0 h 18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9" h="188">
                                            <a:moveTo>
                                              <a:pt x="0" y="165"/>
                                            </a:moveTo>
                                            <a:lnTo>
                                              <a:pt x="13" y="188"/>
                                            </a:lnTo>
                                            <a:lnTo>
                                              <a:pt x="269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93" y="1618"/>
                                        <a:ext cx="270" cy="188"/>
                                      </a:xfrm>
                                      <a:custGeom>
                                        <a:avLst/>
                                        <a:gdLst>
                                          <a:gd name="T0" fmla="*/ 0 w 270"/>
                                          <a:gd name="T1" fmla="*/ 188 h 188"/>
                                          <a:gd name="T2" fmla="*/ 256 w 270"/>
                                          <a:gd name="T3" fmla="*/ 0 h 188"/>
                                          <a:gd name="T4" fmla="*/ 270 w 270"/>
                                          <a:gd name="T5" fmla="*/ 23 h 188"/>
                                          <a:gd name="T6" fmla="*/ 0 w 270"/>
                                          <a:gd name="T7" fmla="*/ 188 h 18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0" h="188">
                                            <a:moveTo>
                                              <a:pt x="0" y="188"/>
                                            </a:moveTo>
                                            <a:lnTo>
                                              <a:pt x="256" y="0"/>
                                            </a:lnTo>
                                            <a:lnTo>
                                              <a:pt x="270" y="23"/>
                                            </a:lnTo>
                                            <a:lnTo>
                                              <a:pt x="0" y="188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793" y="1618"/>
                                        <a:ext cx="270" cy="188"/>
                                      </a:xfrm>
                                      <a:custGeom>
                                        <a:avLst/>
                                        <a:gdLst>
                                          <a:gd name="T0" fmla="*/ 0 w 270"/>
                                          <a:gd name="T1" fmla="*/ 188 h 188"/>
                                          <a:gd name="T2" fmla="*/ 256 w 270"/>
                                          <a:gd name="T3" fmla="*/ 0 h 188"/>
                                          <a:gd name="T4" fmla="*/ 270 w 270"/>
                                          <a:gd name="T5" fmla="*/ 23 h 18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0" h="188">
                                            <a:moveTo>
                                              <a:pt x="0" y="188"/>
                                            </a:moveTo>
                                            <a:lnTo>
                                              <a:pt x="256" y="0"/>
                                            </a:lnTo>
                                            <a:lnTo>
                                              <a:pt x="270" y="2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2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2780" y="1349"/>
                                        <a:ext cx="734" cy="457"/>
                                      </a:xfrm>
                                      <a:custGeom>
                                        <a:avLst/>
                                        <a:gdLst>
                                          <a:gd name="T0" fmla="*/ 0 w 734"/>
                                          <a:gd name="T1" fmla="*/ 434 h 457"/>
                                          <a:gd name="T2" fmla="*/ 13 w 734"/>
                                          <a:gd name="T3" fmla="*/ 457 h 457"/>
                                          <a:gd name="T4" fmla="*/ 283 w 734"/>
                                          <a:gd name="T5" fmla="*/ 292 h 457"/>
                                          <a:gd name="T6" fmla="*/ 269 w 734"/>
                                          <a:gd name="T7" fmla="*/ 269 h 457"/>
                                          <a:gd name="T8" fmla="*/ 0 w 734"/>
                                          <a:gd name="T9" fmla="*/ 434 h 457"/>
                                          <a:gd name="T10" fmla="*/ 485 w 734"/>
                                          <a:gd name="T11" fmla="*/ 7 h 457"/>
                                          <a:gd name="T12" fmla="*/ 559 w 734"/>
                                          <a:gd name="T13" fmla="*/ 277 h 457"/>
                                          <a:gd name="T14" fmla="*/ 464 w 734"/>
                                          <a:gd name="T15" fmla="*/ 0 h 457"/>
                                          <a:gd name="T16" fmla="*/ 545 w 734"/>
                                          <a:gd name="T17" fmla="*/ 269 h 457"/>
                                          <a:gd name="T18" fmla="*/ 343 w 734"/>
                                          <a:gd name="T19" fmla="*/ 105 h 457"/>
                                          <a:gd name="T20" fmla="*/ 437 w 734"/>
                                          <a:gd name="T21" fmla="*/ 22 h 457"/>
                                          <a:gd name="T22" fmla="*/ 431 w 734"/>
                                          <a:gd name="T23" fmla="*/ 7 h 457"/>
                                          <a:gd name="T24" fmla="*/ 417 w 734"/>
                                          <a:gd name="T25" fmla="*/ 15 h 457"/>
                                          <a:gd name="T26" fmla="*/ 437 w 734"/>
                                          <a:gd name="T27" fmla="*/ 22 h 457"/>
                                          <a:gd name="T28" fmla="*/ 310 w 734"/>
                                          <a:gd name="T29" fmla="*/ 134 h 457"/>
                                          <a:gd name="T30" fmla="*/ 296 w 734"/>
                                          <a:gd name="T31" fmla="*/ 127 h 457"/>
                                          <a:gd name="T32" fmla="*/ 417 w 734"/>
                                          <a:gd name="T33" fmla="*/ 15 h 457"/>
                                          <a:gd name="T34" fmla="*/ 310 w 734"/>
                                          <a:gd name="T35" fmla="*/ 134 h 457"/>
                                          <a:gd name="T36" fmla="*/ 343 w 734"/>
                                          <a:gd name="T37" fmla="*/ 105 h 457"/>
                                          <a:gd name="T38" fmla="*/ 283 w 734"/>
                                          <a:gd name="T39" fmla="*/ 45 h 457"/>
                                          <a:gd name="T40" fmla="*/ 296 w 734"/>
                                          <a:gd name="T41" fmla="*/ 127 h 457"/>
                                          <a:gd name="T42" fmla="*/ 404 w 734"/>
                                          <a:gd name="T43" fmla="*/ 52 h 457"/>
                                          <a:gd name="T44" fmla="*/ 464 w 734"/>
                                          <a:gd name="T45" fmla="*/ 15 h 457"/>
                                          <a:gd name="T46" fmla="*/ 485 w 734"/>
                                          <a:gd name="T47" fmla="*/ 7 h 457"/>
                                          <a:gd name="T48" fmla="*/ 464 w 734"/>
                                          <a:gd name="T49" fmla="*/ 0 h 457"/>
                                          <a:gd name="T50" fmla="*/ 639 w 734"/>
                                          <a:gd name="T51" fmla="*/ 322 h 457"/>
                                          <a:gd name="T52" fmla="*/ 660 w 734"/>
                                          <a:gd name="T53" fmla="*/ 307 h 457"/>
                                          <a:gd name="T54" fmla="*/ 666 w 734"/>
                                          <a:gd name="T55" fmla="*/ 299 h 457"/>
                                          <a:gd name="T56" fmla="*/ 673 w 734"/>
                                          <a:gd name="T57" fmla="*/ 322 h 457"/>
                                          <a:gd name="T58" fmla="*/ 666 w 734"/>
                                          <a:gd name="T59" fmla="*/ 299 h 457"/>
                                          <a:gd name="T60" fmla="*/ 693 w 734"/>
                                          <a:gd name="T61" fmla="*/ 299 h 457"/>
                                          <a:gd name="T62" fmla="*/ 687 w 734"/>
                                          <a:gd name="T63" fmla="*/ 292 h 457"/>
                                          <a:gd name="T64" fmla="*/ 592 w 734"/>
                                          <a:gd name="T65" fmla="*/ 442 h 457"/>
                                          <a:gd name="T66" fmla="*/ 693 w 734"/>
                                          <a:gd name="T67" fmla="*/ 322 h 457"/>
                                          <a:gd name="T68" fmla="*/ 646 w 734"/>
                                          <a:gd name="T69" fmla="*/ 352 h 457"/>
                                          <a:gd name="T70" fmla="*/ 673 w 734"/>
                                          <a:gd name="T71" fmla="*/ 322 h 457"/>
                                          <a:gd name="T72" fmla="*/ 693 w 734"/>
                                          <a:gd name="T73" fmla="*/ 322 h 457"/>
                                          <a:gd name="T74" fmla="*/ 693 w 734"/>
                                          <a:gd name="T75" fmla="*/ 299 h 457"/>
                                          <a:gd name="T76" fmla="*/ 586 w 734"/>
                                          <a:gd name="T77" fmla="*/ 329 h 457"/>
                                          <a:gd name="T78" fmla="*/ 633 w 734"/>
                                          <a:gd name="T79" fmla="*/ 322 h 457"/>
                                          <a:gd name="T80" fmla="*/ 646 w 734"/>
                                          <a:gd name="T81" fmla="*/ 352 h 457"/>
                                          <a:gd name="T82" fmla="*/ 639 w 734"/>
                                          <a:gd name="T83" fmla="*/ 352 h 457"/>
                                          <a:gd name="T84" fmla="*/ 653 w 734"/>
                                          <a:gd name="T85" fmla="*/ 337 h 457"/>
                                          <a:gd name="T86" fmla="*/ 653 w 734"/>
                                          <a:gd name="T87" fmla="*/ 344 h 457"/>
                                          <a:gd name="T88" fmla="*/ 606 w 734"/>
                                          <a:gd name="T89" fmla="*/ 359 h 457"/>
                                          <a:gd name="T90" fmla="*/ 586 w 734"/>
                                          <a:gd name="T91" fmla="*/ 344 h 457"/>
                                          <a:gd name="T92" fmla="*/ 633 w 734"/>
                                          <a:gd name="T93" fmla="*/ 322 h 457"/>
                                          <a:gd name="T94" fmla="*/ 653 w 734"/>
                                          <a:gd name="T95" fmla="*/ 337 h 457"/>
                                          <a:gd name="T96" fmla="*/ 653 w 734"/>
                                          <a:gd name="T97" fmla="*/ 344 h 457"/>
                                          <a:gd name="T98" fmla="*/ 633 w 734"/>
                                          <a:gd name="T99" fmla="*/ 322 h 457"/>
                                          <a:gd name="T100" fmla="*/ 586 w 734"/>
                                          <a:gd name="T101" fmla="*/ 344 h 457"/>
                                          <a:gd name="T102" fmla="*/ 633 w 734"/>
                                          <a:gd name="T103" fmla="*/ 322 h 457"/>
                                          <a:gd name="T104" fmla="*/ 633 w 734"/>
                                          <a:gd name="T105" fmla="*/ 322 h 457"/>
                                          <a:gd name="T106" fmla="*/ 646 w 734"/>
                                          <a:gd name="T107" fmla="*/ 352 h 457"/>
                                          <a:gd name="T108" fmla="*/ 673 w 734"/>
                                          <a:gd name="T109" fmla="*/ 322 h 457"/>
                                          <a:gd name="T110" fmla="*/ 693 w 734"/>
                                          <a:gd name="T111" fmla="*/ 322 h 457"/>
                                          <a:gd name="T112" fmla="*/ 693 w 734"/>
                                          <a:gd name="T113" fmla="*/ 299 h 457"/>
                                          <a:gd name="T114" fmla="*/ 592 w 734"/>
                                          <a:gd name="T115" fmla="*/ 442 h 457"/>
                                          <a:gd name="T116" fmla="*/ 693 w 734"/>
                                          <a:gd name="T117" fmla="*/ 322 h 457"/>
                                          <a:gd name="T118" fmla="*/ 633 w 734"/>
                                          <a:gd name="T119" fmla="*/ 322 h 457"/>
                                          <a:gd name="T120" fmla="*/ 734 w 734"/>
                                          <a:gd name="T121" fmla="*/ 269 h 457"/>
                                          <a:gd name="T122" fmla="*/ 693 w 734"/>
                                          <a:gd name="T123" fmla="*/ 254 h 4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  <a:cxn ang="0">
                                            <a:pos x="T106" y="T107"/>
                                          </a:cxn>
                                          <a:cxn ang="0">
                                            <a:pos x="T108" y="T109"/>
                                          </a:cxn>
                                          <a:cxn ang="0">
                                            <a:pos x="T110" y="T111"/>
                                          </a:cxn>
                                          <a:cxn ang="0">
                                            <a:pos x="T112" y="T113"/>
                                          </a:cxn>
                                          <a:cxn ang="0">
                                            <a:pos x="T114" y="T115"/>
                                          </a:cxn>
                                          <a:cxn ang="0">
                                            <a:pos x="T116" y="T117"/>
                                          </a:cxn>
                                          <a:cxn ang="0">
                                            <a:pos x="T118" y="T119"/>
                                          </a:cxn>
                                          <a:cxn ang="0">
                                            <a:pos x="T120" y="T121"/>
                                          </a:cxn>
                                          <a:cxn ang="0">
                                            <a:pos x="T122" y="T12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734" h="457">
                                            <a:moveTo>
                                              <a:pt x="0" y="434"/>
                                            </a:moveTo>
                                            <a:lnTo>
                                              <a:pt x="13" y="457"/>
                                            </a:lnTo>
                                            <a:lnTo>
                                              <a:pt x="283" y="292"/>
                                            </a:lnTo>
                                            <a:lnTo>
                                              <a:pt x="269" y="269"/>
                                            </a:lnTo>
                                            <a:lnTo>
                                              <a:pt x="0" y="434"/>
                                            </a:lnTo>
                                            <a:moveTo>
                                              <a:pt x="485" y="7"/>
                                            </a:moveTo>
                                            <a:lnTo>
                                              <a:pt x="559" y="277"/>
                                            </a:lnTo>
                                            <a:moveTo>
                                              <a:pt x="464" y="0"/>
                                            </a:moveTo>
                                            <a:lnTo>
                                              <a:pt x="545" y="269"/>
                                            </a:lnTo>
                                            <a:moveTo>
                                              <a:pt x="343" y="105"/>
                                            </a:moveTo>
                                            <a:lnTo>
                                              <a:pt x="437" y="22"/>
                                            </a:lnTo>
                                            <a:lnTo>
                                              <a:pt x="431" y="7"/>
                                            </a:lnTo>
                                            <a:moveTo>
                                              <a:pt x="417" y="15"/>
                                            </a:moveTo>
                                            <a:lnTo>
                                              <a:pt x="437" y="22"/>
                                            </a:lnTo>
                                            <a:moveTo>
                                              <a:pt x="310" y="134"/>
                                            </a:moveTo>
                                            <a:lnTo>
                                              <a:pt x="296" y="127"/>
                                            </a:lnTo>
                                            <a:lnTo>
                                              <a:pt x="417" y="15"/>
                                            </a:lnTo>
                                            <a:moveTo>
                                              <a:pt x="310" y="134"/>
                                            </a:moveTo>
                                            <a:lnTo>
                                              <a:pt x="343" y="105"/>
                                            </a:lnTo>
                                            <a:moveTo>
                                              <a:pt x="283" y="45"/>
                                            </a:moveTo>
                                            <a:lnTo>
                                              <a:pt x="296" y="127"/>
                                            </a:lnTo>
                                            <a:moveTo>
                                              <a:pt x="404" y="52"/>
                                            </a:moveTo>
                                            <a:lnTo>
                                              <a:pt x="464" y="15"/>
                                            </a:lnTo>
                                            <a:moveTo>
                                              <a:pt x="485" y="7"/>
                                            </a:moveTo>
                                            <a:lnTo>
                                              <a:pt x="464" y="0"/>
                                            </a:lnTo>
                                            <a:moveTo>
                                              <a:pt x="639" y="322"/>
                                            </a:moveTo>
                                            <a:lnTo>
                                              <a:pt x="660" y="307"/>
                                            </a:lnTo>
                                            <a:moveTo>
                                              <a:pt x="666" y="299"/>
                                            </a:moveTo>
                                            <a:lnTo>
                                              <a:pt x="673" y="322"/>
                                            </a:lnTo>
                                            <a:lnTo>
                                              <a:pt x="666" y="299"/>
                                            </a:lnTo>
                                            <a:moveTo>
                                              <a:pt x="693" y="299"/>
                                            </a:moveTo>
                                            <a:lnTo>
                                              <a:pt x="687" y="292"/>
                                            </a:lnTo>
                                            <a:moveTo>
                                              <a:pt x="592" y="442"/>
                                            </a:moveTo>
                                            <a:lnTo>
                                              <a:pt x="693" y="322"/>
                                            </a:lnTo>
                                            <a:moveTo>
                                              <a:pt x="646" y="352"/>
                                            </a:moveTo>
                                            <a:lnTo>
                                              <a:pt x="673" y="322"/>
                                            </a:lnTo>
                                            <a:lnTo>
                                              <a:pt x="693" y="322"/>
                                            </a:lnTo>
                                            <a:lnTo>
                                              <a:pt x="693" y="299"/>
                                            </a:lnTo>
                                            <a:moveTo>
                                              <a:pt x="586" y="329"/>
                                            </a:moveTo>
                                            <a:lnTo>
                                              <a:pt x="633" y="322"/>
                                            </a:lnTo>
                                            <a:moveTo>
                                              <a:pt x="646" y="352"/>
                                            </a:moveTo>
                                            <a:lnTo>
                                              <a:pt x="639" y="352"/>
                                            </a:lnTo>
                                            <a:moveTo>
                                              <a:pt x="653" y="337"/>
                                            </a:moveTo>
                                            <a:lnTo>
                                              <a:pt x="653" y="344"/>
                                            </a:lnTo>
                                            <a:lnTo>
                                              <a:pt x="606" y="359"/>
                                            </a:lnTo>
                                            <a:lnTo>
                                              <a:pt x="586" y="344"/>
                                            </a:lnTo>
                                            <a:moveTo>
                                              <a:pt x="633" y="322"/>
                                            </a:moveTo>
                                            <a:lnTo>
                                              <a:pt x="653" y="337"/>
                                            </a:lnTo>
                                            <a:moveTo>
                                              <a:pt x="653" y="344"/>
                                            </a:moveTo>
                                            <a:lnTo>
                                              <a:pt x="633" y="322"/>
                                            </a:lnTo>
                                            <a:lnTo>
                                              <a:pt x="586" y="344"/>
                                            </a:lnTo>
                                            <a:moveTo>
                                              <a:pt x="633" y="322"/>
                                            </a:moveTo>
                                            <a:lnTo>
                                              <a:pt x="633" y="322"/>
                                            </a:lnTo>
                                            <a:moveTo>
                                              <a:pt x="646" y="352"/>
                                            </a:moveTo>
                                            <a:lnTo>
                                              <a:pt x="673" y="322"/>
                                            </a:lnTo>
                                            <a:lnTo>
                                              <a:pt x="693" y="322"/>
                                            </a:lnTo>
                                            <a:lnTo>
                                              <a:pt x="693" y="299"/>
                                            </a:lnTo>
                                            <a:moveTo>
                                              <a:pt x="592" y="442"/>
                                            </a:moveTo>
                                            <a:lnTo>
                                              <a:pt x="693" y="322"/>
                                            </a:lnTo>
                                            <a:moveTo>
                                              <a:pt x="633" y="322"/>
                                            </a:moveTo>
                                            <a:lnTo>
                                              <a:pt x="734" y="269"/>
                                            </a:lnTo>
                                            <a:lnTo>
                                              <a:pt x="693" y="25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2" y="1034"/>
                                        <a:ext cx="283" cy="75"/>
                                      </a:xfrm>
                                      <a:custGeom>
                                        <a:avLst/>
                                        <a:gdLst>
                                          <a:gd name="T0" fmla="*/ 283 w 283"/>
                                          <a:gd name="T1" fmla="*/ 15 h 75"/>
                                          <a:gd name="T2" fmla="*/ 276 w 283"/>
                                          <a:gd name="T3" fmla="*/ 0 h 75"/>
                                          <a:gd name="T4" fmla="*/ 0 w 283"/>
                                          <a:gd name="T5" fmla="*/ 75 h 75"/>
                                          <a:gd name="T6" fmla="*/ 283 w 283"/>
                                          <a:gd name="T7" fmla="*/ 15 h 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3" h="75">
                                            <a:moveTo>
                                              <a:pt x="283" y="15"/>
                                            </a:moveTo>
                                            <a:lnTo>
                                              <a:pt x="276" y="0"/>
                                            </a:ln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283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2" y="1034"/>
                                        <a:ext cx="283" cy="75"/>
                                      </a:xfrm>
                                      <a:custGeom>
                                        <a:avLst/>
                                        <a:gdLst>
                                          <a:gd name="T0" fmla="*/ 283 w 283"/>
                                          <a:gd name="T1" fmla="*/ 15 h 75"/>
                                          <a:gd name="T2" fmla="*/ 276 w 283"/>
                                          <a:gd name="T3" fmla="*/ 0 h 75"/>
                                          <a:gd name="T4" fmla="*/ 0 w 283"/>
                                          <a:gd name="T5" fmla="*/ 75 h 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3" h="75">
                                            <a:moveTo>
                                              <a:pt x="283" y="15"/>
                                            </a:moveTo>
                                            <a:lnTo>
                                              <a:pt x="276" y="0"/>
                                            </a:lnTo>
                                            <a:lnTo>
                                              <a:pt x="0" y="7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2" y="1034"/>
                                        <a:ext cx="276" cy="75"/>
                                      </a:xfrm>
                                      <a:custGeom>
                                        <a:avLst/>
                                        <a:gdLst>
                                          <a:gd name="T0" fmla="*/ 276 w 276"/>
                                          <a:gd name="T1" fmla="*/ 0 h 75"/>
                                          <a:gd name="T2" fmla="*/ 0 w 276"/>
                                          <a:gd name="T3" fmla="*/ 75 h 75"/>
                                          <a:gd name="T4" fmla="*/ 0 w 276"/>
                                          <a:gd name="T5" fmla="*/ 52 h 75"/>
                                          <a:gd name="T6" fmla="*/ 276 w 276"/>
                                          <a:gd name="T7" fmla="*/ 0 h 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75">
                                            <a:moveTo>
                                              <a:pt x="276" y="0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0" y="52"/>
                                            </a:lnTo>
                                            <a:lnTo>
                                              <a:pt x="2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2" y="1034"/>
                                        <a:ext cx="276" cy="75"/>
                                      </a:xfrm>
                                      <a:custGeom>
                                        <a:avLst/>
                                        <a:gdLst>
                                          <a:gd name="T0" fmla="*/ 276 w 276"/>
                                          <a:gd name="T1" fmla="*/ 0 h 75"/>
                                          <a:gd name="T2" fmla="*/ 0 w 276"/>
                                          <a:gd name="T3" fmla="*/ 75 h 75"/>
                                          <a:gd name="T4" fmla="*/ 0 w 276"/>
                                          <a:gd name="T5" fmla="*/ 52 h 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75">
                                            <a:moveTo>
                                              <a:pt x="276" y="0"/>
                                            </a:move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0" y="5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32" y="1034"/>
                                        <a:ext cx="283" cy="75"/>
                                      </a:xfrm>
                                      <a:custGeom>
                                        <a:avLst/>
                                        <a:gdLst>
                                          <a:gd name="T0" fmla="*/ 283 w 283"/>
                                          <a:gd name="T1" fmla="*/ 15 h 75"/>
                                          <a:gd name="T2" fmla="*/ 276 w 283"/>
                                          <a:gd name="T3" fmla="*/ 0 h 75"/>
                                          <a:gd name="T4" fmla="*/ 0 w 283"/>
                                          <a:gd name="T5" fmla="*/ 52 h 75"/>
                                          <a:gd name="T6" fmla="*/ 0 w 283"/>
                                          <a:gd name="T7" fmla="*/ 75 h 75"/>
                                          <a:gd name="T8" fmla="*/ 283 w 283"/>
                                          <a:gd name="T9" fmla="*/ 15 h 7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3" h="75">
                                            <a:moveTo>
                                              <a:pt x="283" y="15"/>
                                            </a:moveTo>
                                            <a:lnTo>
                                              <a:pt x="276" y="0"/>
                                            </a:lnTo>
                                            <a:lnTo>
                                              <a:pt x="0" y="52"/>
                                            </a:lnTo>
                                            <a:lnTo>
                                              <a:pt x="0" y="75"/>
                                            </a:lnTo>
                                            <a:lnTo>
                                              <a:pt x="283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66" y="1071"/>
                                        <a:ext cx="262" cy="128"/>
                                      </a:xfrm>
                                      <a:custGeom>
                                        <a:avLst/>
                                        <a:gdLst>
                                          <a:gd name="T0" fmla="*/ 262 w 262"/>
                                          <a:gd name="T1" fmla="*/ 23 h 128"/>
                                          <a:gd name="T2" fmla="*/ 255 w 262"/>
                                          <a:gd name="T3" fmla="*/ 0 h 128"/>
                                          <a:gd name="T4" fmla="*/ 0 w 262"/>
                                          <a:gd name="T5" fmla="*/ 128 h 128"/>
                                          <a:gd name="T6" fmla="*/ 262 w 262"/>
                                          <a:gd name="T7" fmla="*/ 23 h 1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2" h="128">
                                            <a:moveTo>
                                              <a:pt x="262" y="23"/>
                                            </a:moveTo>
                                            <a:lnTo>
                                              <a:pt x="255" y="0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262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7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66" y="1071"/>
                                        <a:ext cx="262" cy="128"/>
                                      </a:xfrm>
                                      <a:custGeom>
                                        <a:avLst/>
                                        <a:gdLst>
                                          <a:gd name="T0" fmla="*/ 262 w 262"/>
                                          <a:gd name="T1" fmla="*/ 23 h 128"/>
                                          <a:gd name="T2" fmla="*/ 255 w 262"/>
                                          <a:gd name="T3" fmla="*/ 0 h 128"/>
                                          <a:gd name="T4" fmla="*/ 0 w 262"/>
                                          <a:gd name="T5" fmla="*/ 128 h 1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2" h="128">
                                            <a:moveTo>
                                              <a:pt x="262" y="23"/>
                                            </a:moveTo>
                                            <a:lnTo>
                                              <a:pt x="255" y="0"/>
                                            </a:lnTo>
                                            <a:lnTo>
                                              <a:pt x="0" y="12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66" y="1071"/>
                                        <a:ext cx="255" cy="128"/>
                                      </a:xfrm>
                                      <a:custGeom>
                                        <a:avLst/>
                                        <a:gdLst>
                                          <a:gd name="T0" fmla="*/ 255 w 255"/>
                                          <a:gd name="T1" fmla="*/ 0 h 128"/>
                                          <a:gd name="T2" fmla="*/ 0 w 255"/>
                                          <a:gd name="T3" fmla="*/ 128 h 128"/>
                                          <a:gd name="T4" fmla="*/ 0 w 255"/>
                                          <a:gd name="T5" fmla="*/ 113 h 128"/>
                                          <a:gd name="T6" fmla="*/ 255 w 255"/>
                                          <a:gd name="T7" fmla="*/ 0 h 1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5" h="128">
                                            <a:moveTo>
                                              <a:pt x="255" y="0"/>
                                            </a:move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0" y="113"/>
                                            </a:lnTo>
                                            <a:lnTo>
                                              <a:pt x="25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66" y="1071"/>
                                        <a:ext cx="255" cy="128"/>
                                      </a:xfrm>
                                      <a:custGeom>
                                        <a:avLst/>
                                        <a:gdLst>
                                          <a:gd name="T0" fmla="*/ 255 w 255"/>
                                          <a:gd name="T1" fmla="*/ 0 h 128"/>
                                          <a:gd name="T2" fmla="*/ 0 w 255"/>
                                          <a:gd name="T3" fmla="*/ 128 h 128"/>
                                          <a:gd name="T4" fmla="*/ 0 w 255"/>
                                          <a:gd name="T5" fmla="*/ 113 h 1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5" h="128">
                                            <a:moveTo>
                                              <a:pt x="255" y="0"/>
                                            </a:move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0" y="11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66" y="1071"/>
                                        <a:ext cx="262" cy="128"/>
                                      </a:xfrm>
                                      <a:custGeom>
                                        <a:avLst/>
                                        <a:gdLst>
                                          <a:gd name="T0" fmla="*/ 262 w 262"/>
                                          <a:gd name="T1" fmla="*/ 23 h 128"/>
                                          <a:gd name="T2" fmla="*/ 255 w 262"/>
                                          <a:gd name="T3" fmla="*/ 0 h 128"/>
                                          <a:gd name="T4" fmla="*/ 0 w 262"/>
                                          <a:gd name="T5" fmla="*/ 113 h 128"/>
                                          <a:gd name="T6" fmla="*/ 0 w 262"/>
                                          <a:gd name="T7" fmla="*/ 128 h 128"/>
                                          <a:gd name="T8" fmla="*/ 262 w 262"/>
                                          <a:gd name="T9" fmla="*/ 23 h 12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2" h="128">
                                            <a:moveTo>
                                              <a:pt x="262" y="23"/>
                                            </a:moveTo>
                                            <a:lnTo>
                                              <a:pt x="255" y="0"/>
                                            </a:lnTo>
                                            <a:lnTo>
                                              <a:pt x="0" y="113"/>
                                            </a:lnTo>
                                            <a:lnTo>
                                              <a:pt x="0" y="128"/>
                                            </a:lnTo>
                                            <a:lnTo>
                                              <a:pt x="262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52" y="1041"/>
                                        <a:ext cx="276" cy="113"/>
                                      </a:xfrm>
                                      <a:custGeom>
                                        <a:avLst/>
                                        <a:gdLst>
                                          <a:gd name="T0" fmla="*/ 276 w 276"/>
                                          <a:gd name="T1" fmla="*/ 30 h 113"/>
                                          <a:gd name="T2" fmla="*/ 269 w 276"/>
                                          <a:gd name="T3" fmla="*/ 0 h 113"/>
                                          <a:gd name="T4" fmla="*/ 0 w 276"/>
                                          <a:gd name="T5" fmla="*/ 113 h 113"/>
                                          <a:gd name="T6" fmla="*/ 276 w 276"/>
                                          <a:gd name="T7" fmla="*/ 30 h 1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113">
                                            <a:moveTo>
                                              <a:pt x="276" y="30"/>
                                            </a:moveTo>
                                            <a:lnTo>
                                              <a:pt x="269" y="0"/>
                                            </a:lnTo>
                                            <a:lnTo>
                                              <a:pt x="0" y="113"/>
                                            </a:lnTo>
                                            <a:lnTo>
                                              <a:pt x="276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52" y="1041"/>
                                        <a:ext cx="276" cy="113"/>
                                      </a:xfrm>
                                      <a:custGeom>
                                        <a:avLst/>
                                        <a:gdLst>
                                          <a:gd name="T0" fmla="*/ 276 w 276"/>
                                          <a:gd name="T1" fmla="*/ 30 h 113"/>
                                          <a:gd name="T2" fmla="*/ 269 w 276"/>
                                          <a:gd name="T3" fmla="*/ 0 h 113"/>
                                          <a:gd name="T4" fmla="*/ 0 w 276"/>
                                          <a:gd name="T5" fmla="*/ 113 h 1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113">
                                            <a:moveTo>
                                              <a:pt x="276" y="30"/>
                                            </a:moveTo>
                                            <a:lnTo>
                                              <a:pt x="269" y="0"/>
                                            </a:lnTo>
                                            <a:lnTo>
                                              <a:pt x="0" y="11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45" y="1041"/>
                                        <a:ext cx="276" cy="113"/>
                                      </a:xfrm>
                                      <a:custGeom>
                                        <a:avLst/>
                                        <a:gdLst>
                                          <a:gd name="T0" fmla="*/ 276 w 276"/>
                                          <a:gd name="T1" fmla="*/ 0 h 113"/>
                                          <a:gd name="T2" fmla="*/ 7 w 276"/>
                                          <a:gd name="T3" fmla="*/ 113 h 113"/>
                                          <a:gd name="T4" fmla="*/ 0 w 276"/>
                                          <a:gd name="T5" fmla="*/ 98 h 113"/>
                                          <a:gd name="T6" fmla="*/ 276 w 276"/>
                                          <a:gd name="T7" fmla="*/ 0 h 1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113">
                                            <a:moveTo>
                                              <a:pt x="276" y="0"/>
                                            </a:moveTo>
                                            <a:lnTo>
                                              <a:pt x="7" y="113"/>
                                            </a:lnTo>
                                            <a:lnTo>
                                              <a:pt x="0" y="98"/>
                                            </a:lnTo>
                                            <a:lnTo>
                                              <a:pt x="2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45" y="1041"/>
                                        <a:ext cx="276" cy="113"/>
                                      </a:xfrm>
                                      <a:custGeom>
                                        <a:avLst/>
                                        <a:gdLst>
                                          <a:gd name="T0" fmla="*/ 276 w 276"/>
                                          <a:gd name="T1" fmla="*/ 0 h 113"/>
                                          <a:gd name="T2" fmla="*/ 7 w 276"/>
                                          <a:gd name="T3" fmla="*/ 113 h 113"/>
                                          <a:gd name="T4" fmla="*/ 0 w 276"/>
                                          <a:gd name="T5" fmla="*/ 98 h 11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113">
                                            <a:moveTo>
                                              <a:pt x="276" y="0"/>
                                            </a:moveTo>
                                            <a:lnTo>
                                              <a:pt x="7" y="113"/>
                                            </a:lnTo>
                                            <a:lnTo>
                                              <a:pt x="0" y="9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7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427" y="914"/>
                                        <a:ext cx="2201" cy="412"/>
                                      </a:xfrm>
                                      <a:custGeom>
                                        <a:avLst/>
                                        <a:gdLst>
                                          <a:gd name="T0" fmla="*/ 2194 w 2201"/>
                                          <a:gd name="T1" fmla="*/ 127 h 412"/>
                                          <a:gd name="T2" fmla="*/ 1925 w 2201"/>
                                          <a:gd name="T3" fmla="*/ 240 h 412"/>
                                          <a:gd name="T4" fmla="*/ 1710 w 2201"/>
                                          <a:gd name="T5" fmla="*/ 75 h 412"/>
                                          <a:gd name="T6" fmla="*/ 1615 w 2201"/>
                                          <a:gd name="T7" fmla="*/ 210 h 412"/>
                                          <a:gd name="T8" fmla="*/ 1790 w 2201"/>
                                          <a:gd name="T9" fmla="*/ 367 h 412"/>
                                          <a:gd name="T10" fmla="*/ 1817 w 2201"/>
                                          <a:gd name="T11" fmla="*/ 367 h 412"/>
                                          <a:gd name="T12" fmla="*/ 1629 w 2201"/>
                                          <a:gd name="T13" fmla="*/ 270 h 412"/>
                                          <a:gd name="T14" fmla="*/ 1777 w 2201"/>
                                          <a:gd name="T15" fmla="*/ 375 h 412"/>
                                          <a:gd name="T16" fmla="*/ 1777 w 2201"/>
                                          <a:gd name="T17" fmla="*/ 375 h 412"/>
                                          <a:gd name="T18" fmla="*/ 1790 w 2201"/>
                                          <a:gd name="T19" fmla="*/ 367 h 412"/>
                                          <a:gd name="T20" fmla="*/ 1615 w 2201"/>
                                          <a:gd name="T21" fmla="*/ 210 h 412"/>
                                          <a:gd name="T22" fmla="*/ 1885 w 2201"/>
                                          <a:gd name="T23" fmla="*/ 352 h 412"/>
                                          <a:gd name="T24" fmla="*/ 1777 w 2201"/>
                                          <a:gd name="T25" fmla="*/ 382 h 412"/>
                                          <a:gd name="T26" fmla="*/ 1885 w 2201"/>
                                          <a:gd name="T27" fmla="*/ 352 h 412"/>
                                          <a:gd name="T28" fmla="*/ 1885 w 2201"/>
                                          <a:gd name="T29" fmla="*/ 405 h 412"/>
                                          <a:gd name="T30" fmla="*/ 1885 w 2201"/>
                                          <a:gd name="T31" fmla="*/ 405 h 412"/>
                                          <a:gd name="T32" fmla="*/ 1898 w 2201"/>
                                          <a:gd name="T33" fmla="*/ 412 h 412"/>
                                          <a:gd name="T34" fmla="*/ 128 w 2201"/>
                                          <a:gd name="T35" fmla="*/ 292 h 412"/>
                                          <a:gd name="T36" fmla="*/ 155 w 2201"/>
                                          <a:gd name="T37" fmla="*/ 322 h 412"/>
                                          <a:gd name="T38" fmla="*/ 0 w 2201"/>
                                          <a:gd name="T39" fmla="*/ 0 h 412"/>
                                          <a:gd name="T40" fmla="*/ 121 w 2201"/>
                                          <a:gd name="T41" fmla="*/ 292 h 412"/>
                                          <a:gd name="T42" fmla="*/ 316 w 2201"/>
                                          <a:gd name="T43" fmla="*/ 157 h 412"/>
                                          <a:gd name="T44" fmla="*/ 256 w 2201"/>
                                          <a:gd name="T45" fmla="*/ 255 h 412"/>
                                          <a:gd name="T46" fmla="*/ 323 w 2201"/>
                                          <a:gd name="T47" fmla="*/ 217 h 412"/>
                                          <a:gd name="T48" fmla="*/ 323 w 2201"/>
                                          <a:gd name="T49" fmla="*/ 217 h 412"/>
                                          <a:gd name="T50" fmla="*/ 303 w 2201"/>
                                          <a:gd name="T51" fmla="*/ 300 h 412"/>
                                          <a:gd name="T52" fmla="*/ 316 w 2201"/>
                                          <a:gd name="T53" fmla="*/ 195 h 412"/>
                                          <a:gd name="T54" fmla="*/ 370 w 2201"/>
                                          <a:gd name="T55" fmla="*/ 217 h 412"/>
                                          <a:gd name="T56" fmla="*/ 357 w 2201"/>
                                          <a:gd name="T57" fmla="*/ 172 h 412"/>
                                          <a:gd name="T58" fmla="*/ 303 w 2201"/>
                                          <a:gd name="T59" fmla="*/ 210 h 412"/>
                                          <a:gd name="T60" fmla="*/ 202 w 2201"/>
                                          <a:gd name="T61" fmla="*/ 240 h 412"/>
                                          <a:gd name="T62" fmla="*/ 262 w 2201"/>
                                          <a:gd name="T63" fmla="*/ 255 h 412"/>
                                          <a:gd name="T64" fmla="*/ 175 w 2201"/>
                                          <a:gd name="T65" fmla="*/ 300 h 412"/>
                                          <a:gd name="T66" fmla="*/ 262 w 2201"/>
                                          <a:gd name="T67" fmla="*/ 292 h 412"/>
                                          <a:gd name="T68" fmla="*/ 175 w 2201"/>
                                          <a:gd name="T69" fmla="*/ 300 h 412"/>
                                          <a:gd name="T70" fmla="*/ 155 w 2201"/>
                                          <a:gd name="T71" fmla="*/ 322 h 412"/>
                                          <a:gd name="T72" fmla="*/ 1851 w 2201"/>
                                          <a:gd name="T73" fmla="*/ 67 h 412"/>
                                          <a:gd name="T74" fmla="*/ 1730 w 2201"/>
                                          <a:gd name="T75" fmla="*/ 105 h 412"/>
                                          <a:gd name="T76" fmla="*/ 1723 w 2201"/>
                                          <a:gd name="T77" fmla="*/ 75 h 412"/>
                                          <a:gd name="T78" fmla="*/ 1710 w 2201"/>
                                          <a:gd name="T79" fmla="*/ 82 h 412"/>
                                          <a:gd name="T80" fmla="*/ 1730 w 2201"/>
                                          <a:gd name="T81" fmla="*/ 75 h 412"/>
                                          <a:gd name="T82" fmla="*/ 1730 w 2201"/>
                                          <a:gd name="T83" fmla="*/ 90 h 412"/>
                                          <a:gd name="T84" fmla="*/ 1743 w 2201"/>
                                          <a:gd name="T85" fmla="*/ 105 h 412"/>
                                          <a:gd name="T86" fmla="*/ 1770 w 2201"/>
                                          <a:gd name="T87" fmla="*/ 75 h 412"/>
                                          <a:gd name="T88" fmla="*/ 1710 w 2201"/>
                                          <a:gd name="T89" fmla="*/ 90 h 412"/>
                                          <a:gd name="T90" fmla="*/ 1663 w 2201"/>
                                          <a:gd name="T91" fmla="*/ 142 h 412"/>
                                          <a:gd name="T92" fmla="*/ 1649 w 2201"/>
                                          <a:gd name="T93" fmla="*/ 165 h 412"/>
                                          <a:gd name="T94" fmla="*/ 1737 w 2201"/>
                                          <a:gd name="T95" fmla="*/ 120 h 412"/>
                                          <a:gd name="T96" fmla="*/ 1770 w 2201"/>
                                          <a:gd name="T97" fmla="*/ 60 h 412"/>
                                          <a:gd name="T98" fmla="*/ 1770 w 2201"/>
                                          <a:gd name="T99" fmla="*/ 60 h 412"/>
                                          <a:gd name="T100" fmla="*/ 1770 w 2201"/>
                                          <a:gd name="T101" fmla="*/ 75 h 412"/>
                                          <a:gd name="T102" fmla="*/ 1804 w 2201"/>
                                          <a:gd name="T103" fmla="*/ 75 h 412"/>
                                          <a:gd name="T104" fmla="*/ 1743 w 2201"/>
                                          <a:gd name="T105" fmla="*/ 105 h 41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  <a:cxn ang="0">
                                            <a:pos x="T84" y="T85"/>
                                          </a:cxn>
                                          <a:cxn ang="0">
                                            <a:pos x="T86" y="T87"/>
                                          </a:cxn>
                                          <a:cxn ang="0">
                                            <a:pos x="T88" y="T89"/>
                                          </a:cxn>
                                          <a:cxn ang="0">
                                            <a:pos x="T90" y="T91"/>
                                          </a:cxn>
                                          <a:cxn ang="0">
                                            <a:pos x="T92" y="T93"/>
                                          </a:cxn>
                                          <a:cxn ang="0">
                                            <a:pos x="T94" y="T95"/>
                                          </a:cxn>
                                          <a:cxn ang="0">
                                            <a:pos x="T96" y="T97"/>
                                          </a:cxn>
                                          <a:cxn ang="0">
                                            <a:pos x="T98" y="T99"/>
                                          </a:cxn>
                                          <a:cxn ang="0">
                                            <a:pos x="T100" y="T101"/>
                                          </a:cxn>
                                          <a:cxn ang="0">
                                            <a:pos x="T102" y="T103"/>
                                          </a:cxn>
                                          <a:cxn ang="0">
                                            <a:pos x="T104" y="T10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01" h="412">
                                            <a:moveTo>
                                              <a:pt x="2201" y="157"/>
                                            </a:moveTo>
                                            <a:lnTo>
                                              <a:pt x="2194" y="127"/>
                                            </a:lnTo>
                                            <a:lnTo>
                                              <a:pt x="1918" y="225"/>
                                            </a:lnTo>
                                            <a:lnTo>
                                              <a:pt x="1925" y="240"/>
                                            </a:lnTo>
                                            <a:lnTo>
                                              <a:pt x="2201" y="157"/>
                                            </a:lnTo>
                                            <a:moveTo>
                                              <a:pt x="1710" y="75"/>
                                            </a:moveTo>
                                            <a:lnTo>
                                              <a:pt x="1615" y="202"/>
                                            </a:lnTo>
                                            <a:moveTo>
                                              <a:pt x="1615" y="210"/>
                                            </a:moveTo>
                                            <a:lnTo>
                                              <a:pt x="1710" y="82"/>
                                            </a:lnTo>
                                            <a:lnTo>
                                              <a:pt x="1790" y="367"/>
                                            </a:lnTo>
                                            <a:moveTo>
                                              <a:pt x="1730" y="90"/>
                                            </a:moveTo>
                                            <a:lnTo>
                                              <a:pt x="1817" y="367"/>
                                            </a:lnTo>
                                            <a:moveTo>
                                              <a:pt x="1535" y="397"/>
                                            </a:moveTo>
                                            <a:lnTo>
                                              <a:pt x="1629" y="270"/>
                                            </a:lnTo>
                                            <a:moveTo>
                                              <a:pt x="1757" y="367"/>
                                            </a:moveTo>
                                            <a:lnTo>
                                              <a:pt x="1777" y="375"/>
                                            </a:lnTo>
                                            <a:moveTo>
                                              <a:pt x="1777" y="390"/>
                                            </a:moveTo>
                                            <a:lnTo>
                                              <a:pt x="1777" y="375"/>
                                            </a:lnTo>
                                            <a:moveTo>
                                              <a:pt x="1777" y="390"/>
                                            </a:moveTo>
                                            <a:lnTo>
                                              <a:pt x="1790" y="367"/>
                                            </a:lnTo>
                                            <a:lnTo>
                                              <a:pt x="1817" y="367"/>
                                            </a:lnTo>
                                            <a:moveTo>
                                              <a:pt x="1615" y="210"/>
                                            </a:moveTo>
                                            <a:lnTo>
                                              <a:pt x="1615" y="202"/>
                                            </a:lnTo>
                                            <a:moveTo>
                                              <a:pt x="1885" y="352"/>
                                            </a:moveTo>
                                            <a:lnTo>
                                              <a:pt x="1871" y="360"/>
                                            </a:lnTo>
                                            <a:moveTo>
                                              <a:pt x="1777" y="382"/>
                                            </a:moveTo>
                                            <a:lnTo>
                                              <a:pt x="1865" y="345"/>
                                            </a:lnTo>
                                            <a:lnTo>
                                              <a:pt x="1885" y="352"/>
                                            </a:lnTo>
                                            <a:moveTo>
                                              <a:pt x="1865" y="345"/>
                                            </a:moveTo>
                                            <a:lnTo>
                                              <a:pt x="1885" y="405"/>
                                            </a:lnTo>
                                            <a:moveTo>
                                              <a:pt x="1898" y="412"/>
                                            </a:moveTo>
                                            <a:lnTo>
                                              <a:pt x="1885" y="405"/>
                                            </a:lnTo>
                                            <a:moveTo>
                                              <a:pt x="1885" y="352"/>
                                            </a:moveTo>
                                            <a:lnTo>
                                              <a:pt x="1898" y="412"/>
                                            </a:lnTo>
                                            <a:moveTo>
                                              <a:pt x="168" y="270"/>
                                            </a:moveTo>
                                            <a:lnTo>
                                              <a:pt x="128" y="292"/>
                                            </a:lnTo>
                                            <a:moveTo>
                                              <a:pt x="94" y="307"/>
                                            </a:moveTo>
                                            <a:lnTo>
                                              <a:pt x="155" y="322"/>
                                            </a:lnTo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0" y="0"/>
                                            </a:lnTo>
                                            <a:moveTo>
                                              <a:pt x="94" y="307"/>
                                            </a:moveTo>
                                            <a:lnTo>
                                              <a:pt x="121" y="292"/>
                                            </a:lnTo>
                                            <a:lnTo>
                                              <a:pt x="128" y="292"/>
                                            </a:lnTo>
                                            <a:moveTo>
                                              <a:pt x="316" y="157"/>
                                            </a:moveTo>
                                            <a:lnTo>
                                              <a:pt x="202" y="240"/>
                                            </a:lnTo>
                                            <a:lnTo>
                                              <a:pt x="256" y="255"/>
                                            </a:lnTo>
                                            <a:lnTo>
                                              <a:pt x="316" y="195"/>
                                            </a:lnTo>
                                            <a:lnTo>
                                              <a:pt x="323" y="217"/>
                                            </a:lnTo>
                                            <a:lnTo>
                                              <a:pt x="262" y="292"/>
                                            </a:lnTo>
                                            <a:moveTo>
                                              <a:pt x="323" y="217"/>
                                            </a:moveTo>
                                            <a:lnTo>
                                              <a:pt x="370" y="217"/>
                                            </a:lnTo>
                                            <a:lnTo>
                                              <a:pt x="303" y="300"/>
                                            </a:lnTo>
                                            <a:lnTo>
                                              <a:pt x="262" y="292"/>
                                            </a:lnTo>
                                            <a:moveTo>
                                              <a:pt x="316" y="195"/>
                                            </a:moveTo>
                                            <a:lnTo>
                                              <a:pt x="357" y="210"/>
                                            </a:lnTo>
                                            <a:lnTo>
                                              <a:pt x="370" y="217"/>
                                            </a:lnTo>
                                            <a:moveTo>
                                              <a:pt x="316" y="157"/>
                                            </a:moveTo>
                                            <a:lnTo>
                                              <a:pt x="357" y="172"/>
                                            </a:lnTo>
                                            <a:lnTo>
                                              <a:pt x="316" y="202"/>
                                            </a:lnTo>
                                            <a:moveTo>
                                              <a:pt x="303" y="210"/>
                                            </a:moveTo>
                                            <a:lnTo>
                                              <a:pt x="249" y="247"/>
                                            </a:lnTo>
                                            <a:lnTo>
                                              <a:pt x="202" y="240"/>
                                            </a:lnTo>
                                            <a:moveTo>
                                              <a:pt x="249" y="247"/>
                                            </a:moveTo>
                                            <a:lnTo>
                                              <a:pt x="262" y="255"/>
                                            </a:lnTo>
                                            <a:moveTo>
                                              <a:pt x="182" y="300"/>
                                            </a:moveTo>
                                            <a:lnTo>
                                              <a:pt x="175" y="300"/>
                                            </a:lnTo>
                                            <a:moveTo>
                                              <a:pt x="168" y="270"/>
                                            </a:moveTo>
                                            <a:lnTo>
                                              <a:pt x="262" y="292"/>
                                            </a:lnTo>
                                            <a:moveTo>
                                              <a:pt x="208" y="277"/>
                                            </a:moveTo>
                                            <a:lnTo>
                                              <a:pt x="175" y="300"/>
                                            </a:lnTo>
                                            <a:lnTo>
                                              <a:pt x="182" y="300"/>
                                            </a:lnTo>
                                            <a:lnTo>
                                              <a:pt x="155" y="322"/>
                                            </a:lnTo>
                                            <a:moveTo>
                                              <a:pt x="1891" y="82"/>
                                            </a:moveTo>
                                            <a:lnTo>
                                              <a:pt x="1851" y="67"/>
                                            </a:lnTo>
                                            <a:lnTo>
                                              <a:pt x="1743" y="127"/>
                                            </a:lnTo>
                                            <a:moveTo>
                                              <a:pt x="1730" y="105"/>
                                            </a:moveTo>
                                            <a:lnTo>
                                              <a:pt x="1737" y="90"/>
                                            </a:lnTo>
                                            <a:moveTo>
                                              <a:pt x="1723" y="75"/>
                                            </a:moveTo>
                                            <a:lnTo>
                                              <a:pt x="1710" y="75"/>
                                            </a:lnTo>
                                            <a:lnTo>
                                              <a:pt x="1710" y="82"/>
                                            </a:lnTo>
                                            <a:moveTo>
                                              <a:pt x="1723" y="75"/>
                                            </a:moveTo>
                                            <a:lnTo>
                                              <a:pt x="1730" y="75"/>
                                            </a:lnTo>
                                            <a:lnTo>
                                              <a:pt x="1737" y="90"/>
                                            </a:lnTo>
                                            <a:lnTo>
                                              <a:pt x="1730" y="90"/>
                                            </a:lnTo>
                                            <a:moveTo>
                                              <a:pt x="1730" y="105"/>
                                            </a:moveTo>
                                            <a:lnTo>
                                              <a:pt x="1743" y="105"/>
                                            </a:lnTo>
                                            <a:moveTo>
                                              <a:pt x="1737" y="82"/>
                                            </a:moveTo>
                                            <a:lnTo>
                                              <a:pt x="1770" y="75"/>
                                            </a:lnTo>
                                            <a:moveTo>
                                              <a:pt x="1703" y="90"/>
                                            </a:moveTo>
                                            <a:lnTo>
                                              <a:pt x="1710" y="90"/>
                                            </a:lnTo>
                                            <a:moveTo>
                                              <a:pt x="1690" y="75"/>
                                            </a:moveTo>
                                            <a:lnTo>
                                              <a:pt x="1663" y="142"/>
                                            </a:lnTo>
                                            <a:moveTo>
                                              <a:pt x="1649" y="157"/>
                                            </a:moveTo>
                                            <a:lnTo>
                                              <a:pt x="1649" y="165"/>
                                            </a:lnTo>
                                            <a:moveTo>
                                              <a:pt x="1743" y="105"/>
                                            </a:moveTo>
                                            <a:lnTo>
                                              <a:pt x="1737" y="120"/>
                                            </a:lnTo>
                                            <a:moveTo>
                                              <a:pt x="1690" y="75"/>
                                            </a:moveTo>
                                            <a:lnTo>
                                              <a:pt x="1770" y="60"/>
                                            </a:lnTo>
                                            <a:lnTo>
                                              <a:pt x="1770" y="75"/>
                                            </a:lnTo>
                                            <a:moveTo>
                                              <a:pt x="1770" y="60"/>
                                            </a:moveTo>
                                            <a:lnTo>
                                              <a:pt x="1804" y="75"/>
                                            </a:lnTo>
                                            <a:moveTo>
                                              <a:pt x="1770" y="75"/>
                                            </a:moveTo>
                                            <a:lnTo>
                                              <a:pt x="1804" y="90"/>
                                            </a:lnTo>
                                            <a:lnTo>
                                              <a:pt x="1804" y="75"/>
                                            </a:lnTo>
                                            <a:moveTo>
                                              <a:pt x="1804" y="90"/>
                                            </a:moveTo>
                                            <a:lnTo>
                                              <a:pt x="1743" y="10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79" y="1086"/>
                                        <a:ext cx="249" cy="150"/>
                                      </a:xfrm>
                                      <a:custGeom>
                                        <a:avLst/>
                                        <a:gdLst>
                                          <a:gd name="T0" fmla="*/ 249 w 249"/>
                                          <a:gd name="T1" fmla="*/ 23 h 150"/>
                                          <a:gd name="T2" fmla="*/ 242 w 249"/>
                                          <a:gd name="T3" fmla="*/ 0 h 150"/>
                                          <a:gd name="T4" fmla="*/ 0 w 249"/>
                                          <a:gd name="T5" fmla="*/ 150 h 150"/>
                                          <a:gd name="T6" fmla="*/ 249 w 249"/>
                                          <a:gd name="T7" fmla="*/ 23 h 1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150">
                                            <a:moveTo>
                                              <a:pt x="249" y="23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0" y="150"/>
                                            </a:lnTo>
                                            <a:lnTo>
                                              <a:pt x="249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8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79" y="1086"/>
                                        <a:ext cx="249" cy="150"/>
                                      </a:xfrm>
                                      <a:custGeom>
                                        <a:avLst/>
                                        <a:gdLst>
                                          <a:gd name="T0" fmla="*/ 249 w 249"/>
                                          <a:gd name="T1" fmla="*/ 23 h 150"/>
                                          <a:gd name="T2" fmla="*/ 242 w 249"/>
                                          <a:gd name="T3" fmla="*/ 0 h 150"/>
                                          <a:gd name="T4" fmla="*/ 0 w 249"/>
                                          <a:gd name="T5" fmla="*/ 150 h 1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150">
                                            <a:moveTo>
                                              <a:pt x="249" y="23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0" y="15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72" y="1086"/>
                                        <a:ext cx="249" cy="150"/>
                                      </a:xfrm>
                                      <a:custGeom>
                                        <a:avLst/>
                                        <a:gdLst>
                                          <a:gd name="T0" fmla="*/ 249 w 249"/>
                                          <a:gd name="T1" fmla="*/ 0 h 150"/>
                                          <a:gd name="T2" fmla="*/ 7 w 249"/>
                                          <a:gd name="T3" fmla="*/ 150 h 150"/>
                                          <a:gd name="T4" fmla="*/ 0 w 249"/>
                                          <a:gd name="T5" fmla="*/ 135 h 150"/>
                                          <a:gd name="T6" fmla="*/ 249 w 249"/>
                                          <a:gd name="T7" fmla="*/ 0 h 1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150">
                                            <a:moveTo>
                                              <a:pt x="249" y="0"/>
                                            </a:moveTo>
                                            <a:lnTo>
                                              <a:pt x="7" y="150"/>
                                            </a:lnTo>
                                            <a:lnTo>
                                              <a:pt x="0" y="135"/>
                                            </a:lnTo>
                                            <a:lnTo>
                                              <a:pt x="249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72" y="1086"/>
                                        <a:ext cx="249" cy="150"/>
                                      </a:xfrm>
                                      <a:custGeom>
                                        <a:avLst/>
                                        <a:gdLst>
                                          <a:gd name="T0" fmla="*/ 249 w 249"/>
                                          <a:gd name="T1" fmla="*/ 0 h 150"/>
                                          <a:gd name="T2" fmla="*/ 7 w 249"/>
                                          <a:gd name="T3" fmla="*/ 150 h 150"/>
                                          <a:gd name="T4" fmla="*/ 0 w 249"/>
                                          <a:gd name="T5" fmla="*/ 135 h 1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150">
                                            <a:moveTo>
                                              <a:pt x="249" y="0"/>
                                            </a:moveTo>
                                            <a:lnTo>
                                              <a:pt x="7" y="150"/>
                                            </a:lnTo>
                                            <a:lnTo>
                                              <a:pt x="0" y="13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72" y="1086"/>
                                        <a:ext cx="256" cy="150"/>
                                      </a:xfrm>
                                      <a:custGeom>
                                        <a:avLst/>
                                        <a:gdLst>
                                          <a:gd name="T0" fmla="*/ 256 w 256"/>
                                          <a:gd name="T1" fmla="*/ 23 h 150"/>
                                          <a:gd name="T2" fmla="*/ 249 w 256"/>
                                          <a:gd name="T3" fmla="*/ 0 h 150"/>
                                          <a:gd name="T4" fmla="*/ 0 w 256"/>
                                          <a:gd name="T5" fmla="*/ 135 h 150"/>
                                          <a:gd name="T6" fmla="*/ 7 w 256"/>
                                          <a:gd name="T7" fmla="*/ 150 h 150"/>
                                          <a:gd name="T8" fmla="*/ 256 w 256"/>
                                          <a:gd name="T9" fmla="*/ 23 h 15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6" h="150">
                                            <a:moveTo>
                                              <a:pt x="256" y="23"/>
                                            </a:moveTo>
                                            <a:lnTo>
                                              <a:pt x="249" y="0"/>
                                            </a:lnTo>
                                            <a:lnTo>
                                              <a:pt x="0" y="135"/>
                                            </a:lnTo>
                                            <a:lnTo>
                                              <a:pt x="7" y="150"/>
                                            </a:lnTo>
                                            <a:lnTo>
                                              <a:pt x="256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13" y="1131"/>
                                        <a:ext cx="222" cy="203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23 h 203"/>
                                          <a:gd name="T2" fmla="*/ 202 w 222"/>
                                          <a:gd name="T3" fmla="*/ 0 h 203"/>
                                          <a:gd name="T4" fmla="*/ 0 w 222"/>
                                          <a:gd name="T5" fmla="*/ 203 h 203"/>
                                          <a:gd name="T6" fmla="*/ 222 w 222"/>
                                          <a:gd name="T7" fmla="*/ 23 h 2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03">
                                            <a:moveTo>
                                              <a:pt x="222" y="23"/>
                                            </a:move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0" y="203"/>
                                            </a:lnTo>
                                            <a:lnTo>
                                              <a:pt x="222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413" y="1131"/>
                                        <a:ext cx="222" cy="203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23 h 203"/>
                                          <a:gd name="T2" fmla="*/ 202 w 222"/>
                                          <a:gd name="T3" fmla="*/ 0 h 203"/>
                                          <a:gd name="T4" fmla="*/ 0 w 222"/>
                                          <a:gd name="T5" fmla="*/ 203 h 2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03">
                                            <a:moveTo>
                                              <a:pt x="222" y="23"/>
                                            </a:moveTo>
                                            <a:lnTo>
                                              <a:pt x="202" y="0"/>
                                            </a:lnTo>
                                            <a:lnTo>
                                              <a:pt x="0" y="20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99" y="1131"/>
                                        <a:ext cx="216" cy="203"/>
                                      </a:xfrm>
                                      <a:custGeom>
                                        <a:avLst/>
                                        <a:gdLst>
                                          <a:gd name="T0" fmla="*/ 216 w 216"/>
                                          <a:gd name="T1" fmla="*/ 0 h 203"/>
                                          <a:gd name="T2" fmla="*/ 14 w 216"/>
                                          <a:gd name="T3" fmla="*/ 203 h 203"/>
                                          <a:gd name="T4" fmla="*/ 0 w 216"/>
                                          <a:gd name="T5" fmla="*/ 188 h 203"/>
                                          <a:gd name="T6" fmla="*/ 216 w 216"/>
                                          <a:gd name="T7" fmla="*/ 0 h 2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203">
                                            <a:moveTo>
                                              <a:pt x="216" y="0"/>
                                            </a:moveTo>
                                            <a:lnTo>
                                              <a:pt x="14" y="203"/>
                                            </a:lnTo>
                                            <a:lnTo>
                                              <a:pt x="0" y="188"/>
                                            </a:lnTo>
                                            <a:lnTo>
                                              <a:pt x="21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99" y="1131"/>
                                        <a:ext cx="216" cy="203"/>
                                      </a:xfrm>
                                      <a:custGeom>
                                        <a:avLst/>
                                        <a:gdLst>
                                          <a:gd name="T0" fmla="*/ 216 w 216"/>
                                          <a:gd name="T1" fmla="*/ 0 h 203"/>
                                          <a:gd name="T2" fmla="*/ 14 w 216"/>
                                          <a:gd name="T3" fmla="*/ 203 h 203"/>
                                          <a:gd name="T4" fmla="*/ 0 w 216"/>
                                          <a:gd name="T5" fmla="*/ 188 h 2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16" h="203">
                                            <a:moveTo>
                                              <a:pt x="216" y="0"/>
                                            </a:moveTo>
                                            <a:lnTo>
                                              <a:pt x="14" y="203"/>
                                            </a:lnTo>
                                            <a:lnTo>
                                              <a:pt x="0" y="18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99" y="1131"/>
                                        <a:ext cx="236" cy="203"/>
                                      </a:xfrm>
                                      <a:custGeom>
                                        <a:avLst/>
                                        <a:gdLst>
                                          <a:gd name="T0" fmla="*/ 236 w 236"/>
                                          <a:gd name="T1" fmla="*/ 23 h 203"/>
                                          <a:gd name="T2" fmla="*/ 216 w 236"/>
                                          <a:gd name="T3" fmla="*/ 0 h 203"/>
                                          <a:gd name="T4" fmla="*/ 0 w 236"/>
                                          <a:gd name="T5" fmla="*/ 188 h 203"/>
                                          <a:gd name="T6" fmla="*/ 14 w 236"/>
                                          <a:gd name="T7" fmla="*/ 203 h 203"/>
                                          <a:gd name="T8" fmla="*/ 236 w 236"/>
                                          <a:gd name="T9" fmla="*/ 23 h 20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6" h="203">
                                            <a:moveTo>
                                              <a:pt x="236" y="23"/>
                                            </a:moveTo>
                                            <a:lnTo>
                                              <a:pt x="216" y="0"/>
                                            </a:lnTo>
                                            <a:lnTo>
                                              <a:pt x="0" y="188"/>
                                            </a:lnTo>
                                            <a:lnTo>
                                              <a:pt x="14" y="203"/>
                                            </a:lnTo>
                                            <a:lnTo>
                                              <a:pt x="236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93" y="1116"/>
                                        <a:ext cx="242" cy="173"/>
                                      </a:xfrm>
                                      <a:custGeom>
                                        <a:avLst/>
                                        <a:gdLst>
                                          <a:gd name="T0" fmla="*/ 242 w 242"/>
                                          <a:gd name="T1" fmla="*/ 23 h 173"/>
                                          <a:gd name="T2" fmla="*/ 228 w 242"/>
                                          <a:gd name="T3" fmla="*/ 0 h 173"/>
                                          <a:gd name="T4" fmla="*/ 0 w 242"/>
                                          <a:gd name="T5" fmla="*/ 173 h 173"/>
                                          <a:gd name="T6" fmla="*/ 242 w 242"/>
                                          <a:gd name="T7" fmla="*/ 23 h 17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173">
                                            <a:moveTo>
                                              <a:pt x="242" y="23"/>
                                            </a:moveTo>
                                            <a:lnTo>
                                              <a:pt x="228" y="0"/>
                                            </a:lnTo>
                                            <a:lnTo>
                                              <a:pt x="0" y="173"/>
                                            </a:lnTo>
                                            <a:lnTo>
                                              <a:pt x="242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39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93" y="1116"/>
                                        <a:ext cx="242" cy="173"/>
                                      </a:xfrm>
                                      <a:custGeom>
                                        <a:avLst/>
                                        <a:gdLst>
                                          <a:gd name="T0" fmla="*/ 242 w 242"/>
                                          <a:gd name="T1" fmla="*/ 23 h 173"/>
                                          <a:gd name="T2" fmla="*/ 228 w 242"/>
                                          <a:gd name="T3" fmla="*/ 0 h 173"/>
                                          <a:gd name="T4" fmla="*/ 0 w 242"/>
                                          <a:gd name="T5" fmla="*/ 173 h 17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173">
                                            <a:moveTo>
                                              <a:pt x="242" y="23"/>
                                            </a:moveTo>
                                            <a:lnTo>
                                              <a:pt x="228" y="0"/>
                                            </a:lnTo>
                                            <a:lnTo>
                                              <a:pt x="0" y="17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86" y="1116"/>
                                        <a:ext cx="235" cy="173"/>
                                      </a:xfrm>
                                      <a:custGeom>
                                        <a:avLst/>
                                        <a:gdLst>
                                          <a:gd name="T0" fmla="*/ 235 w 235"/>
                                          <a:gd name="T1" fmla="*/ 0 h 173"/>
                                          <a:gd name="T2" fmla="*/ 7 w 235"/>
                                          <a:gd name="T3" fmla="*/ 173 h 173"/>
                                          <a:gd name="T4" fmla="*/ 0 w 235"/>
                                          <a:gd name="T5" fmla="*/ 150 h 173"/>
                                          <a:gd name="T6" fmla="*/ 235 w 235"/>
                                          <a:gd name="T7" fmla="*/ 0 h 17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5" h="173">
                                            <a:moveTo>
                                              <a:pt x="235" y="0"/>
                                            </a:moveTo>
                                            <a:lnTo>
                                              <a:pt x="7" y="173"/>
                                            </a:lnTo>
                                            <a:lnTo>
                                              <a:pt x="0" y="150"/>
                                            </a:lnTo>
                                            <a:lnTo>
                                              <a:pt x="235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86" y="1116"/>
                                        <a:ext cx="235" cy="173"/>
                                      </a:xfrm>
                                      <a:custGeom>
                                        <a:avLst/>
                                        <a:gdLst>
                                          <a:gd name="T0" fmla="*/ 235 w 235"/>
                                          <a:gd name="T1" fmla="*/ 0 h 173"/>
                                          <a:gd name="T2" fmla="*/ 7 w 235"/>
                                          <a:gd name="T3" fmla="*/ 173 h 173"/>
                                          <a:gd name="T4" fmla="*/ 0 w 235"/>
                                          <a:gd name="T5" fmla="*/ 150 h 173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5" h="173">
                                            <a:moveTo>
                                              <a:pt x="235" y="0"/>
                                            </a:moveTo>
                                            <a:lnTo>
                                              <a:pt x="7" y="173"/>
                                            </a:lnTo>
                                            <a:lnTo>
                                              <a:pt x="0" y="15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2" name="未知"/>
                                    <wps:cNvSpPr>
                                      <a:spLocks noEditPoints="1"/>
                                    </wps:cNvSpPr>
                                    <wps:spPr bwMode="auto">
                                      <a:xfrm>
                                        <a:off x="1716" y="0"/>
                                        <a:ext cx="2834" cy="1289"/>
                                      </a:xfrm>
                                      <a:custGeom>
                                        <a:avLst/>
                                        <a:gdLst>
                                          <a:gd name="T0" fmla="*/ 1905 w 2834"/>
                                          <a:gd name="T1" fmla="*/ 1116 h 1289"/>
                                          <a:gd name="T2" fmla="*/ 1677 w 2834"/>
                                          <a:gd name="T3" fmla="*/ 1289 h 1289"/>
                                          <a:gd name="T4" fmla="*/ 1845 w 2834"/>
                                          <a:gd name="T5" fmla="*/ 996 h 1289"/>
                                          <a:gd name="T6" fmla="*/ 1825 w 2834"/>
                                          <a:gd name="T7" fmla="*/ 1026 h 1289"/>
                                          <a:gd name="T8" fmla="*/ 1818 w 2834"/>
                                          <a:gd name="T9" fmla="*/ 1101 h 1289"/>
                                          <a:gd name="T10" fmla="*/ 1825 w 2834"/>
                                          <a:gd name="T11" fmla="*/ 1139 h 1289"/>
                                          <a:gd name="T12" fmla="*/ 1845 w 2834"/>
                                          <a:gd name="T13" fmla="*/ 1176 h 1289"/>
                                          <a:gd name="T14" fmla="*/ 1865 w 2834"/>
                                          <a:gd name="T15" fmla="*/ 1206 h 1289"/>
                                          <a:gd name="T16" fmla="*/ 1892 w 2834"/>
                                          <a:gd name="T17" fmla="*/ 1236 h 1289"/>
                                          <a:gd name="T18" fmla="*/ 1919 w 2834"/>
                                          <a:gd name="T19" fmla="*/ 1259 h 1289"/>
                                          <a:gd name="T20" fmla="*/ 1939 w 2834"/>
                                          <a:gd name="T21" fmla="*/ 1259 h 1289"/>
                                          <a:gd name="T22" fmla="*/ 1959 w 2834"/>
                                          <a:gd name="T23" fmla="*/ 1251 h 1289"/>
                                          <a:gd name="T24" fmla="*/ 1979 w 2834"/>
                                          <a:gd name="T25" fmla="*/ 1221 h 1289"/>
                                          <a:gd name="T26" fmla="*/ 1986 w 2834"/>
                                          <a:gd name="T27" fmla="*/ 1154 h 1289"/>
                                          <a:gd name="T28" fmla="*/ 1973 w 2834"/>
                                          <a:gd name="T29" fmla="*/ 1109 h 1289"/>
                                          <a:gd name="T30" fmla="*/ 1959 w 2834"/>
                                          <a:gd name="T31" fmla="*/ 1071 h 1289"/>
                                          <a:gd name="T32" fmla="*/ 1932 w 2834"/>
                                          <a:gd name="T33" fmla="*/ 1041 h 1289"/>
                                          <a:gd name="T34" fmla="*/ 1912 w 2834"/>
                                          <a:gd name="T35" fmla="*/ 1011 h 1289"/>
                                          <a:gd name="T36" fmla="*/ 1885 w 2834"/>
                                          <a:gd name="T37" fmla="*/ 996 h 1289"/>
                                          <a:gd name="T38" fmla="*/ 1845 w 2834"/>
                                          <a:gd name="T39" fmla="*/ 996 h 1289"/>
                                          <a:gd name="T40" fmla="*/ 1953 w 2834"/>
                                          <a:gd name="T41" fmla="*/ 1259 h 1289"/>
                                          <a:gd name="T42" fmla="*/ 182 w 2834"/>
                                          <a:gd name="T43" fmla="*/ 652 h 1289"/>
                                          <a:gd name="T44" fmla="*/ 27 w 2834"/>
                                          <a:gd name="T45" fmla="*/ 389 h 1289"/>
                                          <a:gd name="T46" fmla="*/ 27 w 2834"/>
                                          <a:gd name="T47" fmla="*/ 389 h 1289"/>
                                          <a:gd name="T48" fmla="*/ 14 w 2834"/>
                                          <a:gd name="T49" fmla="*/ 412 h 1289"/>
                                          <a:gd name="T50" fmla="*/ 7 w 2834"/>
                                          <a:gd name="T51" fmla="*/ 434 h 1289"/>
                                          <a:gd name="T52" fmla="*/ 0 w 2834"/>
                                          <a:gd name="T53" fmla="*/ 472 h 1289"/>
                                          <a:gd name="T54" fmla="*/ 14 w 2834"/>
                                          <a:gd name="T55" fmla="*/ 532 h 1289"/>
                                          <a:gd name="T56" fmla="*/ 34 w 2834"/>
                                          <a:gd name="T57" fmla="*/ 577 h 1289"/>
                                          <a:gd name="T58" fmla="*/ 61 w 2834"/>
                                          <a:gd name="T59" fmla="*/ 614 h 1289"/>
                                          <a:gd name="T60" fmla="*/ 88 w 2834"/>
                                          <a:gd name="T61" fmla="*/ 637 h 1289"/>
                                          <a:gd name="T62" fmla="*/ 135 w 2834"/>
                                          <a:gd name="T63" fmla="*/ 659 h 1289"/>
                                          <a:gd name="T64" fmla="*/ 162 w 2834"/>
                                          <a:gd name="T65" fmla="*/ 659 h 1289"/>
                                          <a:gd name="T66" fmla="*/ 189 w 2834"/>
                                          <a:gd name="T67" fmla="*/ 637 h 1289"/>
                                          <a:gd name="T68" fmla="*/ 209 w 2834"/>
                                          <a:gd name="T69" fmla="*/ 592 h 1289"/>
                                          <a:gd name="T70" fmla="*/ 202 w 2834"/>
                                          <a:gd name="T71" fmla="*/ 554 h 1289"/>
                                          <a:gd name="T72" fmla="*/ 189 w 2834"/>
                                          <a:gd name="T73" fmla="*/ 517 h 1289"/>
                                          <a:gd name="T74" fmla="*/ 175 w 2834"/>
                                          <a:gd name="T75" fmla="*/ 472 h 1289"/>
                                          <a:gd name="T76" fmla="*/ 148 w 2834"/>
                                          <a:gd name="T77" fmla="*/ 442 h 1289"/>
                                          <a:gd name="T78" fmla="*/ 108 w 2834"/>
                                          <a:gd name="T79" fmla="*/ 397 h 1289"/>
                                          <a:gd name="T80" fmla="*/ 81 w 2834"/>
                                          <a:gd name="T81" fmla="*/ 382 h 1289"/>
                                          <a:gd name="T82" fmla="*/ 27 w 2834"/>
                                          <a:gd name="T83" fmla="*/ 389 h 128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  <a:cxn ang="0">
                                            <a:pos x="T26" y="T27"/>
                                          </a:cxn>
                                          <a:cxn ang="0">
                                            <a:pos x="T28" y="T29"/>
                                          </a:cxn>
                                          <a:cxn ang="0">
                                            <a:pos x="T30" y="T31"/>
                                          </a:cxn>
                                          <a:cxn ang="0">
                                            <a:pos x="T32" y="T33"/>
                                          </a:cxn>
                                          <a:cxn ang="0">
                                            <a:pos x="T34" y="T35"/>
                                          </a:cxn>
                                          <a:cxn ang="0">
                                            <a:pos x="T36" y="T37"/>
                                          </a:cxn>
                                          <a:cxn ang="0">
                                            <a:pos x="T38" y="T39"/>
                                          </a:cxn>
                                          <a:cxn ang="0">
                                            <a:pos x="T40" y="T41"/>
                                          </a:cxn>
                                          <a:cxn ang="0">
                                            <a:pos x="T42" y="T43"/>
                                          </a:cxn>
                                          <a:cxn ang="0">
                                            <a:pos x="T44" y="T45"/>
                                          </a:cxn>
                                          <a:cxn ang="0">
                                            <a:pos x="T46" y="T47"/>
                                          </a:cxn>
                                          <a:cxn ang="0">
                                            <a:pos x="T48" y="T49"/>
                                          </a:cxn>
                                          <a:cxn ang="0">
                                            <a:pos x="T50" y="T51"/>
                                          </a:cxn>
                                          <a:cxn ang="0">
                                            <a:pos x="T52" y="T53"/>
                                          </a:cxn>
                                          <a:cxn ang="0">
                                            <a:pos x="T54" y="T55"/>
                                          </a:cxn>
                                          <a:cxn ang="0">
                                            <a:pos x="T56" y="T57"/>
                                          </a:cxn>
                                          <a:cxn ang="0">
                                            <a:pos x="T58" y="T59"/>
                                          </a:cxn>
                                          <a:cxn ang="0">
                                            <a:pos x="T60" y="T61"/>
                                          </a:cxn>
                                          <a:cxn ang="0">
                                            <a:pos x="T62" y="T63"/>
                                          </a:cxn>
                                          <a:cxn ang="0">
                                            <a:pos x="T64" y="T65"/>
                                          </a:cxn>
                                          <a:cxn ang="0">
                                            <a:pos x="T66" y="T67"/>
                                          </a:cxn>
                                          <a:cxn ang="0">
                                            <a:pos x="T68" y="T69"/>
                                          </a:cxn>
                                          <a:cxn ang="0">
                                            <a:pos x="T70" y="T71"/>
                                          </a:cxn>
                                          <a:cxn ang="0">
                                            <a:pos x="T72" y="T73"/>
                                          </a:cxn>
                                          <a:cxn ang="0">
                                            <a:pos x="T74" y="T75"/>
                                          </a:cxn>
                                          <a:cxn ang="0">
                                            <a:pos x="T76" y="T77"/>
                                          </a:cxn>
                                          <a:cxn ang="0">
                                            <a:pos x="T78" y="T79"/>
                                          </a:cxn>
                                          <a:cxn ang="0">
                                            <a:pos x="T80" y="T81"/>
                                          </a:cxn>
                                          <a:cxn ang="0">
                                            <a:pos x="T82" y="T83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34" h="1289">
                                            <a:moveTo>
                                              <a:pt x="1919" y="1139"/>
                                            </a:moveTo>
                                            <a:lnTo>
                                              <a:pt x="1905" y="1116"/>
                                            </a:lnTo>
                                            <a:lnTo>
                                              <a:pt x="1670" y="1266"/>
                                            </a:lnTo>
                                            <a:lnTo>
                                              <a:pt x="1677" y="1289"/>
                                            </a:lnTo>
                                            <a:lnTo>
                                              <a:pt x="1919" y="1139"/>
                                            </a:lnTo>
                                            <a:moveTo>
                                              <a:pt x="1845" y="996"/>
                                            </a:moveTo>
                                            <a:lnTo>
                                              <a:pt x="1831" y="1019"/>
                                            </a:lnTo>
                                            <a:lnTo>
                                              <a:pt x="1825" y="1026"/>
                                            </a:lnTo>
                                            <a:lnTo>
                                              <a:pt x="1818" y="1064"/>
                                            </a:lnTo>
                                            <a:lnTo>
                                              <a:pt x="1818" y="1101"/>
                                            </a:lnTo>
                                            <a:lnTo>
                                              <a:pt x="1825" y="1116"/>
                                            </a:lnTo>
                                            <a:lnTo>
                                              <a:pt x="1825" y="1139"/>
                                            </a:lnTo>
                                            <a:lnTo>
                                              <a:pt x="1831" y="1154"/>
                                            </a:lnTo>
                                            <a:lnTo>
                                              <a:pt x="1845" y="1176"/>
                                            </a:lnTo>
                                            <a:lnTo>
                                              <a:pt x="1852" y="1199"/>
                                            </a:lnTo>
                                            <a:lnTo>
                                              <a:pt x="1865" y="1206"/>
                                            </a:lnTo>
                                            <a:lnTo>
                                              <a:pt x="1872" y="1229"/>
                                            </a:lnTo>
                                            <a:lnTo>
                                              <a:pt x="1892" y="1236"/>
                                            </a:lnTo>
                                            <a:lnTo>
                                              <a:pt x="1899" y="1251"/>
                                            </a:lnTo>
                                            <a:lnTo>
                                              <a:pt x="1919" y="1259"/>
                                            </a:lnTo>
                                            <a:lnTo>
                                              <a:pt x="1926" y="1259"/>
                                            </a:lnTo>
                                            <a:lnTo>
                                              <a:pt x="1939" y="1259"/>
                                            </a:lnTo>
                                            <a:lnTo>
                                              <a:pt x="1953" y="1259"/>
                                            </a:lnTo>
                                            <a:lnTo>
                                              <a:pt x="1959" y="1251"/>
                                            </a:lnTo>
                                            <a:lnTo>
                                              <a:pt x="1966" y="1244"/>
                                            </a:lnTo>
                                            <a:lnTo>
                                              <a:pt x="1979" y="1221"/>
                                            </a:lnTo>
                                            <a:lnTo>
                                              <a:pt x="1986" y="1206"/>
                                            </a:lnTo>
                                            <a:lnTo>
                                              <a:pt x="1986" y="1154"/>
                                            </a:lnTo>
                                            <a:lnTo>
                                              <a:pt x="1979" y="1124"/>
                                            </a:lnTo>
                                            <a:lnTo>
                                              <a:pt x="1973" y="1109"/>
                                            </a:lnTo>
                                            <a:lnTo>
                                              <a:pt x="1966" y="1086"/>
                                            </a:lnTo>
                                            <a:lnTo>
                                              <a:pt x="1959" y="1071"/>
                                            </a:lnTo>
                                            <a:lnTo>
                                              <a:pt x="1946" y="1049"/>
                                            </a:lnTo>
                                            <a:lnTo>
                                              <a:pt x="1932" y="1041"/>
                                            </a:lnTo>
                                            <a:lnTo>
                                              <a:pt x="1919" y="1019"/>
                                            </a:lnTo>
                                            <a:lnTo>
                                              <a:pt x="1912" y="1011"/>
                                            </a:lnTo>
                                            <a:lnTo>
                                              <a:pt x="1892" y="1004"/>
                                            </a:lnTo>
                                            <a:lnTo>
                                              <a:pt x="1885" y="996"/>
                                            </a:lnTo>
                                            <a:lnTo>
                                              <a:pt x="1845" y="996"/>
                                            </a:lnTo>
                                            <a:moveTo>
                                              <a:pt x="1845" y="996"/>
                                            </a:moveTo>
                                            <a:lnTo>
                                              <a:pt x="2471" y="442"/>
                                            </a:lnTo>
                                            <a:moveTo>
                                              <a:pt x="1953" y="1259"/>
                                            </a:moveTo>
                                            <a:lnTo>
                                              <a:pt x="2834" y="487"/>
                                            </a:lnTo>
                                            <a:moveTo>
                                              <a:pt x="182" y="652"/>
                                            </a:moveTo>
                                            <a:lnTo>
                                              <a:pt x="896" y="59"/>
                                            </a:lnTo>
                                            <a:moveTo>
                                              <a:pt x="27" y="389"/>
                                            </a:moveTo>
                                            <a:lnTo>
                                              <a:pt x="532" y="0"/>
                                            </a:lnTo>
                                            <a:moveTo>
                                              <a:pt x="27" y="389"/>
                                            </a:moveTo>
                                            <a:lnTo>
                                              <a:pt x="20" y="397"/>
                                            </a:lnTo>
                                            <a:lnTo>
                                              <a:pt x="14" y="412"/>
                                            </a:lnTo>
                                            <a:lnTo>
                                              <a:pt x="7" y="419"/>
                                            </a:lnTo>
                                            <a:lnTo>
                                              <a:pt x="7" y="434"/>
                                            </a:lnTo>
                                            <a:lnTo>
                                              <a:pt x="0" y="449"/>
                                            </a:lnTo>
                                            <a:lnTo>
                                              <a:pt x="0" y="472"/>
                                            </a:lnTo>
                                            <a:lnTo>
                                              <a:pt x="14" y="509"/>
                                            </a:lnTo>
                                            <a:lnTo>
                                              <a:pt x="14" y="532"/>
                                            </a:lnTo>
                                            <a:lnTo>
                                              <a:pt x="27" y="554"/>
                                            </a:lnTo>
                                            <a:lnTo>
                                              <a:pt x="34" y="577"/>
                                            </a:lnTo>
                                            <a:lnTo>
                                              <a:pt x="47" y="592"/>
                                            </a:lnTo>
                                            <a:lnTo>
                                              <a:pt x="61" y="614"/>
                                            </a:lnTo>
                                            <a:lnTo>
                                              <a:pt x="81" y="622"/>
                                            </a:lnTo>
                                            <a:lnTo>
                                              <a:pt x="88" y="637"/>
                                            </a:lnTo>
                                            <a:lnTo>
                                              <a:pt x="108" y="644"/>
                                            </a:lnTo>
                                            <a:lnTo>
                                              <a:pt x="135" y="659"/>
                                            </a:lnTo>
                                            <a:lnTo>
                                              <a:pt x="148" y="667"/>
                                            </a:lnTo>
                                            <a:lnTo>
                                              <a:pt x="162" y="659"/>
                                            </a:lnTo>
                                            <a:lnTo>
                                              <a:pt x="175" y="659"/>
                                            </a:lnTo>
                                            <a:lnTo>
                                              <a:pt x="189" y="637"/>
                                            </a:lnTo>
                                            <a:lnTo>
                                              <a:pt x="195" y="629"/>
                                            </a:lnTo>
                                            <a:lnTo>
                                              <a:pt x="209" y="592"/>
                                            </a:lnTo>
                                            <a:lnTo>
                                              <a:pt x="209" y="577"/>
                                            </a:lnTo>
                                            <a:lnTo>
                                              <a:pt x="202" y="554"/>
                                            </a:lnTo>
                                            <a:lnTo>
                                              <a:pt x="202" y="539"/>
                                            </a:lnTo>
                                            <a:lnTo>
                                              <a:pt x="189" y="517"/>
                                            </a:lnTo>
                                            <a:lnTo>
                                              <a:pt x="182" y="502"/>
                                            </a:lnTo>
                                            <a:lnTo>
                                              <a:pt x="175" y="472"/>
                                            </a:lnTo>
                                            <a:lnTo>
                                              <a:pt x="162" y="457"/>
                                            </a:lnTo>
                                            <a:lnTo>
                                              <a:pt x="148" y="442"/>
                                            </a:lnTo>
                                            <a:lnTo>
                                              <a:pt x="135" y="419"/>
                                            </a:lnTo>
                                            <a:lnTo>
                                              <a:pt x="108" y="397"/>
                                            </a:lnTo>
                                            <a:lnTo>
                                              <a:pt x="94" y="389"/>
                                            </a:lnTo>
                                            <a:lnTo>
                                              <a:pt x="81" y="382"/>
                                            </a:lnTo>
                                            <a:lnTo>
                                              <a:pt x="34" y="382"/>
                                            </a:lnTo>
                                            <a:lnTo>
                                              <a:pt x="27" y="38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15" y="532"/>
                                        <a:ext cx="222" cy="239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15 h 239"/>
                                          <a:gd name="T2" fmla="*/ 209 w 222"/>
                                          <a:gd name="T3" fmla="*/ 0 h 239"/>
                                          <a:gd name="T4" fmla="*/ 0 w 222"/>
                                          <a:gd name="T5" fmla="*/ 239 h 239"/>
                                          <a:gd name="T6" fmla="*/ 222 w 222"/>
                                          <a:gd name="T7" fmla="*/ 15 h 2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39">
                                            <a:moveTo>
                                              <a:pt x="222" y="15"/>
                                            </a:moveTo>
                                            <a:lnTo>
                                              <a:pt x="209" y="0"/>
                                            </a:lnTo>
                                            <a:lnTo>
                                              <a:pt x="0" y="239"/>
                                            </a:lnTo>
                                            <a:lnTo>
                                              <a:pt x="222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15" y="532"/>
                                        <a:ext cx="222" cy="239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15 h 239"/>
                                          <a:gd name="T2" fmla="*/ 209 w 222"/>
                                          <a:gd name="T3" fmla="*/ 0 h 239"/>
                                          <a:gd name="T4" fmla="*/ 0 w 222"/>
                                          <a:gd name="T5" fmla="*/ 239 h 2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39">
                                            <a:moveTo>
                                              <a:pt x="222" y="15"/>
                                            </a:moveTo>
                                            <a:lnTo>
                                              <a:pt x="209" y="0"/>
                                            </a:lnTo>
                                            <a:lnTo>
                                              <a:pt x="0" y="239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02" y="532"/>
                                        <a:ext cx="222" cy="239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0 h 239"/>
                                          <a:gd name="T2" fmla="*/ 13 w 222"/>
                                          <a:gd name="T3" fmla="*/ 239 h 239"/>
                                          <a:gd name="T4" fmla="*/ 0 w 222"/>
                                          <a:gd name="T5" fmla="*/ 224 h 239"/>
                                          <a:gd name="T6" fmla="*/ 222 w 222"/>
                                          <a:gd name="T7" fmla="*/ 0 h 2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39">
                                            <a:moveTo>
                                              <a:pt x="222" y="0"/>
                                            </a:moveTo>
                                            <a:lnTo>
                                              <a:pt x="13" y="239"/>
                                            </a:lnTo>
                                            <a:lnTo>
                                              <a:pt x="0" y="224"/>
                                            </a:lnTo>
                                            <a:lnTo>
                                              <a:pt x="22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02" y="532"/>
                                        <a:ext cx="222" cy="239"/>
                                      </a:xfrm>
                                      <a:custGeom>
                                        <a:avLst/>
                                        <a:gdLst>
                                          <a:gd name="T0" fmla="*/ 222 w 222"/>
                                          <a:gd name="T1" fmla="*/ 0 h 239"/>
                                          <a:gd name="T2" fmla="*/ 13 w 222"/>
                                          <a:gd name="T3" fmla="*/ 239 h 239"/>
                                          <a:gd name="T4" fmla="*/ 0 w 222"/>
                                          <a:gd name="T5" fmla="*/ 224 h 2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2" h="239">
                                            <a:moveTo>
                                              <a:pt x="222" y="0"/>
                                            </a:moveTo>
                                            <a:lnTo>
                                              <a:pt x="13" y="239"/>
                                            </a:lnTo>
                                            <a:lnTo>
                                              <a:pt x="0" y="224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602" y="532"/>
                                        <a:ext cx="235" cy="239"/>
                                      </a:xfrm>
                                      <a:custGeom>
                                        <a:avLst/>
                                        <a:gdLst>
                                          <a:gd name="T0" fmla="*/ 235 w 235"/>
                                          <a:gd name="T1" fmla="*/ 15 h 239"/>
                                          <a:gd name="T2" fmla="*/ 222 w 235"/>
                                          <a:gd name="T3" fmla="*/ 0 h 239"/>
                                          <a:gd name="T4" fmla="*/ 0 w 235"/>
                                          <a:gd name="T5" fmla="*/ 224 h 239"/>
                                          <a:gd name="T6" fmla="*/ 13 w 235"/>
                                          <a:gd name="T7" fmla="*/ 239 h 239"/>
                                          <a:gd name="T8" fmla="*/ 235 w 235"/>
                                          <a:gd name="T9" fmla="*/ 15 h 239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35" h="239">
                                            <a:moveTo>
                                              <a:pt x="235" y="15"/>
                                            </a:moveTo>
                                            <a:lnTo>
                                              <a:pt x="222" y="0"/>
                                            </a:lnTo>
                                            <a:lnTo>
                                              <a:pt x="0" y="224"/>
                                            </a:lnTo>
                                            <a:lnTo>
                                              <a:pt x="13" y="239"/>
                                            </a:lnTo>
                                            <a:lnTo>
                                              <a:pt x="235" y="15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88" y="509"/>
                                        <a:ext cx="249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249 w 249"/>
                                          <a:gd name="T1" fmla="*/ 23 h 218"/>
                                          <a:gd name="T2" fmla="*/ 236 w 249"/>
                                          <a:gd name="T3" fmla="*/ 0 h 218"/>
                                          <a:gd name="T4" fmla="*/ 0 w 249"/>
                                          <a:gd name="T5" fmla="*/ 218 h 218"/>
                                          <a:gd name="T6" fmla="*/ 249 w 249"/>
                                          <a:gd name="T7" fmla="*/ 23 h 2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218">
                                            <a:moveTo>
                                              <a:pt x="249" y="23"/>
                                            </a:moveTo>
                                            <a:lnTo>
                                              <a:pt x="236" y="0"/>
                                            </a:lnTo>
                                            <a:lnTo>
                                              <a:pt x="0" y="218"/>
                                            </a:lnTo>
                                            <a:lnTo>
                                              <a:pt x="249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0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88" y="509"/>
                                        <a:ext cx="249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249 w 249"/>
                                          <a:gd name="T1" fmla="*/ 23 h 218"/>
                                          <a:gd name="T2" fmla="*/ 236 w 249"/>
                                          <a:gd name="T3" fmla="*/ 0 h 218"/>
                                          <a:gd name="T4" fmla="*/ 0 w 249"/>
                                          <a:gd name="T5" fmla="*/ 218 h 2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9" h="218">
                                            <a:moveTo>
                                              <a:pt x="249" y="23"/>
                                            </a:moveTo>
                                            <a:lnTo>
                                              <a:pt x="236" y="0"/>
                                            </a:lnTo>
                                            <a:lnTo>
                                              <a:pt x="0" y="21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82" y="509"/>
                                        <a:ext cx="242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242 w 242"/>
                                          <a:gd name="T1" fmla="*/ 0 h 218"/>
                                          <a:gd name="T2" fmla="*/ 6 w 242"/>
                                          <a:gd name="T3" fmla="*/ 218 h 218"/>
                                          <a:gd name="T4" fmla="*/ 0 w 242"/>
                                          <a:gd name="T5" fmla="*/ 203 h 218"/>
                                          <a:gd name="T6" fmla="*/ 242 w 242"/>
                                          <a:gd name="T7" fmla="*/ 0 h 2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218">
                                            <a:moveTo>
                                              <a:pt x="242" y="0"/>
                                            </a:moveTo>
                                            <a:lnTo>
                                              <a:pt x="6" y="218"/>
                                            </a:lnTo>
                                            <a:lnTo>
                                              <a:pt x="0" y="203"/>
                                            </a:lnTo>
                                            <a:lnTo>
                                              <a:pt x="24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82" y="509"/>
                                        <a:ext cx="242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242 w 242"/>
                                          <a:gd name="T1" fmla="*/ 0 h 218"/>
                                          <a:gd name="T2" fmla="*/ 6 w 242"/>
                                          <a:gd name="T3" fmla="*/ 218 h 218"/>
                                          <a:gd name="T4" fmla="*/ 0 w 242"/>
                                          <a:gd name="T5" fmla="*/ 203 h 2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42" h="218">
                                            <a:moveTo>
                                              <a:pt x="242" y="0"/>
                                            </a:moveTo>
                                            <a:lnTo>
                                              <a:pt x="6" y="218"/>
                                            </a:lnTo>
                                            <a:lnTo>
                                              <a:pt x="0" y="203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82" y="509"/>
                                        <a:ext cx="255" cy="218"/>
                                      </a:xfrm>
                                      <a:custGeom>
                                        <a:avLst/>
                                        <a:gdLst>
                                          <a:gd name="T0" fmla="*/ 255 w 255"/>
                                          <a:gd name="T1" fmla="*/ 23 h 218"/>
                                          <a:gd name="T2" fmla="*/ 242 w 255"/>
                                          <a:gd name="T3" fmla="*/ 0 h 218"/>
                                          <a:gd name="T4" fmla="*/ 0 w 255"/>
                                          <a:gd name="T5" fmla="*/ 203 h 218"/>
                                          <a:gd name="T6" fmla="*/ 6 w 255"/>
                                          <a:gd name="T7" fmla="*/ 218 h 218"/>
                                          <a:gd name="T8" fmla="*/ 255 w 255"/>
                                          <a:gd name="T9" fmla="*/ 23 h 21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55" h="218">
                                            <a:moveTo>
                                              <a:pt x="255" y="23"/>
                                            </a:moveTo>
                                            <a:lnTo>
                                              <a:pt x="242" y="0"/>
                                            </a:lnTo>
                                            <a:lnTo>
                                              <a:pt x="0" y="203"/>
                                            </a:lnTo>
                                            <a:lnTo>
                                              <a:pt x="6" y="218"/>
                                            </a:lnTo>
                                            <a:lnTo>
                                              <a:pt x="255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68" y="472"/>
                                        <a:ext cx="263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263 w 263"/>
                                          <a:gd name="T1" fmla="*/ 22 h 210"/>
                                          <a:gd name="T2" fmla="*/ 249 w 263"/>
                                          <a:gd name="T3" fmla="*/ 0 h 210"/>
                                          <a:gd name="T4" fmla="*/ 0 w 263"/>
                                          <a:gd name="T5" fmla="*/ 210 h 210"/>
                                          <a:gd name="T6" fmla="*/ 263 w 263"/>
                                          <a:gd name="T7" fmla="*/ 22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3" h="210">
                                            <a:moveTo>
                                              <a:pt x="263" y="22"/>
                                            </a:moveTo>
                                            <a:lnTo>
                                              <a:pt x="249" y="0"/>
                                            </a:lnTo>
                                            <a:lnTo>
                                              <a:pt x="0" y="210"/>
                                            </a:lnTo>
                                            <a:lnTo>
                                              <a:pt x="263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68" y="472"/>
                                        <a:ext cx="263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263 w 263"/>
                                          <a:gd name="T1" fmla="*/ 22 h 210"/>
                                          <a:gd name="T2" fmla="*/ 249 w 263"/>
                                          <a:gd name="T3" fmla="*/ 0 h 210"/>
                                          <a:gd name="T4" fmla="*/ 0 w 263"/>
                                          <a:gd name="T5" fmla="*/ 210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3" h="210">
                                            <a:moveTo>
                                              <a:pt x="263" y="22"/>
                                            </a:moveTo>
                                            <a:lnTo>
                                              <a:pt x="249" y="0"/>
                                            </a:lnTo>
                                            <a:lnTo>
                                              <a:pt x="0" y="21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55" y="472"/>
                                        <a:ext cx="262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262 w 262"/>
                                          <a:gd name="T1" fmla="*/ 0 h 210"/>
                                          <a:gd name="T2" fmla="*/ 13 w 262"/>
                                          <a:gd name="T3" fmla="*/ 210 h 210"/>
                                          <a:gd name="T4" fmla="*/ 0 w 262"/>
                                          <a:gd name="T5" fmla="*/ 187 h 210"/>
                                          <a:gd name="T6" fmla="*/ 262 w 262"/>
                                          <a:gd name="T7" fmla="*/ 0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2" h="210">
                                            <a:moveTo>
                                              <a:pt x="262" y="0"/>
                                            </a:moveTo>
                                            <a:lnTo>
                                              <a:pt x="13" y="210"/>
                                            </a:lnTo>
                                            <a:lnTo>
                                              <a:pt x="0" y="187"/>
                                            </a:lnTo>
                                            <a:lnTo>
                                              <a:pt x="262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55" y="472"/>
                                        <a:ext cx="262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262 w 262"/>
                                          <a:gd name="T1" fmla="*/ 0 h 210"/>
                                          <a:gd name="T2" fmla="*/ 13 w 262"/>
                                          <a:gd name="T3" fmla="*/ 210 h 210"/>
                                          <a:gd name="T4" fmla="*/ 0 w 262"/>
                                          <a:gd name="T5" fmla="*/ 187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2" h="210">
                                            <a:moveTo>
                                              <a:pt x="262" y="0"/>
                                            </a:moveTo>
                                            <a:lnTo>
                                              <a:pt x="13" y="210"/>
                                            </a:lnTo>
                                            <a:lnTo>
                                              <a:pt x="0" y="187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7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55" y="472"/>
                                        <a:ext cx="276" cy="210"/>
                                      </a:xfrm>
                                      <a:custGeom>
                                        <a:avLst/>
                                        <a:gdLst>
                                          <a:gd name="T0" fmla="*/ 276 w 276"/>
                                          <a:gd name="T1" fmla="*/ 22 h 210"/>
                                          <a:gd name="T2" fmla="*/ 262 w 276"/>
                                          <a:gd name="T3" fmla="*/ 0 h 210"/>
                                          <a:gd name="T4" fmla="*/ 0 w 276"/>
                                          <a:gd name="T5" fmla="*/ 187 h 210"/>
                                          <a:gd name="T6" fmla="*/ 13 w 276"/>
                                          <a:gd name="T7" fmla="*/ 210 h 210"/>
                                          <a:gd name="T8" fmla="*/ 276 w 276"/>
                                          <a:gd name="T9" fmla="*/ 22 h 210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210">
                                            <a:moveTo>
                                              <a:pt x="276" y="22"/>
                                            </a:moveTo>
                                            <a:lnTo>
                                              <a:pt x="262" y="0"/>
                                            </a:lnTo>
                                            <a:lnTo>
                                              <a:pt x="0" y="187"/>
                                            </a:lnTo>
                                            <a:lnTo>
                                              <a:pt x="13" y="210"/>
                                            </a:lnTo>
                                            <a:lnTo>
                                              <a:pt x="276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8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55" y="449"/>
                                        <a:ext cx="269" cy="188"/>
                                      </a:xfrm>
                                      <a:custGeom>
                                        <a:avLst/>
                                        <a:gdLst>
                                          <a:gd name="T0" fmla="*/ 269 w 269"/>
                                          <a:gd name="T1" fmla="*/ 23 h 188"/>
                                          <a:gd name="T2" fmla="*/ 262 w 269"/>
                                          <a:gd name="T3" fmla="*/ 0 h 188"/>
                                          <a:gd name="T4" fmla="*/ 0 w 269"/>
                                          <a:gd name="T5" fmla="*/ 188 h 188"/>
                                          <a:gd name="T6" fmla="*/ 269 w 269"/>
                                          <a:gd name="T7" fmla="*/ 23 h 18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9" h="188">
                                            <a:moveTo>
                                              <a:pt x="269" y="23"/>
                                            </a:moveTo>
                                            <a:lnTo>
                                              <a:pt x="262" y="0"/>
                                            </a:lnTo>
                                            <a:lnTo>
                                              <a:pt x="0" y="188"/>
                                            </a:lnTo>
                                            <a:lnTo>
                                              <a:pt x="269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9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55" y="449"/>
                                        <a:ext cx="269" cy="188"/>
                                      </a:xfrm>
                                      <a:custGeom>
                                        <a:avLst/>
                                        <a:gdLst>
                                          <a:gd name="T0" fmla="*/ 269 w 269"/>
                                          <a:gd name="T1" fmla="*/ 23 h 188"/>
                                          <a:gd name="T2" fmla="*/ 262 w 269"/>
                                          <a:gd name="T3" fmla="*/ 0 h 188"/>
                                          <a:gd name="T4" fmla="*/ 0 w 269"/>
                                          <a:gd name="T5" fmla="*/ 188 h 18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69" h="188">
                                            <a:moveTo>
                                              <a:pt x="269" y="23"/>
                                            </a:moveTo>
                                            <a:lnTo>
                                              <a:pt x="262" y="0"/>
                                            </a:lnTo>
                                            <a:lnTo>
                                              <a:pt x="0" y="188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41" y="449"/>
                                        <a:ext cx="276" cy="188"/>
                                      </a:xfrm>
                                      <a:custGeom>
                                        <a:avLst/>
                                        <a:gdLst>
                                          <a:gd name="T0" fmla="*/ 276 w 276"/>
                                          <a:gd name="T1" fmla="*/ 0 h 188"/>
                                          <a:gd name="T2" fmla="*/ 14 w 276"/>
                                          <a:gd name="T3" fmla="*/ 188 h 188"/>
                                          <a:gd name="T4" fmla="*/ 0 w 276"/>
                                          <a:gd name="T5" fmla="*/ 165 h 188"/>
                                          <a:gd name="T6" fmla="*/ 276 w 276"/>
                                          <a:gd name="T7" fmla="*/ 0 h 18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188">
                                            <a:moveTo>
                                              <a:pt x="276" y="0"/>
                                            </a:moveTo>
                                            <a:lnTo>
                                              <a:pt x="14" y="188"/>
                                            </a:lnTo>
                                            <a:lnTo>
                                              <a:pt x="0" y="165"/>
                                            </a:lnTo>
                                            <a:lnTo>
                                              <a:pt x="27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41" y="449"/>
                                        <a:ext cx="276" cy="188"/>
                                      </a:xfrm>
                                      <a:custGeom>
                                        <a:avLst/>
                                        <a:gdLst>
                                          <a:gd name="T0" fmla="*/ 276 w 276"/>
                                          <a:gd name="T1" fmla="*/ 0 h 188"/>
                                          <a:gd name="T2" fmla="*/ 14 w 276"/>
                                          <a:gd name="T3" fmla="*/ 188 h 188"/>
                                          <a:gd name="T4" fmla="*/ 0 w 276"/>
                                          <a:gd name="T5" fmla="*/ 165 h 18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" h="188">
                                            <a:moveTo>
                                              <a:pt x="276" y="0"/>
                                            </a:moveTo>
                                            <a:lnTo>
                                              <a:pt x="14" y="188"/>
                                            </a:lnTo>
                                            <a:lnTo>
                                              <a:pt x="0" y="16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2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41" y="449"/>
                                        <a:ext cx="283" cy="188"/>
                                      </a:xfrm>
                                      <a:custGeom>
                                        <a:avLst/>
                                        <a:gdLst>
                                          <a:gd name="T0" fmla="*/ 283 w 283"/>
                                          <a:gd name="T1" fmla="*/ 23 h 188"/>
                                          <a:gd name="T2" fmla="*/ 276 w 283"/>
                                          <a:gd name="T3" fmla="*/ 0 h 188"/>
                                          <a:gd name="T4" fmla="*/ 0 w 283"/>
                                          <a:gd name="T5" fmla="*/ 165 h 188"/>
                                          <a:gd name="T6" fmla="*/ 14 w 283"/>
                                          <a:gd name="T7" fmla="*/ 188 h 188"/>
                                          <a:gd name="T8" fmla="*/ 283 w 283"/>
                                          <a:gd name="T9" fmla="*/ 23 h 188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83" h="188">
                                            <a:moveTo>
                                              <a:pt x="283" y="23"/>
                                            </a:moveTo>
                                            <a:lnTo>
                                              <a:pt x="276" y="0"/>
                                            </a:lnTo>
                                            <a:lnTo>
                                              <a:pt x="0" y="165"/>
                                            </a:lnTo>
                                            <a:lnTo>
                                              <a:pt x="14" y="188"/>
                                            </a:lnTo>
                                            <a:lnTo>
                                              <a:pt x="283" y="23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3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34" y="427"/>
                                        <a:ext cx="290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290 w 290"/>
                                          <a:gd name="T1" fmla="*/ 22 h 165"/>
                                          <a:gd name="T2" fmla="*/ 283 w 290"/>
                                          <a:gd name="T3" fmla="*/ 0 h 165"/>
                                          <a:gd name="T4" fmla="*/ 0 w 290"/>
                                          <a:gd name="T5" fmla="*/ 165 h 165"/>
                                          <a:gd name="T6" fmla="*/ 290 w 290"/>
                                          <a:gd name="T7" fmla="*/ 22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0" h="165">
                                            <a:moveTo>
                                              <a:pt x="290" y="22"/>
                                            </a:moveTo>
                                            <a:lnTo>
                                              <a:pt x="283" y="0"/>
                                            </a:lnTo>
                                            <a:lnTo>
                                              <a:pt x="0" y="165"/>
                                            </a:lnTo>
                                            <a:lnTo>
                                              <a:pt x="290" y="22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4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34" y="427"/>
                                        <a:ext cx="290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290 w 290"/>
                                          <a:gd name="T1" fmla="*/ 22 h 165"/>
                                          <a:gd name="T2" fmla="*/ 283 w 290"/>
                                          <a:gd name="T3" fmla="*/ 0 h 165"/>
                                          <a:gd name="T4" fmla="*/ 0 w 290"/>
                                          <a:gd name="T5" fmla="*/ 165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0" h="165">
                                            <a:moveTo>
                                              <a:pt x="290" y="22"/>
                                            </a:moveTo>
                                            <a:lnTo>
                                              <a:pt x="283" y="0"/>
                                            </a:lnTo>
                                            <a:lnTo>
                                              <a:pt x="0" y="16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5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21" y="427"/>
                                        <a:ext cx="296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296 w 296"/>
                                          <a:gd name="T1" fmla="*/ 0 h 165"/>
                                          <a:gd name="T2" fmla="*/ 13 w 296"/>
                                          <a:gd name="T3" fmla="*/ 165 h 165"/>
                                          <a:gd name="T4" fmla="*/ 0 w 296"/>
                                          <a:gd name="T5" fmla="*/ 142 h 165"/>
                                          <a:gd name="T6" fmla="*/ 296 w 296"/>
                                          <a:gd name="T7" fmla="*/ 0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165">
                                            <a:moveTo>
                                              <a:pt x="296" y="0"/>
                                            </a:moveTo>
                                            <a:lnTo>
                                              <a:pt x="13" y="165"/>
                                            </a:lnTo>
                                            <a:lnTo>
                                              <a:pt x="0" y="142"/>
                                            </a:lnTo>
                                            <a:lnTo>
                                              <a:pt x="296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030404"/>
                                      </a:solidFill>
                                      <a:ln>
                                        <a:noFill/>
                                      </a:ln>
                                      <a:extLs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26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1521" y="427"/>
                                        <a:ext cx="296" cy="165"/>
                                      </a:xfrm>
                                      <a:custGeom>
                                        <a:avLst/>
                                        <a:gdLst>
                                          <a:gd name="T0" fmla="*/ 296 w 296"/>
                                          <a:gd name="T1" fmla="*/ 0 h 165"/>
                                          <a:gd name="T2" fmla="*/ 13 w 296"/>
                                          <a:gd name="T3" fmla="*/ 165 h 165"/>
                                          <a:gd name="T4" fmla="*/ 0 w 296"/>
                                          <a:gd name="T5" fmla="*/ 142 h 165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96" h="165">
                                            <a:moveTo>
                                              <a:pt x="296" y="0"/>
                                            </a:moveTo>
                                            <a:lnTo>
                                              <a:pt x="13" y="165"/>
                                            </a:lnTo>
                                            <a:lnTo>
                                              <a:pt x="0" y="142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427" name="Group 21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252" y="552"/>
                                    <a:ext cx="1517" cy="1302"/>
                                    <a:chOff x="0" y="0"/>
                                    <a:chExt cx="1517" cy="1302"/>
                                  </a:xfrm>
                                </wpg:grpSpPr>
                                <wps:wsp>
                                  <wps:cNvPr id="428" name="未知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6" y="36"/>
                                      <a:ext cx="303" cy="165"/>
                                    </a:xfrm>
                                    <a:custGeom>
                                      <a:avLst/>
                                      <a:gdLst>
                                        <a:gd name="T0" fmla="*/ 303 w 303"/>
                                        <a:gd name="T1" fmla="*/ 22 h 165"/>
                                        <a:gd name="T2" fmla="*/ 296 w 303"/>
                                        <a:gd name="T3" fmla="*/ 0 h 165"/>
                                        <a:gd name="T4" fmla="*/ 0 w 303"/>
                                        <a:gd name="T5" fmla="*/ 142 h 165"/>
                                        <a:gd name="T6" fmla="*/ 13 w 303"/>
                                        <a:gd name="T7" fmla="*/ 165 h 165"/>
                                        <a:gd name="T8" fmla="*/ 303 w 303"/>
                                        <a:gd name="T9" fmla="*/ 22 h 165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</a:cxnLst>
                                      <a:rect l="0" t="0" r="r" b="b"/>
                                      <a:pathLst>
                                        <a:path w="303" h="165">
                                          <a:moveTo>
                                            <a:pt x="303" y="22"/>
                                          </a:moveTo>
                                          <a:lnTo>
                                            <a:pt x="296" y="0"/>
                                          </a:lnTo>
                                          <a:lnTo>
                                            <a:pt x="0" y="142"/>
                                          </a:lnTo>
                                          <a:lnTo>
                                            <a:pt x="13" y="165"/>
                                          </a:lnTo>
                                          <a:lnTo>
                                            <a:pt x="303" y="22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noFill/>
                                    <a:ln w="4445" cap="rnd" cmpd="sng">
                                      <a:solidFill>
                                        <a:srgbClr val="030404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39" tIns="45719" rIns="91439" bIns="45719" anchor="t" anchorCtr="0" upright="1">
                                    <a:noAutofit/>
                                  </wps:bodyPr>
                                </wps:wsp>
                                <wpg:grpSp>
                                  <wpg:cNvPr id="429" name="Group 221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0" y="0"/>
                                      <a:ext cx="1517" cy="1302"/>
                                      <a:chOff x="0" y="0"/>
                                      <a:chExt cx="1517" cy="1302"/>
                                    </a:xfrm>
                                  </wpg:grpSpPr>
                                  <wps:wsp>
                                    <wps:cNvPr id="430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249" y="15"/>
                                        <a:ext cx="316" cy="127"/>
                                      </a:xfrm>
                                      <a:custGeom>
                                        <a:avLst/>
                                        <a:gdLst>
                                          <a:gd name="T0" fmla="*/ 316 w 316"/>
                                          <a:gd name="T1" fmla="*/ 30 h 127"/>
                                          <a:gd name="T2" fmla="*/ 310 w 316"/>
                                          <a:gd name="T3" fmla="*/ 0 h 127"/>
                                          <a:gd name="T4" fmla="*/ 0 w 316"/>
                                          <a:gd name="T5" fmla="*/ 105 h 127"/>
                                          <a:gd name="T6" fmla="*/ 14 w 316"/>
                                          <a:gd name="T7" fmla="*/ 127 h 127"/>
                                          <a:gd name="T8" fmla="*/ 316 w 316"/>
                                          <a:gd name="T9" fmla="*/ 30 h 12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316" h="127">
                                            <a:moveTo>
                                              <a:pt x="316" y="30"/>
                                            </a:moveTo>
                                            <a:lnTo>
                                              <a:pt x="310" y="0"/>
                                            </a:lnTo>
                                            <a:lnTo>
                                              <a:pt x="0" y="105"/>
                                            </a:lnTo>
                                            <a:lnTo>
                                              <a:pt x="14" y="127"/>
                                            </a:lnTo>
                                            <a:lnTo>
                                              <a:pt x="316" y="3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31" name="未知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0" y="0"/>
                                        <a:ext cx="229" cy="157"/>
                                      </a:xfrm>
                                      <a:custGeom>
                                        <a:avLst/>
                                        <a:gdLst>
                                          <a:gd name="T0" fmla="*/ 0 w 229"/>
                                          <a:gd name="T1" fmla="*/ 157 h 157"/>
                                          <a:gd name="T2" fmla="*/ 40 w 229"/>
                                          <a:gd name="T3" fmla="*/ 135 h 157"/>
                                          <a:gd name="T4" fmla="*/ 67 w 229"/>
                                          <a:gd name="T5" fmla="*/ 22 h 157"/>
                                          <a:gd name="T6" fmla="*/ 155 w 229"/>
                                          <a:gd name="T7" fmla="*/ 0 h 157"/>
                                          <a:gd name="T8" fmla="*/ 155 w 229"/>
                                          <a:gd name="T9" fmla="*/ 15 h 157"/>
                                          <a:gd name="T10" fmla="*/ 88 w 229"/>
                                          <a:gd name="T11" fmla="*/ 45 h 157"/>
                                          <a:gd name="T12" fmla="*/ 74 w 229"/>
                                          <a:gd name="T13" fmla="*/ 112 h 157"/>
                                          <a:gd name="T14" fmla="*/ 189 w 229"/>
                                          <a:gd name="T15" fmla="*/ 30 h 157"/>
                                          <a:gd name="T16" fmla="*/ 229 w 229"/>
                                          <a:gd name="T17" fmla="*/ 45 h 157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29" h="157">
                                            <a:moveTo>
                                              <a:pt x="0" y="157"/>
                                            </a:moveTo>
                                            <a:lnTo>
                                              <a:pt x="40" y="135"/>
                                            </a:lnTo>
                                            <a:lnTo>
                                              <a:pt x="67" y="22"/>
                                            </a:lnTo>
                                            <a:lnTo>
                                              <a:pt x="155" y="0"/>
                                            </a:lnTo>
                                            <a:lnTo>
                                              <a:pt x="155" y="15"/>
                                            </a:lnTo>
                                            <a:lnTo>
                                              <a:pt x="88" y="45"/>
                                            </a:lnTo>
                                            <a:lnTo>
                                              <a:pt x="74" y="112"/>
                                            </a:lnTo>
                                            <a:lnTo>
                                              <a:pt x="189" y="30"/>
                                            </a:lnTo>
                                            <a:lnTo>
                                              <a:pt x="229" y="45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4445" cap="rnd" cmpd="sng">
                                        <a:solidFill>
                                          <a:srgbClr val="030404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39" tIns="45719" rIns="91439" bIns="45719" anchor="t" anchorCtr="0" upright="1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432" name="Picture 2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709" y="538"/>
                                        <a:ext cx="808" cy="76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grpSp>
                              </wpg:grpSp>
                            </wpg:grpSp>
                            <wps:wsp>
                              <wps:cNvPr id="433" name="Text Box 2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072" y="1089"/>
                                  <a:ext cx="735" cy="6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841EE" w:rsidRDefault="008841EE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9" tIns="45719" rIns="91439" bIns="45719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8" o:spid="_x0000_s1042" style="position:absolute;left:0;text-align:left;margin-left:31.9pt;margin-top:113.8pt;width:153pt;height:84.15pt;z-index:-251658752;mso-position-horizontal-relative:text;mso-position-vertical-relative:text" coordsize="3060,16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">
                      <v:group id="Group 19" o:spid="_x0000_s1043" style="position:absolute;width:3060;height:1074" coordsize="4564,2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      <v:group id="Group 20" o:spid="_x0000_s1044" style="position:absolute;width:4564;height:2946" coordsize="4564,29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ME2M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Ukyhv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ME2MQAAADcAAAA&#10;DwAAAAAAAAAAAAAAAACqAgAAZHJzL2Rvd25yZXYueG1sUEsFBgAAAAAEAAQA+gAAAJsDAAAAAA==&#10;">
                          <v:rect id="Rectangle 21" o:spid="_x0000_s1045" style="position:absolute;width:4564;height:28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NLcUA&#10;AADcAAAADwAAAGRycy9kb3ducmV2LnhtbESPQWvCQBSE7wX/w/IEb7oxh1Cjq4giSKWHpD14fGaf&#10;STT7NmS3Gv313YLQ4zAz3zCLVW8acaPO1ZYVTCcRCOLC6ppLBd9fu/E7COeRNTaWScGDHKyWg7cF&#10;ptreOaNb7ksRIOxSVFB536ZSuqIig25iW+LgnW1n0AfZlVJ3eA9w08g4ihJpsOawUGFLm4qKa/5j&#10;FPDH52yWZVu7bQ7H/Hq6JNmzRqVGw349B+Gp9//hV3uvFcRxAn9nw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c00txQAAANwAAAAPAAAAAAAAAAAAAAAAAJgCAABkcnMv&#10;ZG93bnJldi54bWxQSwUGAAAAAAQABAD1AAAAigMAAAAA&#10;" filled="f" strokeweight="1.5pt">
                            <v:textbox inset="2.53997mm,1.27mm,2.53997mm,1.27mm"/>
                          </v:rect>
                          <v:group id="Group 22" o:spid="_x0000_s1046" style="position:absolute;left:7;top:106;width:4550;height:2840" coordsize="4550,28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          <v:shape id="未知" o:spid="_x0000_s1047" style="position:absolute;left:1635;top:554;width:223;height:270;visibility:visible;mso-wrap-style:square;v-text-anchor:top" coordsize="22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HO1cIA&#10;AADcAAAADwAAAGRycy9kb3ducmV2LnhtbERPTWvCQBC9C/6HZQredNMIRVJXCRFBL1ptKXgbs2MS&#10;zM7G7KrJv+8eCh4f73u+7EwtHtS6yrKC90kEgji3uuJCwc/3ejwD4TyyxtoyKejJwXIxHMwx0fbJ&#10;B3ocfSFCCLsEFZTeN4mULi/JoJvYhjhwF9sa9AG2hdQtPkO4qWUcRR/SYMWhocSGspLy6/FuFKS/&#10;93226vssnX4dtrdzRqd8tlNq9NalnyA8df4l/ndvtII4DmvDmXA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c7VwgAAANwAAAAPAAAAAAAAAAAAAAAAAJgCAABkcnMvZG93&#10;bnJldi54bWxQSwUGAAAAAAQABAD1AAAAhwMAAAAA&#10;" path="m223,23l209,,,270,223,23xe" fillcolor="#030404" stroked="f">
                              <v:path arrowok="t" o:connecttype="custom" o:connectlocs="223,23;209,0;0,270;223,23" o:connectangles="0,0,0,0"/>
                            </v:shape>
                            <v:shape id="未知" o:spid="_x0000_s1048" style="position:absolute;left:1635;top:554;width:223;height:270;visibility:visible;mso-wrap-style:square;v-text-anchor:top" coordsize="223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dk8sQA&#10;AADcAAAADwAAAGRycy9kb3ducmV2LnhtbESPQWvCQBSE70L/w/KE3nRjKMVEV5EWobfatCreHtln&#10;Nph9G7Jbjf31XUHwOMzMN8x82dtGnKnztWMFk3ECgrh0uuZKwc/3ejQF4QOyxsYxKbiSh+XiaTDH&#10;XLsLf9G5CJWIEPY5KjAhtLmUvjRk0Y9dSxy9o+sshii7SuoOLxFuG5kmyau0WHNcMNjSm6HyVPxa&#10;BRlnL59r+xfM/rCpXGm278WuUep52K9mIAL14RG+tz+0gjTN4HYmHgG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HZPLEAAAA3AAAAA8AAAAAAAAAAAAAAAAAmAIAAGRycy9k&#10;b3ducmV2LnhtbFBLBQYAAAAABAAEAPUAAACJAwAAAAA=&#10;" path="m223,23l209,,,270e" filled="f" stroked="f">
                              <v:path arrowok="t" o:connecttype="custom" o:connectlocs="223,23;209,0;0,270" o:connectangles="0,0,0"/>
                            </v:shape>
                            <v:shape id="未知" o:spid="_x0000_s1049" style="position:absolute;left:1622;top:554;width:222;height:270;visibility:visible;mso-wrap-style:square;v-text-anchor:top" coordsize="22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y+FcIA&#10;AADcAAAADwAAAGRycy9kb3ducmV2LnhtbERPy2rCQBTdF/yH4Qrd1YkpLZJmFFEEt8aiWd5mbpPU&#10;zJ2QGfPw6zuLQpeH8043o2lET52rLStYLiIQxIXVNZcKPs+HlxUI55E1NpZJwUQONuvZU4qJtgOf&#10;qM98KUIIuwQVVN63iZSuqMigW9iWOHDftjPoA+xKqTscQrhpZBxF79JgzaGhwpZ2FRW37G4U5G/6&#10;sVsO+Reef6by2jfx/hLFSj3Px+0HCE+j/xf/uY9aQfwa5ocz4QjI9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3L4VwgAAANwAAAAPAAAAAAAAAAAAAAAAAJgCAABkcnMvZG93&#10;bnJldi54bWxQSwUGAAAAAAQABAD1AAAAhwMAAAAA&#10;" path="m222,l13,270,,247,222,xe" fillcolor="#030404" stroked="f">
                              <v:path arrowok="t" o:connecttype="custom" o:connectlocs="222,0;13,270;0,247;222,0" o:connectangles="0,0,0,0"/>
                            </v:shape>
                            <v:shape id="未知" o:spid="_x0000_s1050" style="position:absolute;left:1622;top:554;width:222;height:270;visibility:visible;mso-wrap-style:square;v-text-anchor:top" coordsize="22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EaFMQA&#10;AADcAAAADwAAAGRycy9kb3ducmV2LnhtbESPQWvCQBSE7wX/w/IEb3WjlmJTVxFR8CTWqvT4mn0m&#10;0by3Ibtq+u/dQqHHYWa+YSazlit1o8aXTgwM+gkokszZUnID+8/V8xiUDygWKydk4Ic8zKadpwmm&#10;1t3lg267kKsIEZ+igSKEOtXaZwUx+r6rSaJ3cg1jiLLJtW3wHuFc6WGSvGrGUuJCgTUtCsouuysb&#10;qDfLsH15Ox+/ZHV0i5wPzN8HY3rddv4OKlAb/sN/7bU1MBwN4PdMPAJ6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BGhTEAAAA3AAAAA8AAAAAAAAAAAAAAAAAmAIAAGRycy9k&#10;b3ducmV2LnhtbFBLBQYAAAAABAAEAPUAAACJAwAAAAA=&#10;" path="m222,l13,270,,247e" filled="f" stroked="f">
                              <v:path arrowok="t" o:connecttype="custom" o:connectlocs="222,0;13,270;0,247" o:connectangles="0,0,0"/>
                            </v:shape>
                            <v:shape id="未知" o:spid="_x0000_s1051" style="position:absolute;left:1622;top:554;width:236;height:270;visibility:visible;mso-wrap-style:square;v-text-anchor:top" coordsize="236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716MUA&#10;AADcAAAADwAAAGRycy9kb3ducmV2LnhtbESPQUvDQBSE74L/YXlCL2I3pkFC2m0pitSDlDZKz4/s&#10;a7KYfRt21yb++64geBxm5htmtZlsLy7kg3Gs4HGegSBunDbcKvj8eH0oQYSIrLF3TAp+KMBmfXuz&#10;wkq7kY90qWMrEoRDhQq6GIdKytB0ZDHM3UCcvLPzFmOSvpXa45jgtpd5lj1Ji4bTQocDPXfUfNXf&#10;VsFu/3I/mhPHotz6/cGURfN+LpSa3U3bJYhIU/wP/7XftIJ8kcPvmXQE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LvXoxQAAANwAAAAPAAAAAAAAAAAAAAAAAJgCAABkcnMv&#10;ZG93bnJldi54bWxQSwUGAAAAAAQABAD1AAAAigMAAAAA&#10;" path="m236,23l222,,,247r13,23l236,23xe" filled="f" strokecolor="#030404" strokeweight=".35pt">
                              <v:stroke endcap="round"/>
                              <v:path arrowok="t" o:connecttype="custom" o:connectlocs="236,23;222,0;0,247;13,270;236,23" o:connectangles="0,0,0,0,0"/>
                            </v:shape>
                            <v:shape id="未知" o:spid="_x0000_s1052" style="position:absolute;left:1689;top:592;width:202;height:329;visibility:visible;mso-wrap-style:square;v-text-anchor:top" coordsize="20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RmSsMA&#10;AADcAAAADwAAAGRycy9kb3ducmV2LnhtbESPQWsCMRSE74L/ITzBm2ZVqO3WKCKI0ktd20OPj81z&#10;d3HzEpLorv/eFAo9DjPzDbPa9KYVd/KhsaxgNs1AEJdWN1wp+P7aT15BhIissbVMCh4UYLMeDlaY&#10;a9txQfdzrESCcMhRQR2jy6UMZU0Gw9Q64uRdrDcYk/SV1B67BDetnGfZizTYcFqo0dGupvJ6vhkF&#10;RedaV3z8hMfyZHy4NPrz4N+UGo/67TuISH38D/+1j1rBfLGA3zPp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RmSsMAAADcAAAADwAAAAAAAAAAAAAAAACYAgAAZHJzL2Rv&#10;d25yZXYueG1sUEsFBgAAAAAEAAQA9QAAAIgDAAAAAA==&#10;" path="m202,22l182,,,329,202,22xe" fillcolor="#030404" stroked="f">
                              <v:path arrowok="t" o:connecttype="custom" o:connectlocs="202,22;182,0;0,329;202,22" o:connectangles="0,0,0,0"/>
                            </v:shape>
                            <v:shape id="未知" o:spid="_x0000_s1053" style="position:absolute;left:1689;top:592;width:202;height:329;visibility:visible;mso-wrap-style:square;v-text-anchor:top" coordsize="20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XEcQA&#10;AADcAAAADwAAAGRycy9kb3ducmV2LnhtbESPT2sCMRTE74V+h/AK3mq2aktdjVIEwZP479LbY/NM&#10;1m5etpu4u357IxR6HGbmN8x82btKtNSE0rOCt2EGgrjwumSj4HRcv36CCBFZY+WZFNwowHLx/DTH&#10;XPuO99QeohEJwiFHBTbGOpcyFJYchqGviZN39o3DmGRjpG6wS3BXyVGWfUiHJacFizWtLBU/h6tT&#10;0Nrd1ly+y66Y6veT6TI+7n9ZqcFL/zUDEamP/+G/9kYrGI0n8DiTjo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a1xHEAAAA3AAAAA8AAAAAAAAAAAAAAAAAmAIAAGRycy9k&#10;b3ducmV2LnhtbFBLBQYAAAAABAAEAPUAAACJAwAAAAA=&#10;" path="m202,22l182,,,329e" filled="f" stroked="f">
                              <v:path arrowok="t" o:connecttype="custom" o:connectlocs="202,22;182,0;0,329" o:connectangles="0,0,0"/>
                            </v:shape>
                            <v:shape id="未知" o:spid="_x0000_s1054" style="position:absolute;left:1669;top:592;width:202;height:329;visibility:visible;mso-wrap-style:square;v-text-anchor:top" coordsize="20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bpcQA&#10;AADcAAAADwAAAGRycy9kb3ducmV2LnhtbESPQWsCMRSE74X+h/AK3jRbRVtXo5SCKF7atR48PjbP&#10;3aWbl5BEd/33Rij0OMzMN8xy3ZtWXMmHxrKC11EGgri0uuFKwfFnM3wHESKyxtYyKbhRgPXq+WmJ&#10;ubYdF3Q9xEokCIccFdQxulzKUNZkMIysI07e2XqDMUlfSe2xS3DTynGWzaTBhtNCjY4+ayp/Dxej&#10;oOhc64r9Kdzevo0P50Z/bf1cqcFL/7EAEamP/+G/9k4rGE+m8DiTjo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BW6XEAAAA3AAAAA8AAAAAAAAAAAAAAAAAmAIAAGRycy9k&#10;b3ducmV2LnhtbFBLBQYAAAAABAAEAPUAAACJAwAAAAA=&#10;" path="m202,l20,329,,314,202,xe" fillcolor="#030404" stroked="f">
                              <v:path arrowok="t" o:connecttype="custom" o:connectlocs="202,0;20,329;0,314;202,0" o:connectangles="0,0,0,0"/>
                            </v:shape>
                            <v:shape id="未知" o:spid="_x0000_s1055" style="position:absolute;left:1669;top:592;width:202;height:329;visibility:visible;mso-wrap-style:square;v-text-anchor:top" coordsize="20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Ts/cQA&#10;AADcAAAADwAAAGRycy9kb3ducmV2LnhtbESPT2sCMRTE74LfITzBm2ZVlHZrFCkUPJX659LbY/Oa&#10;bN28rJu4u/32jSB4HGbmN8x627tKtNSE0rOC2TQDQVx4XbJRcD59TF5AhIissfJMCv4owHYzHKwx&#10;177jA7XHaESCcMhRgY2xzqUMhSWHYepr4uT9+MZhTLIxUjfYJbir5DzLVtJhyWnBYk3vlorL8eYU&#10;tPbr0/x+l13xqpdn02V8OlxZqfGo372BiNTHZ/jR3msF88UK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E7P3EAAAA3AAAAA8AAAAAAAAAAAAAAAAAmAIAAGRycy9k&#10;b3ducmV2LnhtbFBLBQYAAAAABAAEAPUAAACJAwAAAAA=&#10;" path="m202,l20,329,,314e" filled="f" stroked="f">
                              <v:path arrowok="t" o:connecttype="custom" o:connectlocs="202,0;20,329;0,314" o:connectangles="0,0,0"/>
                            </v:shape>
                            <v:shape id="未知" o:spid="_x0000_s1056" style="position:absolute;left:1669;top:592;width:222;height:329;visibility:visible;mso-wrap-style:square;v-text-anchor:top" coordsize="22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9i4MMA&#10;AADcAAAADwAAAGRycy9kb3ducmV2LnhtbESP3YrCMBSE74V9h3AE7zTVlTVUoyyCi6A3/jzAsTm2&#10;xeakNLGtb28WFvZymJlvmNWmt5VoqfGlYw3TSQKCOHOm5FzD9bIbKxA+IBusHJOGF3nYrD8GK0yN&#10;6/hE7TnkIkLYp6ihCKFOpfRZQRb9xNXE0bu7xmKIssmlabCLcFvJWZJ8SYslx4UCa9oWlD3OT6uh&#10;PdXz490df0x3U6q9XFV1eCqtR8P+ewkiUB/+w3/tvdEw+1zA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A9i4MMAAADcAAAADwAAAAAAAAAAAAAAAACYAgAAZHJzL2Rv&#10;d25yZXYueG1sUEsFBgAAAAAEAAQA9QAAAIgDAAAAAA==&#10;" path="m222,22l202,,,314r20,15l222,22xe" filled="f" strokecolor="#030404" strokeweight=".35pt">
                              <v:stroke endcap="round"/>
                              <v:path arrowok="t" o:connecttype="custom" o:connectlocs="222,22;202,0;0,314;20,329;222,22" o:connectangles="0,0,0,0,0"/>
                            </v:shape>
                            <v:shape id="未知" o:spid="_x0000_s1057" style="position:absolute;left:1703;top:599;width:202;height:390;visibility:visible;mso-wrap-style:square;v-text-anchor:top" coordsize="20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saVsEA&#10;AADcAAAADwAAAGRycy9kb3ducmV2LnhtbERP3WrCMBS+H/gO4Qy8m+lUhlSjaKHs527qAxyaY1Ns&#10;TmqStXVPv1wIu/z4/je70baiJx8axwpeZxkI4srphmsF51P5sgIRIrLG1jEpuFOA3XbytMFcu4G/&#10;qT/GWqQQDjkqMDF2uZShMmQxzFxHnLiL8xZjgr6W2uOQwm0r51n2Ji02nBoMdlQYqq7HH6tAfprf&#10;eLv6w7L8Ot333YUPxTsrNX0e92sQkcb4L364P7SC+SKtTWfSEZD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7GlbBAAAA3AAAAA8AAAAAAAAAAAAAAAAAmAIAAGRycy9kb3du&#10;cmV2LnhtbFBLBQYAAAAABAAEAPUAAACGAwAAAAA=&#10;" path="m202,15l182,,,390,202,15xe" fillcolor="#030404" stroked="f">
                              <v:path arrowok="t" o:connecttype="custom" o:connectlocs="202,15;182,0;0,390;202,15" o:connectangles="0,0,0,0"/>
                            </v:shape>
                            <v:shape id="未知" o:spid="_x0000_s1058" style="position:absolute;left:1703;top:599;width:202;height:390;visibility:visible;mso-wrap-style:square;v-text-anchor:top" coordsize="20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iY8sYA&#10;AADcAAAADwAAAGRycy9kb3ducmV2LnhtbESPW2sCMRSE34X+h3AKfatZL2jdGqUUFC8PUluhj4fN&#10;Mbu6OVk26br+eyMUfBxm5htmOm9tKRqqfeFYQa+bgCDOnC7YKPj5Xry+gfABWWPpmBRcycN89tSZ&#10;Yqrdhb+o2QcjIoR9igryEKpUSp/lZNF3XUUcvaOrLYYoayN1jZcIt6XsJ8lIWiw4LuRY0WdO2Xn/&#10;ZxWMloPmd7xeHKqlOZnhZkvrckdKvTy3H+8gArXhEf5vr7SC/mAC9zPx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iY8sYAAADcAAAADwAAAAAAAAAAAAAAAACYAgAAZHJz&#10;L2Rvd25yZXYueG1sUEsFBgAAAAAEAAQA9QAAAIsDAAAAAA==&#10;" path="m202,15l182,,,390e" filled="f" stroked="f">
                              <v:path arrowok="t" o:connecttype="custom" o:connectlocs="202,15;182,0;0,390" o:connectangles="0,0,0"/>
                            </v:shape>
                            <v:shape id="未知" o:spid="_x0000_s1059" style="position:absolute;left:1683;top:599;width:202;height:390;visibility:visible;mso-wrap-style:square;v-text-anchor:top" coordsize="20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tlLcAA&#10;AADcAAAADwAAAGRycy9kb3ducmV2LnhtbERPy4rCMBTdC/5DuII7TUdkkI6pqCAzzs7HB1yaa1Pa&#10;3HSSjFa/3iwEl4fzXq5624or+VA7VvAxzUAQl07XXCk4n3aTBYgQkTW2jknBnQKsiuFgibl2Nz7Q&#10;9RgrkUI45KjAxNjlUobSkMUwdR1x4i7OW4wJ+kpqj7cUbls5y7JPabHm1GCwo62hsjn+WwVybx7x&#10;r/Gb+e73dF93F95sv1mp8ahff4GI1Me3+OX+0Qpm8zQ/nUlHQB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ctlLcAAAADcAAAADwAAAAAAAAAAAAAAAACYAgAAZHJzL2Rvd25y&#10;ZXYueG1sUEsFBgAAAAAEAAQA9QAAAIUDAAAAAA==&#10;" path="m202,l20,390,,367,202,xe" fillcolor="#030404" stroked="f">
                              <v:path arrowok="t" o:connecttype="custom" o:connectlocs="202,0;20,390;0,367;202,0" o:connectangles="0,0,0,0"/>
                            </v:shape>
                            <v:shape id="未知" o:spid="_x0000_s1060" style="position:absolute;left:1683;top:599;width:202;height:390;visibility:visible;mso-wrap-style:square;v-text-anchor:top" coordsize="20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nicYA&#10;AADcAAAADwAAAGRycy9kb3ducmV2LnhtbESPT2vCQBTE74V+h+UVvOnGKFZSVylCpNaD1D/Q4yP7&#10;ukmbfRuya0y/fVcQehxm5jfMYtXbWnTU+sqxgvEoAUFcOF2xUXA65sM5CB+QNdaOScEveVgtHx8W&#10;mGl35Q/qDsGICGGfoYIyhCaT0hclWfQj1xBH78u1FkOUrZG6xWuE21qmSTKTFiuOCyU2tC6p+Dlc&#10;rILZZtJ9Pm/zc7Mx32b6vqNtvSelBk/96wuIQH34D9/bb1pBOh3D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jnicYAAADcAAAADwAAAAAAAAAAAAAAAACYAgAAZHJz&#10;L2Rvd25yZXYueG1sUEsFBgAAAAAEAAQA9QAAAIsDAAAAAA==&#10;" path="m202,l20,390,,367e" filled="f" stroked="f">
                              <v:path arrowok="t" o:connecttype="custom" o:connectlocs="202,0;20,390;0,367" o:connectangles="0,0,0"/>
                            </v:shape>
                            <v:shape id="未知" o:spid="_x0000_s1061" style="position:absolute;left:1683;top:599;width:222;height:390;visibility:visible;mso-wrap-style:square;v-text-anchor:top" coordsize="222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C4dcUA&#10;AADcAAAADwAAAGRycy9kb3ducmV2LnhtbESP0WrCQBRE3wv+w3KFvunGaLWNriK2BWlfjOkHXLK3&#10;2WD2bsiuJv37bkHo4zAzZ5jNbrCNuFHna8cKZtMEBHHpdM2Vgq/iffIMwgdkjY1jUvBDHnbb0cMG&#10;M+16zul2DpWIEPYZKjAhtJmUvjRk0U9dSxy9b9dZDFF2ldQd9hFuG5kmyVJarDkuGGzpYKi8nK9W&#10;wctVFvlx9Wb6z9Pp4/Vpni+4MEo9jof9GkSgIfyH7+2jVpAuUv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Lh1xQAAANwAAAAPAAAAAAAAAAAAAAAAAJgCAABkcnMv&#10;ZG93bnJldi54bWxQSwUGAAAAAAQABAD1AAAAigMAAAAA&#10;" path="m222,15l202,,,367r20,23l222,15xe" filled="f" strokecolor="#030404" strokeweight=".35pt">
                              <v:stroke endcap="round"/>
                              <v:path arrowok="t" o:connecttype="custom" o:connectlocs="222,15;202,0;0,367;20,390;222,15" o:connectangles="0,0,0,0,0"/>
                            </v:shape>
                            <v:shape id="未知" o:spid="_x0000_s1062" style="position:absolute;left:1656;top:577;width:215;height:299;visibility:visible;mso-wrap-style:square;v-text-anchor:top" coordsize="215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FZsYA&#10;AADcAAAADwAAAGRycy9kb3ducmV2LnhtbESPQWvCQBSE74L/YXlCL0U32lIkdRUpVoqVglHB4yP7&#10;mg3Nvg3Z1cT++q5Q8DjMzDfMbNHZSlyo8aVjBeNRAoI4d7rkQsFh/z6cgvABWWPlmBRcycNi3u/N&#10;MNWu5R1dslCICGGfogITQp1K6XNDFv3I1cTR+3aNxRBlU0jdYBvhtpKTJHmRFkuOCwZrejOU/2Rn&#10;q2BVnT7dtsVsS3L9a47Z42Z5+FLqYdAtX0EE6sI9/N/+0Aomz09wOx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4FZsYAAADcAAAADwAAAAAAAAAAAAAAAACYAgAAZHJz&#10;L2Rvd25yZXYueG1sUEsFBgAAAAAEAAQA9QAAAIsDAAAAAA==&#10;" path="m215,15l195,,,299,215,15xe" fillcolor="#030404" stroked="f">
                              <v:path arrowok="t" o:connecttype="custom" o:connectlocs="215,15;195,0;0,299;215,15" o:connectangles="0,0,0,0"/>
                            </v:shape>
                            <v:shape id="未知" o:spid="_x0000_s1063" style="position:absolute;left:1656;top:577;width:215;height:299;visibility:visible;mso-wrap-style:square;v-text-anchor:top" coordsize="215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SgfcQA&#10;AADcAAAADwAAAGRycy9kb3ducmV2LnhtbESPQWvCQBSE7wX/w/IEb3WjiITUVaLSUlo9REvPj+xr&#10;Es2+DdlVY3+9Kwgeh5n5hpktOlOLM7WusqxgNIxAEOdWV1wo+Nm/v8YgnEfWWFsmBVdysJj3XmaY&#10;aHvhjM47X4gAYZeggtL7JpHS5SUZdEPbEAfvz7YGfZBtIXWLlwA3tRxH0VQarDgslNjQqqT8uDsZ&#10;BX6t0+rr+9/RwcUf6S8tt/EmU2rQ79I3EJ46/ww/2p9awXgygfuZc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EoH3EAAAA3AAAAA8AAAAAAAAAAAAAAAAAmAIAAGRycy9k&#10;b3ducmV2LnhtbFBLBQYAAAAABAAEAPUAAACJAwAAAAA=&#10;" path="m215,15l195,,,299e" filled="f" stroked="f">
                              <v:path arrowok="t" o:connecttype="custom" o:connectlocs="215,15;195,0;0,299" o:connectangles="0,0,0"/>
                            </v:shape>
                            <v:shape id="未知" o:spid="_x0000_s1064" style="position:absolute;left:1642;top:577;width:209;height:299;visibility:visible;mso-wrap-style:square;v-text-anchor:top" coordsize="20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l1sIA&#10;AADcAAAADwAAAGRycy9kb3ducmV2LnhtbESPQWvCQBSE7wX/w/KE3upGaYtEVxFpoaeCqd4f2WcS&#10;zb6N2Vc3+ffdQqHHYWa+YdbbwbXqTn1oPBuYzzJQxKW3DVcGjl/vT0tQQZAttp7JwEgBtpvJwxpz&#10;6yMf6F5IpRKEQ44GapEu1zqUNTkMM98RJ+/se4eSZF9p22NMcNfqRZa9aocNp4UaO9rXVF6Lb5co&#10;5TXG8TTKpbjJm47V56HdkzGP02G3AiU0yH/4r/1hDSyeX+D3TDoC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KXWwgAAANwAAAAPAAAAAAAAAAAAAAAAAJgCAABkcnMvZG93&#10;bnJldi54bWxQSwUGAAAAAAQABAD1AAAAhwMAAAAA&#10;" path="m209,l14,299,,284,209,xe" fillcolor="#030404" stroked="f">
                              <v:path arrowok="t" o:connecttype="custom" o:connectlocs="209,0;14,299;0,284;209,0" o:connectangles="0,0,0,0"/>
                            </v:shape>
                            <v:shape id="未知" o:spid="_x0000_s1065" style="position:absolute;left:1642;top:577;width:209;height:299;visibility:visible;mso-wrap-style:square;v-text-anchor:top" coordsize="20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c7esUA&#10;AADcAAAADwAAAGRycy9kb3ducmV2LnhtbESPQWvCQBSE7wX/w/KE3uqmoYpEV5GAJYdeol68PbPP&#10;JE32bciuSfrvu0Khx2FmvmG2+8m0YqDe1ZYVvC8iEMSF1TWXCi7n49sahPPIGlvLpOCHHOx3s5ct&#10;JtqOnNNw8qUIEHYJKqi87xIpXVGRQbewHXHw7rY36IPsS6l7HAPctDKOopU0WHNYqLCjtKKiOT2M&#10;gmbIbrk7tM2Y3i5fn9338n4erkq9zqfDBoSnyf+H/9qZVhB/rOB5JhwBu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zt6xQAAANwAAAAPAAAAAAAAAAAAAAAAAJgCAABkcnMv&#10;ZG93bnJldi54bWxQSwUGAAAAAAQABAD1AAAAigMAAAAA&#10;" path="m209,l14,299,,284e" filled="f" stroked="f">
                              <v:path arrowok="t" o:connecttype="custom" o:connectlocs="209,0;14,299;0,284" o:connectangles="0,0,0"/>
                            </v:shape>
                            <v:shape id="未知" o:spid="_x0000_s1066" style="position:absolute;left:377;top:427;width:2363;height:2353;visibility:visible;mso-wrap-style:square;v-text-anchor:top" coordsize="2363,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LrMQA&#10;AADcAAAADwAAAGRycy9kb3ducmV2LnhtbESPQWvCQBSE7wX/w/IEL0U3DVJt6ioiiD14qemlt0f2&#10;NZua9zZktxr/fVco9DjMzDfMajNwqy7Uh8aLgadZBoqk8raR2sBHuZ8uQYWIYrH1QgZuFGCzHj2s&#10;sLD+Ku90OcVaJYiEAg24GLtC61A5Ygwz35Ek78v3jDHJvta2x2uCc6vzLHvWjI2kBYcd7RxV59MP&#10;G/g+lI9uEVyps5e44+ORP/OKjZmMh+0rqEhD/A//td+sgXy+gPuZdAT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ES6zEAAAA3AAAAA8AAAAAAAAAAAAAAAAAmAIAAGRycy9k&#10;b3ducmV2LnhtbFBLBQYAAAAABAAEAPUAAACJAwAAAAA=&#10;" path="m1494,165r-20,-15l1265,434r14,15l1494,165m868,127r310,652m861,127r310,652m834,157r310,637m1057,r309,644m1407,659l1097,15m2363,1221l1615,2353m67,1394r-27,l20,1409r-14,7l6,1431,,1446r,60l6,1529r,15l13,1574r14,15l33,1611r20,38l74,1656r6,15l101,1679r6,l127,1686r7,l154,1679r14,-15l175,1656r6,-37e" filled="f" strokecolor="#030404" strokeweight=".35pt">
                              <v:stroke endcap="round"/>
                              <v:path arrowok="t" o:connecttype="custom" o:connectlocs="1494,165;1474,150;1265,434;1279,449;1494,165;868,127;1178,779;861,127;1171,779;834,157;1144,794;1057,0;1366,644;1407,659;1097,15;2363,1221;1615,2353;67,1394;40,1394;20,1409;6,1416;6,1431;0,1446;0,1506;6,1529;6,1544;13,1574;27,1589;33,1611;53,1649;74,1656;80,1671;101,1679;107,1679;127,1686;134,1686;154,1679;168,1664;175,1656;181,1619" o:connectangles="0,0,0,0,0,0,0,0,0,0,0,0,0,0,0,0,0,0,0,0,0,0,0,0,0,0,0,0,0,0,0,0,0,0,0,0,0,0,0,0"/>
                              <o:lock v:ext="edit" verticies="t"/>
                            </v:shape>
                            <v:shape id="未知" o:spid="_x0000_s1067" style="position:absolute;left:370;top:1641;width:303;height:322;visibility:visible;mso-wrap-style:square;v-text-anchor:top" coordsize="3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YbH8UA&#10;AADcAAAADwAAAGRycy9kb3ducmV2LnhtbESP3WrCQBSE7wu+w3KE3tWNUovGrGJ/BK+KRh/gsHtM&#10;gtmzMbvG2KfvFgpeDjPzDZOteluLjlpfOVYwHiUgiLUzFRcKjofNywyED8gGa8ek4E4eVsvBU4ap&#10;cTfeU5eHQkQI+xQVlCE0qZRel2TRj1xDHL2Tay2GKNtCmhZvEW5rOUmSN2mx4rhQYkMfJelzfrUK&#10;wkUfv/V0v8X3Op9dd5sv+/lzVup52K8XIAL14RH+b2+NgsnrH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phsfxQAAANwAAAAPAAAAAAAAAAAAAAAAAJgCAABkcnMv&#10;ZG93bnJldi54bWxQSwUGAAAAAAQABAD1AAAAigMAAAAA&#10;" path="m,307r13,15l303,,,307xe" fillcolor="#030404" stroked="f">
                              <v:path arrowok="t" o:connecttype="custom" o:connectlocs="0,307;13,322;303,0;0,307" o:connectangles="0,0,0,0"/>
                            </v:shape>
                            <v:shape id="未知" o:spid="_x0000_s1068" style="position:absolute;left:370;top:1641;width:303;height:322;visibility:visible;mso-wrap-style:square;v-text-anchor:top" coordsize="3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6g3L8A&#10;AADcAAAADwAAAGRycy9kb3ducmV2LnhtbERPy4rCMBTdC/5DuMLsNFVQtBpFC4WB2fj6gEtzTYrN&#10;TWmi7fz9ZDHg8nDeu8PgGvGmLtSeFcxnGQjiyuuajYL7rZyuQYSIrLHxTAp+KcBhPx7tMNe+5wu9&#10;r9GIFMIhRwU2xjaXMlSWHIaZb4kT9/Cdw5hgZ6TusE/hrpGLLFtJhzWnBostFZaq5/XlFKxf/XlT&#10;HPlUPFehNPbHlLg8K/U1GY5bEJGG+BH/u7+1gsUyzU9n0hGQ+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XqDcvwAAANwAAAAPAAAAAAAAAAAAAAAAAJgCAABkcnMvZG93bnJl&#10;di54bWxQSwUGAAAAAAQABAD1AAAAhAMAAAAA&#10;" path="m,307r13,15l303,e" filled="f" stroked="f">
                              <v:path arrowok="t" o:connecttype="custom" o:connectlocs="0,307;13,322;303,0" o:connectangles="0,0,0"/>
                            </v:shape>
                            <v:shape id="未知" o:spid="_x0000_s1069" style="position:absolute;left:383;top:1641;width:303;height:322;visibility:visible;mso-wrap-style:square;v-text-anchor:top" coordsize="3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BxMMA&#10;AADcAAAADwAAAGRycy9kb3ducmV2LnhtbESP3YrCMBSE7xd8h3CEvVtTBRepRvEXvFrW2gc4JMe2&#10;2JzUJmrXpzcLgpfDzHzDzBadrcWNWl85VjAcJCCItTMVFwry4+5rAsIHZIO1Y1LwRx4W897HDFPj&#10;7nygWxYKESHsU1RQhtCkUnpdkkU/cA1x9E6utRiibAtpWrxHuK3lKEm+pcWK40KJDa1L0ufsahWE&#10;i85/9Piwx1WdTa6/u63dPM5Kffa75RREoC68w6/23igYjYfwfyYeAT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mBxMMAAADcAAAADwAAAAAAAAAAAAAAAACYAgAAZHJzL2Rv&#10;d25yZXYueG1sUEsFBgAAAAAEAAQA9QAAAIgDAAAAAA==&#10;" path="m,322l290,r13,15l,322xe" fillcolor="#030404" stroked="f">
                              <v:path arrowok="t" o:connecttype="custom" o:connectlocs="0,322;290,0;303,15;0,322" o:connectangles="0,0,0,0"/>
                            </v:shape>
                            <v:shape id="未知" o:spid="_x0000_s1070" style="position:absolute;left:383;top:1641;width:303;height:322;visibility:visible;mso-wrap-style:square;v-text-anchor:top" coordsize="303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CbMMMA&#10;AADcAAAADwAAAGRycy9kb3ducmV2LnhtbESPwWrDMBBE74X+g9hCb7UcQ0LqRjapwVDoJU37AYu1&#10;kUyslbGU2P37KhDocZiZN8yuXtwgrjSF3rOCVZaDIO687tko+PluX7YgQkTWOHgmBb8UoK4eH3ZY&#10;aj/zF12P0YgE4VCiAhvjWEoZOksOQ+ZH4uSd/OQwJjkZqSecE9wNssjzjXTYc1qwOFJjqTsfL07B&#10;9jIfXps9vzfnTWiN/TQtrg9KPT8t+zcQkZb4H763P7SCYl3A7Uw6ArL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CbMMMAAADcAAAADwAAAAAAAAAAAAAAAACYAgAAZHJzL2Rv&#10;d25yZXYueG1sUEsFBgAAAAAEAAQA9QAAAIgDAAAAAA==&#10;" path="m,322l290,r13,15e" filled="f" stroked="f">
                              <v:path arrowok="t" o:connecttype="custom" o:connectlocs="0,322;290,0;303,15" o:connectangles="0,0,0"/>
                            </v:shape>
                            <v:shape id="未知" o:spid="_x0000_s1071" style="position:absolute;left:370;top:1641;width:316;height:322;visibility:visible;mso-wrap-style:square;v-text-anchor:top" coordsize="316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xHdcQA&#10;AADcAAAADwAAAGRycy9kb3ducmV2LnhtbESPT4vCMBTE74LfIbwFb5r6p1K6TUUWFhVPqyIeH83b&#10;tmzzUpqo9dsbQdjjMDO/YbJVbxpxo87VlhVMJxEI4sLqmksFp+P3OAHhPLLGxjIpeJCDVT4cZJhq&#10;e+cfuh18KQKEXYoKKu/bVEpXVGTQTWxLHLxf2xn0QXal1B3eA9w0chZFS2mw5rBQYUtfFRV/h6tR&#10;sIlpepmfKb6W0W4fY52cLotEqdFHv/4E4an3/+F3e6sVzOI5vM6EIyD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8R3XEAAAA3AAAAA8AAAAAAAAAAAAAAAAAmAIAAGRycy9k&#10;b3ducmV2LnhtbFBLBQYAAAAABAAEAPUAAACJAwAAAAA=&#10;" path="m,307r13,15l316,15,303,,,307xe" filled="f" strokecolor="#030404" strokeweight=".35pt">
                              <v:stroke endcap="round"/>
                              <v:path arrowok="t" o:connecttype="custom" o:connectlocs="0,307;13,322;316,15;303,0;0,307" o:connectangles="0,0,0,0,0"/>
                            </v:shape>
                            <v:shape id="未知" o:spid="_x0000_s1072" style="position:absolute;left:377;top:1693;width:309;height:285;visibility:visible;mso-wrap-style:square;v-text-anchor:top" coordsize="309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klsYA&#10;AADcAAAADwAAAGRycy9kb3ducmV2LnhtbESP3WrCQBSE74W+w3IKvZG6UTSU6CpSEISC4E8r3h2y&#10;x2xo9mzIbk3q07uC4OUwM98ws0VnK3GhxpeOFQwHCQji3OmSCwWH/er9A4QPyBorx6Tgnzws5i+9&#10;GWbatbylyy4UIkLYZ6jAhFBnUvrckEU/cDVx9M6usRiibAqpG2wj3FZylCSptFhyXDBY06eh/Hf3&#10;ZxV0sl1ui69++m2Op3RyXW/8T9JX6u21W05BBOrCM/xor7WC0WQM9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nyklsYAAADcAAAADwAAAAAAAAAAAAAAAACYAgAAZHJz&#10;L2Rvd25yZXYueG1sUEsFBgAAAAAEAAQA9QAAAIsDAAAAAA==&#10;" path="m,270r13,15l309,,,270xe" fillcolor="#030404" stroked="f">
                              <v:path arrowok="t" o:connecttype="custom" o:connectlocs="0,270;13,285;309,0;0,270" o:connectangles="0,0,0,0"/>
                            </v:shape>
                            <v:shape id="未知" o:spid="_x0000_s1073" style="position:absolute;left:377;top:1693;width:309;height:285;visibility:visible;mso-wrap-style:square;v-text-anchor:top" coordsize="309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bRXcQA&#10;AADcAAAADwAAAGRycy9kb3ducmV2LnhtbESP0YrCMBRE3xf2H8IVfFtThYp0jUUKCz6IrNoPuDTX&#10;tmtz0zax1r/fCIKPw8ycYdbpaBoxUO9qywrmswgEcWF1zaWC/PzztQLhPLLGxjIpeJCDdPP5scZE&#10;2zsfaTj5UgQIuwQVVN63iZSuqMigm9mWOHgX2xv0Qfal1D3eA9w0chFFS2mw5rBQYUtZRcX1dDMK&#10;fJPtl92q2+fD+fCXX3Yt/WaxUtPJuP0G4Wn07/CrvdMKFnEMzzPhC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m0V3EAAAA3AAAAA8AAAAAAAAAAAAAAAAAmAIAAGRycy9k&#10;b3ducmV2LnhtbFBLBQYAAAAABAAEAPUAAACJAwAAAAA=&#10;" path="m,270r13,15l309,e" filled="f" stroked="f">
                              <v:path arrowok="t" o:connecttype="custom" o:connectlocs="0,270;13,285;309,0" o:connectangles="0,0,0"/>
                            </v:shape>
                            <v:shape id="未知" o:spid="_x0000_s1074" style="position:absolute;left:390;top:1693;width:310;height:285;visibility:visible;mso-wrap-style:square;v-text-anchor:top" coordsize="31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q6QcMA&#10;AADcAAAADwAAAGRycy9kb3ducmV2LnhtbESPS6vCMBSE94L/IRzh7jS1oEg1ig8ENxd8IS4PzbHt&#10;vc1JaaJWf70RBJfDzHzDTGaNKcWNaldYVtDvRSCIU6sLzhQcD+vuCITzyBpLy6TgQQ5m03Zrgom2&#10;d97Rbe8zESDsElSQe18lUro0J4OuZyvi4F1sbdAHWWdS13gPcFPKOIqG0mDBYSHHipY5pf/7q1Gg&#10;d7/bJcvtKj49L2f/91hstFwo9dNp5mMQnhr/DX/aG60gHgzhfS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q6QcMAAADcAAAADwAAAAAAAAAAAAAAAACYAgAAZHJzL2Rv&#10;d25yZXYueG1sUEsFBgAAAAAEAAQA9QAAAIgDAAAAAA==&#10;" path="m,285l296,r14,23l,285xe" fillcolor="#030404" stroked="f">
                              <v:path arrowok="t" o:connecttype="custom" o:connectlocs="0,285;296,0;310,23;0,285" o:connectangles="0,0,0,0"/>
                            </v:shape>
                            <v:shape id="未知" o:spid="_x0000_s1075" style="position:absolute;left:390;top:1693;width:310;height:285;visibility:visible;mso-wrap-style:square;v-text-anchor:top" coordsize="310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YLr8UA&#10;AADcAAAADwAAAGRycy9kb3ducmV2LnhtbESP3WrCQBSE7wu+w3IE7+pGoSZGV1GLWGih+PMAh+wx&#10;G8yeDdlV49t3BaGXw8x8w8yXna3FjVpfOVYwGiYgiAunKy4VnI7b9wyED8gaa8ek4EEelove2xxz&#10;7e68p9shlCJC2OeowITQ5FL6wpBFP3QNcfTOrrUYomxLqVu8R7it5ThJJtJixXHBYEMbQ8XlcLUK&#10;1plfT353+jO9rKbf6XH6YzYmU2rQ71YzEIG68B9+tb+0gvFHCs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guvxQAAANwAAAAPAAAAAAAAAAAAAAAAAJgCAABkcnMv&#10;ZG93bnJldi54bWxQSwUGAAAAAAQABAD1AAAAigMAAAAA&#10;" path="m,285l296,r14,23e" filled="f" stroked="f">
                              <v:path arrowok="t" o:connecttype="custom" o:connectlocs="0,285;296,0;310,23" o:connectangles="0,0,0"/>
                            </v:shape>
                            <v:shape id="未知" o:spid="_x0000_s1076" style="position:absolute;left:377;top:1693;width:323;height:285;visibility:visible;mso-wrap-style:square;v-text-anchor:top" coordsize="323,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pTTcUA&#10;AADcAAAADwAAAGRycy9kb3ducmV2LnhtbESP3WrCQBSE7wu+w3IK3tVNIxaNriKWaguK+PMAh+wx&#10;G8yeDdk1Sd++Wyj0cpiZb5jFqreVaKnxpWMFr6MEBHHudMmFguvl42UKwgdkjZVjUvBNHlbLwdMC&#10;M+06PlF7DoWIEPYZKjAh1JmUPjdk0Y9cTRy9m2sshiibQuoGuwi3lUyT5E1aLDkuGKxpYyi/nx9W&#10;Qb897t73s84cD491/WXacWrlWKnhc7+egwjUh//wX/tTK0gn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lNNxQAAANwAAAAPAAAAAAAAAAAAAAAAAJgCAABkcnMv&#10;ZG93bnJldi54bWxQSwUGAAAAAAQABAD1AAAAigMAAAAA&#10;" path="m,270r13,15l323,23,309,,,270xe" filled="f" strokecolor="#030404" strokeweight=".35pt">
                              <v:stroke endcap="round"/>
                              <v:path arrowok="t" o:connecttype="custom" o:connectlocs="0,270;13,285;323,23;309,0;0,270" o:connectangles="0,0,0,0,0"/>
                            </v:shape>
                            <v:shape id="未知" o:spid="_x0000_s1077" style="position:absolute;left:363;top:1528;width:276;height:390;visibility:visible;mso-wrap-style:square;v-text-anchor:top" coordsize="27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5B8rwA&#10;AADcAAAADwAAAGRycy9kb3ducmV2LnhtbERPvQrCMBDeBd8hnOCmqQ5FqlFEUUQnteB6NGdb2lxK&#10;k2p9ezMIjh/f/2rTm1q8qHWlZQWzaQSCOLO65FxBej9MFiCcR9ZYWyYFH3KwWQ8HK0y0ffOVXjef&#10;ixDCLkEFhfdNIqXLCjLoprYhDtzTtgZ9gG0udYvvEG5qOY+iWBosOTQU2NCuoKy6dUZBbQ+XquvO&#10;xyyOH/sK7ylVUarUeNRvlyA89f4v/rlPWsE8DvPDmXAE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tXkHyvAAAANwAAAAPAAAAAAAAAAAAAAAAAJgCAABkcnMvZG93bnJldi54&#10;bWxQSwUGAAAAAAQABAD1AAAAgQMAAAAA&#10;" path="m,383r20,7l276,,,383xe" fillcolor="#030404" stroked="f">
                              <v:path arrowok="t" o:connecttype="custom" o:connectlocs="0,383;20,390;276,0;0,383" o:connectangles="0,0,0,0"/>
                            </v:shape>
                            <v:shape id="未知" o:spid="_x0000_s1078" style="position:absolute;left:363;top:1528;width:276;height:390;visibility:visible;mso-wrap-style:square;v-text-anchor:top" coordsize="27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I/EMUA&#10;AADcAAAADwAAAGRycy9kb3ducmV2LnhtbESPQWvCQBSE70L/w/IK3pqNoUhJ3QSxCIUe1NjW6yP7&#10;TILZt+nuVuO/dwsFj8PMfMMsytH04kzOd5YVzJIUBHFtdceNgs/9+ukFhA/IGnvLpOBKHsriYbLA&#10;XNsL7+hchUZECPscFbQhDLmUvm7JoE/sQBy9o3UGQ5SukdrhJcJNL7M0nUuDHceFFgdatVSfql+j&#10;4MutPzY/+NYP2+Y5/TbZ5lodjkpNH8flK4hAY7iH/9vvWkE2n8HfmXgEZH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j8QxQAAANwAAAAPAAAAAAAAAAAAAAAAAJgCAABkcnMv&#10;ZG93bnJldi54bWxQSwUGAAAAAAQABAD1AAAAigMAAAAA&#10;" path="m,383r20,7l276,e" filled="f" stroked="f">
                              <v:path arrowok="t" o:connecttype="custom" o:connectlocs="0,383;20,390;276,0" o:connectangles="0,0,0"/>
                            </v:shape>
                            <v:shape id="未知" o:spid="_x0000_s1079" style="position:absolute;left:383;top:1528;width:276;height:390;visibility:visible;mso-wrap-style:square;v-text-anchor:top" coordsize="27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zfhcMA&#10;AADcAAAADwAAAGRycy9kb3ducmV2LnhtbESPQWuDQBSE74H8h+UFeotrLUix2UhpMJT01Cj0+nBf&#10;VXTfirsa+++zhUKPw8x8wxzy1Qxiocl1lhU8RjEI4trqjhsFVVnsn0E4j6xxsEwKfshBftxuDphp&#10;e+NPWq6+EQHCLkMFrfdjJqWrWzLoIjsSB+/bTgZ9kFMj9YS3ADeDTOI4lQY7DgstjvTWUt1fZ6Ng&#10;sMVHP8+Xc52mX6cey4r6uFLqYbe+voDwtPr/8F/7XStI0if4PROOgD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zfhcMAAADcAAAADwAAAAAAAAAAAAAAAACYAgAAZHJzL2Rv&#10;d25yZXYueG1sUEsFBgAAAAAEAAQA9QAAAIgDAAAAAA==&#10;" path="m,390l256,r20,8l,390xe" fillcolor="#030404" stroked="f">
                              <v:path arrowok="t" o:connecttype="custom" o:connectlocs="0,390;256,0;276,8;0,390" o:connectangles="0,0,0,0"/>
                            </v:shape>
                            <v:shape id="未知" o:spid="_x0000_s1080" style="position:absolute;left:383;top:1528;width:276;height:390;visibility:visible;mso-wrap-style:square;v-text-anchor:top" coordsize="27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WciMUA&#10;AADcAAAADwAAAGRycy9kb3ducmV2LnhtbESPT2vCQBTE7wW/w/IEb3VjECnRTSgVodCDGv/0+sg+&#10;k9Ds23R3q/Hbu4VCj8PM/IZZFYPpxJWcby0rmE0TEMSV1S3XCo6HzfMLCB+QNXaWScGdPBT56GmF&#10;mbY33tO1DLWIEPYZKmhC6DMpfdWQQT+1PXH0LtYZDFG6WmqHtwg3nUyTZCENthwXGuzpraHqq/wx&#10;Ck5u87H9xnXX7+p5cjbp9l5+XpSajIfXJYhAQ/gP/7XftYJ0MYffM/EIy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ZyIxQAAANwAAAAPAAAAAAAAAAAAAAAAAJgCAABkcnMv&#10;ZG93bnJldi54bWxQSwUGAAAAAAQABAD1AAAAigMAAAAA&#10;" path="m,390l256,r20,8e" filled="f" stroked="f">
                              <v:path arrowok="t" o:connecttype="custom" o:connectlocs="0,390;256,0;276,8" o:connectangles="0,0,0"/>
                            </v:shape>
                            <v:shape id="未知" o:spid="_x0000_s1081" style="position:absolute;left:363;top:1528;width:296;height:390;visibility:visible;mso-wrap-style:square;v-text-anchor:top" coordsize="296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vyXMQA&#10;AADcAAAADwAAAGRycy9kb3ducmV2LnhtbESPQYvCMBSE74L/ITxhbzZVdkWrUUQQPIi46qHHR/O2&#10;LZu8lCZq9debBWGPw8x8wyxWnTXiRq2vHSsYJSkI4sLpmksFl/N2OAXhA7JG45gUPMjDatnvLTDT&#10;7s7fdDuFUkQI+wwVVCE0mZS+qMiiT1xDHL0f11oMUbal1C3eI9waOU7TibRYc1yosKFNRcXv6WoV&#10;mM+Hfo5mgS4bf9iX/pib5yFX6mPQrecgAnXhP/xu77SC8eQL/s7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r8lzEAAAA3AAAAA8AAAAAAAAAAAAAAAAAmAIAAGRycy9k&#10;b3ducmV2LnhtbFBLBQYAAAAABAAEAPUAAACJAwAAAAA=&#10;" path="m,383r20,7l296,8,276,,,383xe" filled="f" strokecolor="#030404" strokeweight=".35pt">
                              <v:stroke endcap="round"/>
                              <v:path arrowok="t" o:connecttype="custom" o:connectlocs="0,383;20,390;296,8;276,0;0,383" o:connectangles="0,0,0,0,0"/>
                            </v:shape>
                            <v:shape id="未知" o:spid="_x0000_s1082" style="position:absolute;left:404;top:1588;width:249;height:300;visibility:visible;mso-wrap-style:square;v-text-anchor:top" coordsize="24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SN8QA&#10;AADcAAAADwAAAGRycy9kb3ducmV2LnhtbESPQYvCMBSE78L+h/CEvYimKpZSjbIIwrIgq1Xw+mie&#10;bbF5KU2q9d9vFgSPw8x8w6w2vanFnVpXWVYwnUQgiHOrKy4UnE+7cQLCeWSNtWVS8CQHm/XHYIWp&#10;tg8+0j3zhQgQdikqKL1vUildXpJBN7ENcfCutjXog2wLqVt8BLip5SyKYmmw4rBQYkPbkvJb1hkF&#10;9WnbJcX+eVj8HhYXnXQ4H+GPUp/D/msJwlPv3+FX+1srmMUx/J8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HUjfEAAAA3AAAAA8AAAAAAAAAAAAAAAAAmAIAAGRycy9k&#10;b3ducmV2LnhtbFBLBQYAAAAABAAEAPUAAACJAwAAAAA=&#10;" path="m,278r20,22l249,,,278xe" fillcolor="#030404" stroked="f">
                              <v:path arrowok="t" o:connecttype="custom" o:connectlocs="0,278;20,300;249,0;0,278" o:connectangles="0,0,0,0"/>
                            </v:shape>
                            <v:shape id="未知" o:spid="_x0000_s1083" style="position:absolute;left:404;top:1588;width:249;height:300;visibility:visible;mso-wrap-style:square;v-text-anchor:top" coordsize="249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f8nMUA&#10;AADcAAAADwAAAGRycy9kb3ducmV2LnhtbESPzarCMBSE9xd8h3AENxdNddFbq1FUUFy4uP4sXB6a&#10;Y1tsTkoTtb69EQSXw8x8w0znranEnRpXWlYwHEQgiDOrS84VnI7rfgLCeWSNlWVS8CQH81nnZ4qp&#10;tg/e0/3gcxEg7FJUUHhfp1K6rCCDbmBr4uBdbGPQB9nkUjf4CHBTyVEUxdJgyWGhwJpWBWXXw80o&#10;WCbD/935d/OMT8txctuvt6tdfFaq120XExCeWv8Nf9pbrWAU/8H7TDgCcv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9/ycxQAAANwAAAAPAAAAAAAAAAAAAAAAAJgCAABkcnMv&#10;ZG93bnJldi54bWxQSwUGAAAAAAQABAD1AAAAigMAAAAA&#10;" path="m,278r20,22l249,e" filled="f" stroked="f">
                              <v:path arrowok="t" o:connecttype="custom" o:connectlocs="0,278;20,300;249,0" o:connectangles="0,0,0"/>
                            </v:shape>
                            <v:shape id="未知" o:spid="_x0000_s1084" style="position:absolute;left:424;top:1588;width:242;height:300;visibility:visible;mso-wrap-style:square;v-text-anchor:top" coordsize="24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w2z8IA&#10;AADcAAAADwAAAGRycy9kb3ducmV2LnhtbERPW2vCMBR+H/gfwhH2NlM7KbMaRQrCQDeY19dDc2yK&#10;zUlpMtv9++VhsMeP775cD7YRD+p87VjBdJKAIC6drrlScDpuX95A+ICssXFMCn7Iw3o1elpirl3P&#10;X/Q4hErEEPY5KjAhtLmUvjRk0U9cSxy5m+sshgi7SuoO+xhuG5kmSSYt1hwbDLZUGCrvh2+r4PNc&#10;zGem3++vx3KXFK/Zx+WcaqWex8NmASLQEP7Ff+53rSDN4tp4Jh4B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vDbPwgAAANwAAAAPAAAAAAAAAAAAAAAAAJgCAABkcnMvZG93&#10;bnJldi54bWxQSwUGAAAAAAQABAD1AAAAhwMAAAAA&#10;" path="m,300l229,r13,15l,300xe" fillcolor="#030404" stroked="f">
                              <v:path arrowok="t" o:connecttype="custom" o:connectlocs="0,300;229,0;242,15;0,300" o:connectangles="0,0,0,0"/>
                            </v:shape>
                            <v:shape id="未知" o:spid="_x0000_s1085" style="position:absolute;left:424;top:1588;width:242;height:300;visibility:visible;mso-wrap-style:square;v-text-anchor:top" coordsize="24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fGMMA&#10;AADcAAAADwAAAGRycy9kb3ducmV2LnhtbESPzWrDMBCE74W8g9hAb7UcU0LjRAlJoL85xckDLNbG&#10;NpFWxlL98/ZVodDjMDPfMJvdaI3oqfONYwWLJAVBXDrdcKXgenl9egHhA7JG45gUTORht509bDDX&#10;buAz9UWoRISwz1FBHUKbS+nLmiz6xLXE0bu5zmKIsquk7nCIcGtklqZLabHhuFBjS8eaynvxbRWc&#10;3Nvz9KnNfvyaLr05vKeSqrtSj/NxvwYRaAz/4b/2h1aQLVf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PfGMMAAADcAAAADwAAAAAAAAAAAAAAAACYAgAAZHJzL2Rv&#10;d25yZXYueG1sUEsFBgAAAAAEAAQA9QAAAIgDAAAAAA==&#10;" path="m,300l229,r13,15e" filled="f" stroked="f">
                              <v:path arrowok="t" o:connecttype="custom" o:connectlocs="0,300;229,0;242,15" o:connectangles="0,0,0"/>
                            </v:shape>
                            <v:shape id="未知" o:spid="_x0000_s1086" style="position:absolute;left:404;top:1588;width:262;height:300;visibility:visible;mso-wrap-style:square;v-text-anchor:top" coordsize="262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6CWsAA&#10;AADcAAAADwAAAGRycy9kb3ducmV2LnhtbERPPW+DMBDdI/U/WFcpWzBlSFOCg6pEpN2quh06nvAF&#10;UPAZYQfIv6+HSh2f3ndRLrYXE42+c6zgKUlBENfOdNwo+P6qNjsQPiAb7B2Tgjt5KA8PqwJz42b+&#10;pEmHRsQQ9jkqaEMYcil93ZJFn7iBOHIXN1oMEY6NNCPOMdz2MkvTrbTYcWxocaBjS/VV36yC7mNn&#10;6NTwmaqfa/22fdGkM63U+nF53YMItIR/8Z/73SjInuP8eCYeAX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q6CWsAAAADcAAAADwAAAAAAAAAAAAAAAACYAgAAZHJzL2Rvd25y&#10;ZXYueG1sUEsFBgAAAAAEAAQA9QAAAIUDAAAAAA==&#10;" path="m,278r20,22l262,15,249,,,278xe" filled="f" strokecolor="#030404" strokeweight=".35pt">
                              <v:stroke endcap="round"/>
                              <v:path arrowok="t" o:connecttype="custom" o:connectlocs="0,278;20,300;262,15;249,0;0,278" o:connectangles="0,0,0,0,0"/>
                            </v:shape>
                            <v:shape id="未知" o:spid="_x0000_s1087" style="position:absolute;left:383;top:1746;width:317;height:262;visibility:visible;mso-wrap-style:square;v-text-anchor:top" coordsize="31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DvTscA&#10;AADcAAAADwAAAGRycy9kb3ducmV2LnhtbESPT2sCMRTE74LfITyhN81qYVu2mxURLfXQUq2HHh+b&#10;t3/q5mVJUl2/fVMQPA4z8xsmXw6mE2dyvrWsYD5LQBCXVrdcKzh+bafPIHxA1thZJgVX8rAsxqMc&#10;M20vvKfzIdQiQthnqKAJoc+k9GVDBv3M9sTRq6wzGKJ0tdQOLxFuOrlIklQabDkuNNjTuqHydPg1&#10;CrZXt6t2+8/H19XHe/qz+T6WVbpR6mEyrF5ABBrCPXxrv2kFi6c5/J+JR0AW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Q707HAAAA3AAAAA8AAAAAAAAAAAAAAAAAmAIAAGRy&#10;cy9kb3ducmV2LnhtbFBLBQYAAAAABAAEAPUAAACMAwAAAAA=&#10;" path="m,247r21,15l317,,,247xe" fillcolor="#030404" stroked="f">
                              <v:path arrowok="t" o:connecttype="custom" o:connectlocs="0,247;21,262;317,0;0,247" o:connectangles="0,0,0,0"/>
                            </v:shape>
                            <v:shape id="未知" o:spid="_x0000_s1088" style="position:absolute;left:383;top:1746;width:317;height:262;visibility:visible;mso-wrap-style:square;v-text-anchor:top" coordsize="317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uRr8IA&#10;AADcAAAADwAAAGRycy9kb3ducmV2LnhtbESPS2sCMRSF9wX/Q7hCdzXjCFpGo6hYWuyqo+D2Mrnz&#10;wMnNkKTj+O9NQejycB4fZ7UZTCt6cr6xrGA6SUAQF1Y3XCk4nz7e3kH4gKyxtUwK7uRhsx69rDDT&#10;9sY/1OehEnGEfYYK6hC6TEpf1GTQT2xHHL3SOoMhSldJ7fAWx00r0ySZS4MNR0KNHe1rKq75r4lc&#10;3J/s52F3vMwX1M8ClTP3XSr1Oh62SxCBhvAffra/tIJ0kcLf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5GvwgAAANwAAAAPAAAAAAAAAAAAAAAAAJgCAABkcnMvZG93&#10;bnJldi54bWxQSwUGAAAAAAQABAD1AAAAhwMAAAAA&#10;" path="m,247r21,15l317,e" filled="f" stroked="f">
                              <v:path arrowok="t" o:connecttype="custom" o:connectlocs="0,247;21,262;317,0" o:connectangles="0,0,0"/>
                            </v:shape>
                            <v:shape id="未知" o:spid="_x0000_s1089" style="position:absolute;left:404;top:1746;width:309;height:262;visibility:visible;mso-wrap-style:square;v-text-anchor:top" coordsize="30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4vE8YA&#10;AADcAAAADwAAAGRycy9kb3ducmV2LnhtbESPzWrDMBCE74W8g9hCb4mcBNLiRAkmpcTQ+tD8QHpb&#10;rK1laq2MpCbu21eFQI/DzHzDrDaD7cSFfGgdK5hOMhDEtdMtNwqOh5fxE4gQkTV2jknBDwXYrEd3&#10;K8y1u/I7XfaxEQnCIUcFJsY+lzLUhiyGieuJk/fpvMWYpG+k9nhNcNvJWZYtpMWW04LBnraG6q/9&#10;t1WwOO2qwpfnj9dyarB6Kw4dVc9KPdwPxRJEpCH+h2/tUiuYPc7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4vE8YAAADcAAAADwAAAAAAAAAAAAAAAACYAgAAZHJz&#10;L2Rvd25yZXYueG1sUEsFBgAAAAAEAAQA9QAAAIsDAAAAAA==&#10;" path="m,262l296,r13,22l,262xe" fillcolor="#030404" stroked="f">
                              <v:path arrowok="t" o:connecttype="custom" o:connectlocs="0,262;296,0;309,22;0,262" o:connectangles="0,0,0,0"/>
                            </v:shape>
                            <v:shape id="未知" o:spid="_x0000_s1090" style="position:absolute;left:404;top:1746;width:309;height:262;visibility:visible;mso-wrap-style:square;v-text-anchor:top" coordsize="309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EefMgA&#10;AADcAAAADwAAAGRycy9kb3ducmV2LnhtbESPQWvCQBSE7wX/w/KEXopuKmIkdRVrW7CHCkYPPb5m&#10;X5No9m3MbjTtr+8WBI/DzHzDzBadqcSZGldaVvA4jEAQZ1aXnCvY794GUxDOI2usLJOCH3KwmPfu&#10;Zphoe+EtnVOfiwBhl6CCwvs6kdJlBRl0Q1sTB+/bNgZ9kE0udYOXADeVHEXRRBosOSwUWNOqoOyY&#10;tkbBS3t07e/hYfsafz6/p1/xx4ZOWqn7frd8AuGp87fwtb3WCkbxGP7PhCM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4R58yAAAANwAAAAPAAAAAAAAAAAAAAAAAJgCAABk&#10;cnMvZG93bnJldi54bWxQSwUGAAAAAAQABAD1AAAAjQMAAAAA&#10;" path="m,262l296,r13,22e" filled="f" stroked="f">
                              <v:path arrowok="t" o:connecttype="custom" o:connectlocs="0,262;296,0;309,22" o:connectangles="0,0,0"/>
                            </v:shape>
                            <v:shape id="未知" o:spid="_x0000_s1091" style="position:absolute;left:383;top:1746;width:330;height:262;visibility:visible;mso-wrap-style:square;v-text-anchor:top" coordsize="330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8P48UA&#10;AADcAAAADwAAAGRycy9kb3ducmV2LnhtbESPwWrDMBBE74H+g9hCb7Fcg5PWiRJCodDS5FC7H7BY&#10;G9uJtTKSErt/XxUCOQ4z84ZZbyfTiys531lW8JykIIhrqztuFPxU7/MXED4ga+wtk4Jf8rDdPMzW&#10;WGg78jddy9CICGFfoII2hKGQ0tctGfSJHYijd7TOYIjSNVI7HCPc9DJL04U02HFcaHGgt5bqc3kx&#10;CvbZzp3Ol8Pg8+r1uPhMv2w4OKWeHqfdCkSgKdzDt/aHVpAtc/g/E4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w/jxQAAANwAAAAPAAAAAAAAAAAAAAAAAJgCAABkcnMv&#10;ZG93bnJldi54bWxQSwUGAAAAAAQABAD1AAAAigMAAAAA&#10;" path="m,247r21,15l330,22,317,,,247xe" filled="f" strokecolor="#030404" strokeweight=".35pt">
                              <v:stroke endcap="round"/>
                              <v:path arrowok="t" o:connecttype="custom" o:connectlocs="0,247;21,262;330,22;317,0;0,247" o:connectangles="0,0,0,0,0"/>
                            </v:shape>
                            <v:shape id="未知" o:spid="_x0000_s1092" style="position:absolute;left:390;top:1791;width:330;height:225;visibility:visible;mso-wrap-style:square;v-text-anchor:top" coordsize="33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BlMAA&#10;AADcAAAADwAAAGRycy9kb3ducmV2LnhtbESPzarCMBSE94LvEI7gTlNd6KUaRcQ/7u6q3R+aY1ts&#10;TkqSan17c0FwOczMN8xy3ZlaPMj5yrKCyTgBQZxbXXGh4HrZj35A+ICssbZMCl7kYb3q95aYavvk&#10;P3qcQyEihH2KCsoQmlRKn5dk0I9tQxy9m3UGQ5SukNrhM8JNLadJMpMGK44LJTa0LSm/n1ujIDvs&#10;f4N1Wa5vh93OHSW37ZyVGg66zQJEoC58w5/2SSuYzmfwfyYeAbl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xhBlMAAAADcAAAADwAAAAAAAAAAAAAAAACYAgAAZHJzL2Rvd25y&#10;ZXYueG1sUEsFBgAAAAAEAAQA9QAAAIUDAAAAAA==&#10;" path="m,202r14,23l330,,,202xe" fillcolor="#030404" stroked="f">
                              <v:path arrowok="t" o:connecttype="custom" o:connectlocs="0,202;14,225;330,0;0,202" o:connectangles="0,0,0,0"/>
                            </v:shape>
                            <v:shape id="未知" o:spid="_x0000_s1093" style="position:absolute;left:390;top:1791;width:330;height:225;visibility:visible;mso-wrap-style:square;v-text-anchor:top" coordsize="330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354cYA&#10;AADcAAAADwAAAGRycy9kb3ducmV2LnhtbESPT2vCQBTE70K/w/IKvYhuFDEhukoRCu1JTHPo8ZF9&#10;+aPZt2l2q7Gf3hUEj8PM/IZZbwfTijP1rrGsYDaNQBAXVjdcKci/PyYJCOeRNbaWScGVHGw3L6M1&#10;ptpe+EDnzFciQNilqKD2vkuldEVNBt3UdsTBK21v0AfZV1L3eAlw08p5FC2lwYbDQo0d7WoqTtmf&#10;UeC/llU3Thblb3xs4uz6k++T/1ypt9fhfQXC0+Cf4Uf7UyuYxzHcz4Qj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354cYAAADcAAAADwAAAAAAAAAAAAAAAACYAgAAZHJz&#10;L2Rvd25yZXYueG1sUEsFBgAAAAAEAAQA9QAAAIsDAAAAAA==&#10;" path="m,202r14,23l330,e" filled="f" stroked="f">
                              <v:path arrowok="t" o:connecttype="custom" o:connectlocs="0,202;14,225;330,0" o:connectangles="0,0,0"/>
                            </v:shape>
                            <v:shape id="未知" o:spid="_x0000_s1094" style="position:absolute;left:404;top:1791;width:323;height:225;visibility:visible;mso-wrap-style:square;v-text-anchor:top" coordsize="32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DopsIA&#10;AADcAAAADwAAAGRycy9kb3ducmV2LnhtbERPz2vCMBS+D/wfwhO8zdQi26hGEUE2PAxsy/D4aJ5t&#10;sXkpSbTVv345DHb8+H6vt6PpxJ2cby0rWMwTEMSV1S3XCsri8PoBwgdkjZ1lUvAgD9vN5GWNmbYD&#10;n+ieh1rEEPYZKmhC6DMpfdWQQT+3PXHkLtYZDBG6WmqHQww3nUyT5E0abDk2NNjTvqHqmt+MggJ/&#10;3H554ip9fg5lfvx+FOU5V2o2HXcrEIHG8C/+c39pBel7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wOimwgAAANwAAAAPAAAAAAAAAAAAAAAAAJgCAABkcnMvZG93&#10;bnJldi54bWxQSwUGAAAAAAQABAD1AAAAhwMAAAAA&#10;" path="m,225l316,r7,22l,225xe" fillcolor="#030404" stroked="f">
                              <v:path arrowok="t" o:connecttype="custom" o:connectlocs="0,225;316,0;323,22;0,225" o:connectangles="0,0,0,0"/>
                            </v:shape>
                            <v:shape id="未知" o:spid="_x0000_s1095" style="position:absolute;left:404;top:1791;width:323;height:225;visibility:visible;mso-wrap-style:square;v-text-anchor:top" coordsize="323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6OmcUA&#10;AADcAAAADwAAAGRycy9kb3ducmV2LnhtbESPQWvCQBSE74L/YXlCb7ppKq2mbkIRBMFLTevB2yP7&#10;TNJm36a7q8Z/3xUKPQ4z8w2zKgbTiQs531pW8DhLQBBXVrdcK/j82EwXIHxA1thZJgU38lDk49EK&#10;M22vvKdLGWoRIewzVNCE0GdS+qohg35me+LonawzGKJ0tdQOrxFuOpkmybM02HJcaLCndUPVd3k2&#10;CuZPQzo/V+7AR9q9bw/lD34ZVOphMry9ggg0hP/wX3urFaQvS7if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o6ZxQAAANwAAAAPAAAAAAAAAAAAAAAAAJgCAABkcnMv&#10;ZG93bnJldi54bWxQSwUGAAAAAAQABAD1AAAAigMAAAAA&#10;" path="m,225l316,r7,22e" filled="f" stroked="f">
                              <v:path arrowok="t" o:connecttype="custom" o:connectlocs="0,225;316,0;323,22" o:connectangles="0,0,0"/>
                            </v:shape>
                            <v:shape id="未知" o:spid="_x0000_s1096" style="position:absolute;left:390;top:1791;width:337;height:225;visibility:visible;mso-wrap-style:square;v-text-anchor:top" coordsize="337,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1I8MA&#10;AADcAAAADwAAAGRycy9kb3ducmV2LnhtbERPTWvCQBC9C/0PyxS8mU1DKSG6irS2eKpoC+ptyI5J&#10;NDsbsquJ/nr3IHh8vO/JrDe1uFDrKssK3qIYBHFudcWFgv+/71EKwnlkjbVlUnAlB7Ppy2CCmbYd&#10;r+my8YUIIewyVFB632RSurwkgy6yDXHgDrY16ANsC6lb7EK4qWUSxx/SYMWhocSGPkvKT5uzUbDa&#10;/hz3Xe8Xu9+F+UqTm8vP76lSw9d+PgbhqfdP8cO91AqSNMwPZ8IR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d1I8MAAADcAAAADwAAAAAAAAAAAAAAAACYAgAAZHJzL2Rv&#10;d25yZXYueG1sUEsFBgAAAAAEAAQA9QAAAIgDAAAAAA==&#10;" path="m,202r14,23l337,22,330,,,202xe" filled="f" strokecolor="#030404" strokeweight=".35pt">
                              <v:stroke endcap="round"/>
                              <v:path arrowok="t" o:connecttype="custom" o:connectlocs="0,202;14,225;337,22;330,0;0,202" o:connectangles="0,0,0,0,0"/>
                            </v:shape>
                            <v:shape id="未知" o:spid="_x0000_s1097" style="position:absolute;left:404;top:1843;width:329;height:195;visibility:visible;mso-wrap-style:square;v-text-anchor:top" coordsize="32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3Uv8UA&#10;AADcAAAADwAAAGRycy9kb3ducmV2LnhtbESP3YrCMBSE7wXfIRzBO01VumjXKCIsCIL4y96ebc62&#10;xeakNNlafXqzIHg5zMw3zHzZmlI0VLvCsoLRMAJBnFpdcKbgfPoaTEE4j6yxtEwK7uRgueh25pho&#10;e+MDNUefiQBhl6CC3PsqkdKlORl0Q1sRB+/X1gZ9kHUmdY23ADelHEfRhzRYcFjIsaJ1Tun1+GcU&#10;bCez7X1v4+/Nz2X3KFZxGzeng1L9Xrv6BOGp9e/wq73RCsbTEfyfC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ndS/xQAAANwAAAAPAAAAAAAAAAAAAAAAAJgCAABkcnMv&#10;ZG93bnJldi54bWxQSwUGAAAAAAQABAD1AAAAigMAAAAA&#10;" path="m,173r6,22l329,,,173xe" fillcolor="#030404" stroked="f">
                              <v:path arrowok="t" o:connecttype="custom" o:connectlocs="0,173;6,195;329,0;0,173" o:connectangles="0,0,0,0"/>
                            </v:shape>
                            <v:shape id="未知" o:spid="_x0000_s1098" style="position:absolute;left:404;top:1843;width:329;height:195;visibility:visible;mso-wrap-style:square;v-text-anchor:top" coordsize="32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6RAcUA&#10;AADcAAAADwAAAGRycy9kb3ducmV2LnhtbESPQWvCQBSE74X+h+UVvNVNgmiMbqQUSr2VRr0/ss8k&#10;Nvs23V01+uu7hUKPw8x8w6w3o+nFhZzvLCtIpwkI4trqjhsF+93bcw7CB2SNvWVScCMPm/LxYY2F&#10;tlf+pEsVGhEh7AtU0IYwFFL6uiWDfmoH4ugdrTMYonSN1A6vEW56mSXJXBrsOC60ONBrS/VXdTYK&#10;7vmhCsv8YzinbnFfzE+z2/v3VqnJ0/iyAhFoDP/hv/ZWK8jyDH7Px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jpEBxQAAANwAAAAPAAAAAAAAAAAAAAAAAJgCAABkcnMv&#10;ZG93bnJldi54bWxQSwUGAAAAAAQABAD1AAAAigMAAAAA&#10;" path="m,173r6,22l329,e" filled="f" stroked="f">
                              <v:path arrowok="t" o:connecttype="custom" o:connectlocs="0,173;6,195;329,0" o:connectangles="0,0,0"/>
                            </v:shape>
                            <v:shape id="未知" o:spid="_x0000_s1099" style="position:absolute;left:410;top:1843;width:337;height:195;visibility:visible;mso-wrap-style:square;v-text-anchor:top" coordsize="3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D9cUA&#10;AADcAAAADwAAAGRycy9kb3ducmV2LnhtbESPQWsCMRSE74L/ITyhF9GsCkW3RhFpafFStBV6fG6e&#10;u6ublyVJ19Vf3xQEj8PMfMPMl62pREPOl5YVjIYJCOLM6pJzBd9fb4MpCB+QNVaWScGVPCwX3c4c&#10;U20vvKVmF3IRIexTVFCEUKdS+qwgg35oa+LoHa0zGKJ0udQOLxFuKjlOkmdpsOS4UGBN64Ky8+7X&#10;KPjRt5mv6fP91G/Rmc3+MHttDko99drVC4hAbXiE7+0PrWA8ncD/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AP1xQAAANwAAAAPAAAAAAAAAAAAAAAAAJgCAABkcnMv&#10;ZG93bnJldi54bWxQSwUGAAAAAAQABAD1AAAAigMAAAAA&#10;" path="m,195l323,r14,23l,195xe" fillcolor="#030404" stroked="f">
                              <v:path arrowok="t" o:connecttype="custom" o:connectlocs="0,195;323,0;337,23;0,195" o:connectangles="0,0,0,0"/>
                            </v:shape>
                            <v:shape id="未知" o:spid="_x0000_s1100" style="position:absolute;left:410;top:1843;width:337;height:195;visibility:visible;mso-wrap-style:square;v-text-anchor:top" coordsize="337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CzhcYA&#10;AADcAAAADwAAAGRycy9kb3ducmV2LnhtbESPQWsCMRSE7wX/Q3iCt5pVpJWtUYpVEIqHatHr6+bt&#10;ZnHzkm6irv76plDocZiZb5jZorONuFAbascKRsMMBHHhdM2Vgs/9+nEKIkRkjY1jUnCjAIt572GG&#10;uXZX/qDLLlYiQTjkqMDE6HMpQ2HIYhg6T5y80rUWY5JtJXWL1wS3jRxn2ZO0WHNaMOhpaag47c5W&#10;QbyX8v2wOvrt87c/HMuv/cls35Qa9LvXFxCRuvgf/mtvtILxdAK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2CzhcYAAADcAAAADwAAAAAAAAAAAAAAAACYAgAAZHJz&#10;L2Rvd25yZXYueG1sUEsFBgAAAAAEAAQA9QAAAIsDAAAAAA==&#10;" path="m,195l323,r14,23e" filled="f" stroked="f">
                              <v:path arrowok="t" o:connecttype="custom" o:connectlocs="0,195;323,0;337,23" o:connectangles="0,0,0"/>
                            </v:shape>
                            <v:shape id="未知" o:spid="_x0000_s1101" style="position:absolute;top:1483;width:1137;height:1275;visibility:visible;mso-wrap-style:square;v-text-anchor:top" coordsize="1137,1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k5MQA&#10;AADcAAAADwAAAGRycy9kb3ducmV2LnhtbESP3YrCMBSE7wXfIRxh72xqQdFqFHfZhUVU8OcBDs2x&#10;LTYnJYnaffuNIHg5zMw3zGLVmUbcyfnasoJRkoIgLqyuuVRwPv0MpyB8QNbYWCYFf+Rhtez3Fphr&#10;++AD3Y+hFBHCPkcFVQhtLqUvKjLoE9sSR+9incEQpSuldviIcNPILE0n0mDNcaHClr4qKq7Hm1Fw&#10;cKbbb03pb5v1ZLZLx9/Z5+ms1MegW89BBOrCO/xq/2oF2XQMz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pZOTEAAAA3AAAAA8AAAAAAAAAAAAAAAAAmAIAAGRycy9k&#10;b3ducmV2LnhtbFBLBQYAAAAABAAEAPUAAACJAwAAAAA=&#10;" path="m404,533r6,22l747,383,733,360,404,533t403,52l632,t411,488l1137,360m1030,488l1131,360m1016,338l922,465m996,315l895,435,814,158m686,300l558,518m377,398l,1035m525,623l134,1275e" filled="f" strokecolor="#030404" strokeweight=".35pt">
                              <v:stroke endcap="round"/>
                              <v:path arrowok="t" o:connecttype="custom" o:connectlocs="404,533;410,555;747,383;733,360;404,533;807,585;632,0;1043,488;1137,360;1030,488;1131,360;1016,338;922,465;996,315;895,435;814,158;686,300;558,518;377,398;0,1035;525,623;134,1275" o:connectangles="0,0,0,0,0,0,0,0,0,0,0,0,0,0,0,0,0,0,0,0,0,0"/>
                              <o:lock v:ext="edit" verticies="t"/>
                            </v:shape>
                            <v:shape id="未知" o:spid="_x0000_s1102" style="position:absolute;left:404;top:1888;width:343;height:165;visibility:visible;mso-wrap-style:square;v-text-anchor:top" coordsize="34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5EcUA&#10;AADcAAAADwAAAGRycy9kb3ducmV2LnhtbESPQWvCQBSE7wX/w/IEb3WjhyDRVYKgthdrrXh+Zp/Z&#10;YPZtzK6a9td3hUKPw8x8w8wWna3FnVpfOVYwGiYgiAunKy4VHL5WrxMQPiBrrB2Tgm/ysJj3XmaY&#10;affgT7rvQykihH2GCkwITSalLwxZ9EPXEEfv7FqLIcq2lLrFR4TbWo6TJJUWK44LBhtaGiou+5tV&#10;kJqffL16r2/u9DHa5JfjdbfZolKDfpdPQQTqwn/4r/2mFYwnKTzPxCM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OvkRxQAAANwAAAAPAAAAAAAAAAAAAAAAAJgCAABkcnMv&#10;ZG93bnJldi54bWxQSwUGAAAAAAQABAD1AAAAigMAAAAA&#10;" path="m,143r13,22l343,,,143xe" fillcolor="#030404" stroked="f">
                              <v:path arrowok="t" o:connecttype="custom" o:connectlocs="0,143;13,165;343,0;0,143" o:connectangles="0,0,0,0"/>
                            </v:shape>
                            <v:shape id="未知" o:spid="_x0000_s1103" style="position:absolute;left:404;top:1888;width:343;height:165;visibility:visible;mso-wrap-style:square;v-text-anchor:top" coordsize="34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ZbgsQA&#10;AADcAAAADwAAAGRycy9kb3ducmV2LnhtbESPQWvCQBSE7wX/w/KE3ppNRVpNs4oUCtZDg1F6fmRf&#10;k5Ds25hdk/jvu4WCx2FmvmHS7WRaMVDvassKnqMYBHFhdc2lgvPp42kFwnlkja1lUnAjB9vN7CHF&#10;RNuRjzTkvhQBwi5BBZX3XSKlKyoy6CLbEQfvx/YGfZB9KXWPY4CbVi7i+EUarDksVNjRe0VFk1+N&#10;AsouLmuy76/4ylmT53q5PnxapR7n0+4NhKfJ38P/7b1WsFi9wt+Zc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mW4LEAAAA3AAAAA8AAAAAAAAAAAAAAAAAmAIAAGRycy9k&#10;b3ducmV2LnhtbFBLBQYAAAAABAAEAPUAAACJAwAAAAA=&#10;" path="m,143r13,22l343,e" filled="f" stroked="f">
                              <v:path arrowok="t" o:connecttype="custom" o:connectlocs="0,143;13,165;343,0" o:connectangles="0,0,0"/>
                            </v:shape>
                            <v:shape id="未知" o:spid="_x0000_s1104" style="position:absolute;left:417;top:1888;width:337;height:165;visibility:visible;mso-wrap-style:square;v-text-anchor:top" coordsize="33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20f8IA&#10;AADcAAAADwAAAGRycy9kb3ducmV2LnhtbERPy2rCQBTdF/yH4QrdFDMxiyLRUaogVGgXPtvlJXOb&#10;CWbuhMyYpH/vLASXh/NerAZbi45aXzlWME1SEMSF0xWXCk7H7WQGwgdkjbVjUvBPHlbL0csCc+16&#10;3lN3CKWIIexzVGBCaHIpfWHIok9cQxy5P9daDBG2pdQt9jHc1jJL03dpseLYYLChjaHierhZBd/1&#10;2dDu52tr15fft85ncnfrpVKv4+FjDiLQEJ7ih/tTK8hmcW08E4+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PbR/wgAAANwAAAAPAAAAAAAAAAAAAAAAAJgCAABkcnMvZG93&#10;bnJldi54bWxQSwUGAAAAAAQABAD1AAAAhwMAAAAA&#10;" path="m,165l330,r7,30l,165xe" fillcolor="#030404" stroked="f">
                              <v:path arrowok="t" o:connecttype="custom" o:connectlocs="0,165;330,0;337,30;0,165" o:connectangles="0,0,0,0"/>
                            </v:shape>
                            <v:shape id="未知" o:spid="_x0000_s1105" style="position:absolute;left:417;top:1888;width:337;height:165;visibility:visible;mso-wrap-style:square;v-text-anchor:top" coordsize="337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eahMYA&#10;AADcAAAADwAAAGRycy9kb3ducmV2LnhtbESPQWsCMRSE70L/Q3gFb5rVg9qtUYpFEQS1a7H09ti8&#10;7i5NXpZN1PXfG0HwOMzMN8x03lojztT4yrGCQT8BQZw7XXGh4Puw7E1A+ICs0TgmBVfyMJ+9dKaY&#10;anfhLzpnoRARwj5FBWUIdSqlz0uy6PuuJo7en2sshiibQuoGLxFujRwmyUharDgulFjToqT8PztZ&#10;BWZgFpvdKvvZ/X66rR8Vx8N+fFSq+9p+vIMI1IZn+NFeawXDyRv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eahMYAAADcAAAADwAAAAAAAAAAAAAAAACYAgAAZHJz&#10;L2Rvd25yZXYueG1sUEsFBgAAAAAEAAQA9QAAAIsDAAAAAA==&#10;" path="m,165l330,r7,30e" filled="f" stroked="f">
                              <v:path arrowok="t" o:connecttype="custom" o:connectlocs="0,165;330,0;337,30" o:connectangles="0,0,0"/>
                            </v:shape>
                            <v:shape id="未知" o:spid="_x0000_s1106" style="position:absolute;left:404;top:1888;width:350;height:165;visibility:visible;mso-wrap-style:square;v-text-anchor:top" coordsize="35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LCMIA&#10;AADcAAAADwAAAGRycy9kb3ducmV2LnhtbERPTYvCMBC9L/gfwgje1tQeFq1GEVG2ICi6oh7HZmyL&#10;zaQ0Ueu/Nwdhj4/3PZm1phIPalxpWcGgH4EgzqwuOVdw+Ft9D0E4j6yxskwKXuRgNu18TTDR9sk7&#10;eux9LkIIuwQVFN7XiZQuK8ig69uaOHBX2xj0ATa51A0+Q7ipZBxFP9JgyaGhwJoWBWW3/d0oWC83&#10;6eW+vmbndDjK/ekYb1+/sVK9bjsfg/DU+n/xx51qBfEozA9nwhGQ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s0sIwgAAANwAAAAPAAAAAAAAAAAAAAAAAJgCAABkcnMvZG93&#10;bnJldi54bWxQSwUGAAAAAAQABAD1AAAAhwMAAAAA&#10;" path="m,143r13,22l350,30,343,,,143xe" filled="f" strokecolor="#030404" strokeweight=".35pt">
                              <v:stroke endcap="round"/>
                              <v:path arrowok="t" o:connecttype="custom" o:connectlocs="0,143;13,165;350,30;343,0;0,143" o:connectangles="0,0,0,0,0"/>
                            </v:shape>
                            <v:shape id="未知" o:spid="_x0000_s1107" style="position:absolute;left:417;top:1941;width:350;height:127;visibility:visible;mso-wrap-style:square;v-text-anchor:top" coordsize="3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RuDsYA&#10;AADcAAAADwAAAGRycy9kb3ducmV2LnhtbESPQWvCQBSE70L/w/IKvekmHtoYXaWRFio9qaH0+Mg+&#10;k9Ds25DdJjG/vlsQPA4z8w2z2Y2mET11rrasIF5EIIgLq2suFeTn93kCwnlkjY1lUnAlB7vtw2yD&#10;qbYDH6k/+VIECLsUFVTet6mUrqjIoFvYljh4F9sZ9EF2pdQdDgFuGrmMomdpsOawUGFL+4qKn9Ov&#10;UZC8jHnymQ+rcza9fWVy2h++Za3U0+P4ugbhafT38K39oRUsVzH8nwlHQG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LRuDsYAAADcAAAADwAAAAAAAAAAAAAAAACYAgAAZHJz&#10;L2Rvd25yZXYueG1sUEsFBgAAAAAEAAQA9QAAAIsDAAAAAA==&#10;" path="m,105r7,22l350,,,105xe" fillcolor="#030404" stroked="f">
                              <v:path arrowok="t" o:connecttype="custom" o:connectlocs="0,105;7,127;350,0;0,105" o:connectangles="0,0,0,0"/>
                            </v:shape>
                            <v:shape id="未知" o:spid="_x0000_s1108" style="position:absolute;left:417;top:1941;width:350;height:127;visibility:visible;mso-wrap-style:square;v-text-anchor:top" coordsize="3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0U8YA&#10;AADcAAAADwAAAGRycy9kb3ducmV2LnhtbESPQWvCQBSE70L/w/IKvUjdNKDY6CZIi9BSBKNevD2y&#10;zyQ0+zbsrib9991CweMwM98w62I0nbiR861lBS+zBARxZXXLtYLTcfu8BOEDssbOMin4IQ9F/jBZ&#10;Y6btwCXdDqEWEcI+QwVNCH0mpa8aMuhntieO3sU6gyFKV0vtcIhw08k0SRbSYMtxocGe3hqqvg9X&#10;o2A/p938fXPUn1vzde7LoZ5e3V6pp8dxswIRaAz38H/7QytIX1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R0U8YAAADcAAAADwAAAAAAAAAAAAAAAACYAgAAZHJz&#10;L2Rvd25yZXYueG1sUEsFBgAAAAAEAAQA9QAAAIsDAAAAAA==&#10;" path="m,105r7,22l350,e" filled="f" stroked="f">
                              <v:path arrowok="t" o:connecttype="custom" o:connectlocs="0,105;7,127;350,0" o:connectangles="0,0,0"/>
                            </v:shape>
                            <v:shape id="未知" o:spid="_x0000_s1109" style="position:absolute;left:424;top:1941;width:350;height:127;visibility:visible;mso-wrap-style:square;v-text-anchor:top" coordsize="3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pV4sUA&#10;AADcAAAADwAAAGRycy9kb3ducmV2LnhtbESPQWvCQBSE74X+h+UVvNVNFTRGV6miUPGkBvH4yD6T&#10;0OzbkN2a1F/vCoLHYWa+YWaLzlTiSo0rLSv46kcgiDOrS84VpMfNZwzCeWSNlWVS8E8OFvP3txkm&#10;2ra8p+vB5yJA2CWooPC+TqR0WUEGXd/WxMG72MagD7LJpW6wDXBTyUEUjaTBksNCgTWtCsp+D39G&#10;QTzu0niXtpPj8rY+LeVttT3LUqneR/c9BeGp86/ws/2jFQwmQ3icC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KlXixQAAANwAAAAPAAAAAAAAAAAAAAAAAJgCAABkcnMv&#10;ZG93bnJldi54bWxQSwUGAAAAAAQABAD1AAAAigMAAAAA&#10;" path="m,127l343,r7,22l,127xe" fillcolor="#030404" stroked="f">
                              <v:path arrowok="t" o:connecttype="custom" o:connectlocs="0,127;343,0;350,22;0,127" o:connectangles="0,0,0,0"/>
                            </v:shape>
                            <v:shape id="未知" o:spid="_x0000_s1110" style="position:absolute;left:424;top:1941;width:350;height:127;visibility:visible;mso-wrap-style:square;v-text-anchor:top" coordsize="35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JvMUA&#10;AADcAAAADwAAAGRycy9kb3ducmV2LnhtbESPT4vCMBTE74LfIbyFvYimyrqs1SiiCCuL4L+Lt0fz&#10;bMs2LyWJtvvtzYLgcZiZ3zCzRWsqcSfnS8sKhoMEBHFmdcm5gvNp0/8C4QOyxsoyKfgjD4t5tzPD&#10;VNuGD3Q/hlxECPsUFRQh1KmUPivIoB/Ymjh6V+sMhihdLrXDJsJNJUdJ8ikNlhwXCqxpVVD2e7wZ&#10;Bfsx7cbr5UlvN+bnUh+avHdze6Xe39rlFESgNrzCz/a3VjCafMD/mXgE5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8Um8xQAAANwAAAAPAAAAAAAAAAAAAAAAAJgCAABkcnMv&#10;ZG93bnJldi54bWxQSwUGAAAAAAQABAD1AAAAigMAAAAA&#10;" path="m,127l343,r7,22e" filled="f" stroked="f">
                              <v:path arrowok="t" o:connecttype="custom" o:connectlocs="0,127;343,0;350,22" o:connectangles="0,0,0"/>
                            </v:shape>
                            <v:shape id="未知" o:spid="_x0000_s1111" style="position:absolute;left:417;top:1941;width:357;height:127;visibility:visible;mso-wrap-style:square;v-text-anchor:top" coordsize="35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6bcYA&#10;AADcAAAADwAAAGRycy9kb3ducmV2LnhtbESPT2sCMRTE74V+h/AKXqRmFbV1NYpYBIv04J96fmye&#10;m9XNy7JJ1/XbNwWhx2FmfsPMFq0tRUO1Lxwr6PcSEMSZ0wXnCo6H9es7CB+QNZaOScGdPCzmz08z&#10;TLW78Y6afchFhLBPUYEJoUql9Jkhi77nKuLonV1tMURZ51LXeItwW8pBkoylxYLjgsGKVoay6/7H&#10;Knjbfjeny3D18fllzSjDSm+7y6BU56VdTkEEasN/+NHeaAWDyQj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F6bcYAAADcAAAADwAAAAAAAAAAAAAAAACYAgAAZHJz&#10;L2Rvd25yZXYueG1sUEsFBgAAAAAEAAQA9QAAAIsDAAAAAA==&#10;" path="m,105r7,22l357,22,350,,,105xe" filled="f" strokecolor="#030404" strokeweight=".35pt">
                              <v:stroke endcap="round"/>
                              <v:path arrowok="t" o:connecttype="custom" o:connectlocs="0,105;7,127;357,22;350,0;0,105" o:connectangles="0,0,0,0,0"/>
                            </v:shape>
                            <v:shape id="未知" o:spid="_x0000_s1112" style="position:absolute;left:430;top:1993;width:350;height:90;visibility:visible;mso-wrap-style:square;v-text-anchor:top" coordsize="3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MvMYA&#10;AADcAAAADwAAAGRycy9kb3ducmV2LnhtbESPQWvCQBSE74L/YXlCL9Js9BA0ZpWqFAoplGq9P7LP&#10;bGz2bciumvbXdwuFHoeZ+YYpNoNtxY163zhWMEtSEMSV0w3XCj6Oz48LED4ga2wdk4Iv8rBZj0cF&#10;5trd+Z1uh1CLCGGfowITQpdL6StDFn3iOuLonV1vMUTZ11L3eI9w28p5mmbSYsNxwWBHO0PV5+Fq&#10;FWyPy/BWT/ffC19qs329tL6sTko9TIanFYhAQ/gP/7VftIL5Mo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7KMvMYAAADcAAAADwAAAAAAAAAAAAAAAACYAgAAZHJz&#10;L2Rvd25yZXYueG1sUEsFBgAAAAAEAAQA9QAAAIsDAAAAAA==&#10;" path="m,60l,90,350,,,60xe" fillcolor="#030404" stroked="f">
                              <v:path arrowok="t" o:connecttype="custom" o:connectlocs="0,60;0,90;350,0;0,60" o:connectangles="0,0,0,0"/>
                            </v:shape>
                            <v:shape id="未知" o:spid="_x0000_s1113" style="position:absolute;left:430;top:1993;width:350;height:90;visibility:visible;mso-wrap-style:square;v-text-anchor:top" coordsize="35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W6ysQA&#10;AADcAAAADwAAAGRycy9kb3ducmV2LnhtbESPW2sCMRSE34X+h3AKfdOsQr2sRhGh9OKTN3w9bo6b&#10;tZuTJUl1+++bguDjMDPfMLNFa2txJR8qxwr6vQwEceF0xaWC/e6tOwYRIrLG2jEp+KUAi/lTZ4a5&#10;djfe0HUbS5EgHHJUYGJscilDYchi6LmGOHln5y3GJH0ptcdbgttaDrJsKC1WnBYMNrQyVHxvf6yC&#10;0cW8Hj/XXi7dRR6+zIpPp+G7Ui/P7XIKIlIbH+F7+0MrGExG8H8mHQE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FusrEAAAA3AAAAA8AAAAAAAAAAAAAAAAAmAIAAGRycy9k&#10;b3ducmV2LnhtbFBLBQYAAAAABAAEAPUAAACJAwAAAAA=&#10;" path="m,60l,90,350,e" filled="f" stroked="f">
                              <v:path arrowok="t" o:connecttype="custom" o:connectlocs="0,60;0,90;350,0" o:connectangles="0,0,0"/>
                            </v:shape>
                            <v:shape id="未知" o:spid="_x0000_s1114" style="position:absolute;left:430;top:1993;width:357;height:90;visibility:visible;mso-wrap-style:square;v-text-anchor:top" coordsize="35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y87wA&#10;AADcAAAADwAAAGRycy9kb3ducmV2LnhtbERPyQrCMBC9C/5DGMGLaKoH0dooIgpeXRCPQzNdsJmU&#10;Jrb1781B8Ph4e7LrTSVaalxpWcF8FoEgTq0uOVdwv52mKxDOI2usLJOCDznYbYeDBGNtO75Qe/W5&#10;CCHsYlRQeF/HUrq0IINuZmviwGW2MegDbHKpG+xCuKnkIoqW0mDJoaHAmg4Fpa/r2yi4PHrzqI9u&#10;PulOrc8++6eV2io1HvX7DQhPvf+Lf+6zVrBYh7XhTDgCcvs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617LzvAAAANwAAAAPAAAAAAAAAAAAAAAAAJgCAABkcnMvZG93bnJldi54&#10;bWxQSwUGAAAAAAQABAD1AAAAgQMAAAAA&#10;" path="m,90l350,r7,30l,90xe" fillcolor="#030404" stroked="f">
                              <v:path arrowok="t" o:connecttype="custom" o:connectlocs="0,90;350,0;357,30;0,90" o:connectangles="0,0,0,0"/>
                            </v:shape>
                            <v:shape id="未知" o:spid="_x0000_s1115" style="position:absolute;left:430;top:1993;width:357;height:90;visibility:visible;mso-wrap-style:square;v-text-anchor:top" coordsize="35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6kucIA&#10;AADcAAAADwAAAGRycy9kb3ducmV2LnhtbESPQYvCMBSE74L/IbwFL6KpPYjtmsoqiJ4Erd4fzdu2&#10;tHkpTardf78RFvY4zHwzzHY3mlY8qXe1ZQWrZQSCuLC65lLBPT8uNiCcR9bYWiYFP+Rgl00nW0y1&#10;ffGVnjdfilDCLkUFlfddKqUrKjLolrYjDt637Q36IPtS6h5fody0Mo6itTRYc1iosKNDRUVzG4yC&#10;U8D2xXmOZhj2lxgfSXPJE6VmH+PXJwhPo/8P/9FnrSBOEnifCUdA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/qS5wgAAANwAAAAPAAAAAAAAAAAAAAAAAJgCAABkcnMvZG93&#10;bnJldi54bWxQSwUGAAAAAAQABAD1AAAAhwMAAAAA&#10;" path="m,90l350,r7,30e" filled="f" stroked="f">
                              <v:path arrowok="t" o:connecttype="custom" o:connectlocs="0,90;350,0;357,30" o:connectangles="0,0,0"/>
                            </v:shape>
                            <v:shape id="未知" o:spid="_x0000_s1116" style="position:absolute;left:430;top:1161;width:707;height:922;visibility:visible;mso-wrap-style:square;v-text-anchor:top" coordsize="707,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qLcEA&#10;AADcAAAADwAAAGRycy9kb3ducmV2LnhtbERPTWsCMRC9F/ofwhS8lJp1i6XdGkUEoccavfQ2bMbd&#10;bTeTJYm6/vvOQfD4eN+L1eh7daaYusAGZtMCFHEdXMeNgcN++/IOKmVkh31gMnClBKvl48MCKxcu&#10;vKOzzY2SEE4VGmhzHiqtU92SxzQNA7FwxxA9ZoGx0S7iRcJ9r8uieNMeO5aGFgfatFT/2ZM38Lr/&#10;SdZ+l8f4OytP8+feNt3HxpjJ07j+BJVpzHfxzf3lxFfIfDkjR0A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1Ki3BAAAA3AAAAA8AAAAAAAAAAAAAAAAAmAIAAGRycy9kb3du&#10;cmV2LnhtbFBLBQYAAAAABAAEAPUAAACGAwAAAAA=&#10;" path="m,892r,30l357,862r-7,-30l,892m613,810r-7,m492,787r-7,l472,772r,-7l465,765r,-8m451,922l377,907,478,780t14,7l600,810m451,922l546,795m593,457r-47,60m600,472r-48,60m613,480r-54,67m593,420r-54,67m384,480r74,-98m438,375l337,510,317,435m492,345r94,292m478,337r88,300m694,667l512,45m707,667l526,53t53,577l627,570r13,l640,585m627,570r6,15m660,630r-47,52m573,690r27,-30m687,682r-27,30m586,675r74,22l687,660m573,690r87,22l660,697m647,630r-41,52m586,675r54,-60l647,630r13,l653,622r-13,-7m566,637r,l566,645r13,7l586,652r,8l586,660t,-23l593,645r7,15l586,660t115,22l687,682r,-22m701,682r6,l707,667t-20,-7l694,667m633,585r-40,52m586,652r54,-67l633,585m613,510r-47,67m613,532r-47,60m627,532r-54,75m613,510r14,7l633,532r-20,l613,510t-276,l357,517r27,-37m283,135r,-7m499,45l492,23t34,30l526,45,512,23r-13,m398,23r6,m492,23r-7,15m485,38l472,30r,23m377,l283,128m377,15l283,135m472,30l418,98e" filled="f" strokecolor="#030404" strokeweight=".35pt">
                              <v:stroke endcap="round"/>
                              <v:path arrowok="t" o:connecttype="custom" o:connectlocs="0,922;350,832;613,810;492,787;472,772;465,765;451,922;478,780;600,810;546,795;546,517;552,532;559,547;539,487;458,382;337,510;492,345;478,337;694,667;707,667;579,630;640,570;627,570;660,630;573,690;687,682;586,675;687,660;660,712;647,630;586,675;647,630;653,622;566,637;566,645;586,652;586,660;593,645;586,660;687,682;701,682;707,667;694,667;593,637;640,585;613,510;613,532;627,532;613,510;633,532;613,510;357,517;283,135;499,45;526,53;512,23;398,23;492,23;485,38;472,53;283,128;283,135;418,98" o:connectangles="0,0,0,0,0,0,0,0,0,0,0,0,0,0,0,0,0,0,0,0,0,0,0,0,0,0,0,0,0,0,0,0,0,0,0,0,0,0,0,0,0,0,0,0,0,0,0,0,0,0,0,0,0,0,0,0,0,0,0,0,0,0,0"/>
                              <o:lock v:ext="edit" verticies="t"/>
                            </v:shape>
                            <v:shape id="未知" o:spid="_x0000_s1117" style="position:absolute;left:747;top:1154;width:296;height:487;visibility:visible;mso-wrap-style:square;v-text-anchor:top" coordsize="296,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hX6sMA&#10;AADcAAAADwAAAGRycy9kb3ducmV2LnhtbESP0YrCMBRE3xf8h3AXfFk0VUFr1ygiCAs+2d0PuDR3&#10;m7LNTUliW//eLAg+DjNzhtkdRtuKnnxoHCtYzDMQxJXTDdcKfr7PsxxEiMgaW8ek4E4BDvvJ2w4L&#10;7Qa+Ul/GWiQIhwIVmBi7QspQGbIY5q4jTt6v8xZjkr6W2uOQ4LaVyyxbS4sNpwWDHZ0MVX/lzSrY&#10;DKf6eAl5WfZLs/nYVrnnIVdq+j4eP0FEGuMr/Gx/aQWrbAH/Z9IRkP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hX6sMAAADcAAAADwAAAAAAAAAAAAAAAACYAgAAZHJzL2Rv&#10;d25yZXYueG1sUEsFBgAAAAAEAAQA9QAAAIgDAAAAAA==&#10;" path="m222,247r7,15m195,52r-13,m128,75l94,60t47,l87,45t81,l175,60r-20,m215,247r7,15m148,247r47,-52l209,195r6,15l202,202r-7,-7m182,135r-48,67m188,157r-47,60m195,165r-54,67m182,142r13,l195,165r-7,-8l182,142m175,97r-54,68m175,112r-54,60m188,112r-60,75m175,97r7,l188,112r-13,l175,97t-54,45l195,52t-13,l155,82r,-7m155,60r-47,60m175,60r-61,75m222,247r-7,m229,262r-7,m182,30r-7,m74,l67,,60,7r,15m74,r7,7l87,30r-6,m276,464r13,l296,487r-13,-8l276,464m262,412r-47,60m269,427r-47,60m262,412r7,l276,427r-7,l262,412m242,359r7,l256,382r-7,-8l242,359m229,300r13,l249,314t,l235,314r-6,-14m175,352r-14,-8l141,374r,15m161,352r-6,-38m141,389r-20,-7l101,307r20,7l121,329r20,45m101,307l,442m121,329r27,-29l161,300t-33,44l128,352r33,-52m128,352r13,22m242,359r-47,68m249,374r-47,60m256,382r-47,60m229,300r-47,59m235,314r-47,60m249,314r-61,68e" filled="f" strokecolor="#030404" strokeweight=".35pt">
                              <v:stroke endcap="round"/>
                              <v:path arrowok="t" o:connecttype="custom" o:connectlocs="229,262;182,52;94,60;87,45;175,60;215,247;148,247;209,195;202,202;182,135;188,157;195,165;182,142;195,165;182,142;121,165;121,172;128,187;182,97;175,112;121,142;182,52;155,75;108,120;114,135;215,247;222,262;175,30;67,0;60,22;81,7;81,30;289,464;283,479;262,412;269,427;262,412;276,427;262,412;249,359;249,374;229,300;249,314;235,314;175,352;141,374;161,352;141,389;101,307;121,329;101,307;121,329;161,300;128,352;128,352;242,359;249,374;256,382;229,300;235,314;249,314" o:connectangles="0,0,0,0,0,0,0,0,0,0,0,0,0,0,0,0,0,0,0,0,0,0,0,0,0,0,0,0,0,0,0,0,0,0,0,0,0,0,0,0,0,0,0,0,0,0,0,0,0,0,0,0,0,0,0,0,0,0,0,0,0"/>
                              <o:lock v:ext="edit" verticies="t"/>
                            </v:shape>
                            <v:shape id="未知" o:spid="_x0000_s1118" style="position:absolute;left:632;top:1176;width:2222;height:1664;visibility:visible;mso-wrap-style:square;v-text-anchor:top" coordsize="2222,1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Z6DcMA&#10;AADcAAAADwAAAGRycy9kb3ducmV2LnhtbESPT2sCMRTE70K/Q3gFL1ITFUS2RikFoQUP/iv0+Ni8&#10;bpYmL8smruu3N4LgcZiZ3zDLde+d6KiNdWANk7ECQVwGU3Ol4XTcvC1AxIRs0AUmDVeKsF69DJZY&#10;mHDhPXWHVIkM4VigBptSU0gZS0se4zg0xNn7C63HlGVbSdPiJcO9k1Ol5tJjzXnBYkOflsr/w9lr&#10;KL+vzm3jgi2Notp1v/5nYr3Ww9f+4x1Eoj49w4/2l9EwU1O4n8lH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Z6DcMAAADcAAAADwAAAAAAAAAAAAAAAACYAgAAZHJzL2Rv&#10;d25yZXYueG1sUEsFBgAAAAAEAAQA9QAAAIgDAAAAAA==&#10;" path="m,307l95,188m175,r88,278m196,8r80,270m81,120r74,247m330,225r-47,60m337,240r-47,67m317,180r-47,68m330,188r-60,67m344,240r-54,75m2222,765r-599,899e" filled="f" strokecolor="#030404" strokeweight=".35pt">
                              <v:stroke endcap="round"/>
                              <v:path arrowok="t" o:connecttype="custom" o:connectlocs="0,307;95,188;175,0;263,278;196,8;276,278;81,120;155,367;330,225;283,285;337,240;290,307;317,180;270,248;330,188;270,255;344,240;290,315;2222,765;1623,1664" o:connectangles="0,0,0,0,0,0,0,0,0,0,0,0,0,0,0,0,0,0,0,0"/>
                              <o:lock v:ext="edit" verticies="t"/>
                            </v:shape>
                            <v:shape id="未知" o:spid="_x0000_s1119" style="position:absolute;left:3467;top:1206;width:215;height:322;visibility:visible;mso-wrap-style:square;v-text-anchor:top" coordsize="215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SeYscA&#10;AADcAAAADwAAAGRycy9kb3ducmV2LnhtbESPQWvCQBSE70L/w/IK3symFaWNrlJKCyqKmHrw+Jp9&#10;JrHZtyG7mrS/3hWEHoeZ+YaZzjtTiQs1rrSs4CmKQRBnVpecK9h/fQ5eQDiPrLGyTAp+ycF89tCb&#10;YqJtyzu6pD4XAcIuQQWF93UipcsKMugiWxMH72gbgz7IJpe6wTbATSWf43gsDZYcFgqs6b2g7Cc9&#10;GwWr1+1xl6Wjw+mw/JB/m3Xdfp9GSvUfu7cJCE+d/w/f2wutYBgP4XYmHA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UnmLHAAAA3AAAAA8AAAAAAAAAAAAAAAAAmAIAAGRy&#10;cy9kb3ducmV2LnhtbFBLBQYAAAAABAAEAPUAAACMAwAAAAA=&#10;" path="m215,8l202,,,322,215,8xe" fillcolor="#030404" stroked="f">
                              <v:path arrowok="t" o:connecttype="custom" o:connectlocs="215,8;202,0;0,322;215,8" o:connectangles="0,0,0,0"/>
                            </v:shape>
                            <v:shape id="未知" o:spid="_x0000_s1120" style="position:absolute;left:3467;top:1206;width:215;height:322;visibility:visible;mso-wrap-style:square;v-text-anchor:top" coordsize="215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P2fMEA&#10;AADcAAAADwAAAGRycy9kb3ducmV2LnhtbESP3WoCMRSE74W+QzhC7zTrL7IaZREEoSBUfYBDcvYH&#10;NydLkrrr2zcFoZfDzHzD7A6DbcWTfGgcK5hNMxDE2pmGKwX322myAREissHWMSl4UYDD/mO0w9y4&#10;nr/peY2VSBAOOSqoY+xyKYOuyWKYuo44eaXzFmOSvpLGY5/gtpXzLFtLiw2nhRo7OtakH9cfq8AV&#10;97Ivv7S++IHO7alYPaLvlPocD8UWRKQh/off7bNRsMiW8HcmHQG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T9nzBAAAA3AAAAA8AAAAAAAAAAAAAAAAAmAIAAGRycy9kb3du&#10;cmV2LnhtbFBLBQYAAAAABAAEAPUAAACGAwAAAAA=&#10;" path="m215,8l202,,,322e" filled="f" stroked="f">
                              <v:path arrowok="t" o:connecttype="custom" o:connectlocs="215,8;202,0;0,322" o:connectangles="0,0,0"/>
                            </v:shape>
                            <v:shape id="未知" o:spid="_x0000_s1121" style="position:absolute;left:3453;top:1206;width:216;height:322;visibility:visible;mso-wrap-style:square;v-text-anchor:top" coordsize="216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oCLcQA&#10;AADcAAAADwAAAGRycy9kb3ducmV2LnhtbESPQWvCQBSE70L/w/IEb7qx0pJG15AWCl4qjdX7I/ua&#10;xGbfhuw2if56Vyj0OMzMN8wmHU0jeupcbVnBchGBIC6srrlUcPx6n8cgnEfW2FgmBRdykG4fJhtM&#10;tB04p/7gSxEg7BJUUHnfJlK6oiKDbmFb4uB9286gD7Irpe5wCHDTyMcoepYGaw4LFbb0VlHxc/g1&#10;Csz+89oanfH5xZ/OsRvy+PjxqtRsOmZrEJ5G/x/+a++0glX0BPcz4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Ai3EAAAA3AAAAA8AAAAAAAAAAAAAAAAAmAIAAGRycy9k&#10;b3ducmV2LnhtbFBLBQYAAAAABAAEAPUAAACJAwAAAAA=&#10;" path="m216,l14,322,,307,216,xe" fillcolor="#030404" stroked="f">
                              <v:path arrowok="t" o:connecttype="custom" o:connectlocs="216,0;14,322;0,307;216,0" o:connectangles="0,0,0,0"/>
                            </v:shape>
                            <v:shape id="未知" o:spid="_x0000_s1122" style="position:absolute;left:3453;top:1206;width:216;height:322;visibility:visible;mso-wrap-style:square;v-text-anchor:top" coordsize="216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sfcUA&#10;AADcAAAADwAAAGRycy9kb3ducmV2LnhtbESPQWvCQBSE74L/YXmCt7qxLUFSV1EhULFIq714e8m+&#10;JqHZt2l2TdJ/3xUKHoeZ+YZZrgdTi45aV1lWMJ9FIIhzqysuFHye04cFCOeRNdaWScEvOVivxqMl&#10;Jtr2/EHdyRciQNglqKD0vkmkdHlJBt3MNsTB+7KtQR9kW0jdYh/gppaPURRLgxWHhRIb2pWUf5+u&#10;RkEz0GGbvessfZaXS6b3P/L4hkpNJ8PmBYSnwd/D/+1XreApiuF2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Gx9xQAAANwAAAAPAAAAAAAAAAAAAAAAAJgCAABkcnMv&#10;ZG93bnJldi54bWxQSwUGAAAAAAQABAD1AAAAigMAAAAA&#10;" path="m216,l14,322,,307e" filled="f" stroked="f">
                              <v:path arrowok="t" o:connecttype="custom" o:connectlocs="216,0;14,322;0,307" o:connectangles="0,0,0"/>
                            </v:shape>
                            <v:shape id="未知" o:spid="_x0000_s1123" style="position:absolute;left:3453;top:1206;width:229;height:322;visibility:visible;mso-wrap-style:square;v-text-anchor:top" coordsize="229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hylsQA&#10;AADcAAAADwAAAGRycy9kb3ducmV2LnhtbESPQWsCMRSE7wX/Q3iCt5pYi5atUUQoCB5sVw8eH5vX&#10;3bWblyWJ7u6/N4VCj8PMfMOsNr1txJ18qB1rmE0VCOLCmZpLDefTx/MbiBCRDTaOScNAATbr0dMK&#10;M+M6/qJ7HkuRIBwy1FDF2GZShqIii2HqWuLkfTtvMSbpS2k8dgluG/mi1EJarDktVNjSrqLiJ79Z&#10;DZ/yco3d1jr1ejh3fn8c8sV10Hoy7rfvICL18T/8194bDXO1hN8z6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YcpbEAAAA3AAAAA8AAAAAAAAAAAAAAAAAmAIAAGRycy9k&#10;b3ducmV2LnhtbFBLBQYAAAAABAAEAPUAAACJAwAAAAA=&#10;" path="m229,8l216,,,307r14,15l229,8xe" filled="f" strokecolor="#030404" strokeweight=".35pt">
                              <v:stroke endcap="round"/>
                              <v:path arrowok="t" o:connecttype="custom" o:connectlocs="229,8;216,0;0,307;14,322;229,8" o:connectangles="0,0,0,0,0"/>
                            </v:shape>
                            <v:shape id="未知" o:spid="_x0000_s1124" style="position:absolute;left:3440;top:1184;width:222;height:240;visibility:visible;mso-wrap-style:square;v-text-anchor:top" coordsize="22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H+EsMA&#10;AADcAAAADwAAAGRycy9kb3ducmV2LnhtbESPwW7CMAyG70h7h8iTuEE6mMYoTRFDQtu1wGU3qzFN&#10;tcYpTQbd28+HSTtav//P/ort6Dt1oyG2gQ08zTNQxHWwLTcGzqfD7BVUTMgWu8Bk4IcibMuHSYG5&#10;DXeu6HZMjRIIxxwNuJT6XOtYO/IY56EnluwSBo9JxqHRdsC7wH2nF1n2oj22LBcc9rR3VH8dv71Q&#10;msPb7nN1fU6129sKq/Xq3a2NmT6Ouw2oRGP6X/5rf1gDy0y+FRkRAV3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H+EsMAAADcAAAADwAAAAAAAAAAAAAAAACYAgAAZHJzL2Rv&#10;d25yZXYueG1sUEsFBgAAAAAEAAQA9QAAAIgDAAAAAA==&#10;" path="m222,15l202,,,240,222,15xe" fillcolor="#030404" stroked="f">
                              <v:path arrowok="t" o:connecttype="custom" o:connectlocs="222,15;202,0;0,240;222,15" o:connectangles="0,0,0,0"/>
                            </v:shape>
                            <v:shape id="未知" o:spid="_x0000_s1125" style="position:absolute;left:3440;top:1184;width:222;height:240;visibility:visible;mso-wrap-style:square;v-text-anchor:top" coordsize="222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4ucMA&#10;AADcAAAADwAAAGRycy9kb3ducmV2LnhtbESP0YrCMBRE34X9h3CFfdNUBXW7RpEVUZ+k3X7A3eba&#10;Fpub0kRb/34jCD4OM3OGWW16U4s7ta6yrGAyjkAQ51ZXXCjIfvejJQjnkTXWlknBgxxs1h+DFcba&#10;dpzQPfWFCBB2MSoovW9iKV1ekkE3tg1x8C62NeiDbAupW+wC3NRyGkVzabDisFBiQz8l5df0ZhQc&#10;Hid93vH+MOmy5JotdFL9bXulPof99huEp96/w6/2USuYRV/wPB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94ucMAAADcAAAADwAAAAAAAAAAAAAAAACYAgAAZHJzL2Rv&#10;d25yZXYueG1sUEsFBgAAAAAEAAQA9QAAAIgDAAAAAA==&#10;" path="m222,15l202,,,240e" filled="f" stroked="f">
                              <v:path arrowok="t" o:connecttype="custom" o:connectlocs="222,15;202,0;0,240" o:connectangles="0,0,0"/>
                            </v:shape>
                            <v:shape id="未知" o:spid="_x0000_s1126" style="position:absolute;left:3426;top:1184;width:216;height:240;visibility:visible;mso-wrap-style:square;v-text-anchor:top" coordsize="21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HqsIA&#10;AADcAAAADwAAAGRycy9kb3ducmV2LnhtbERPy2rCQBTdF/oPwy24MxNblTY6SikERBe2sR9wm7km&#10;oZk7aWby0K93FkKXh/Neb0dTi55aV1lWMItiEMS51RUXCr5P6fQVhPPIGmvLpOBCDrabx4c1JtoO&#10;/EV95gsRQtglqKD0vkmkdHlJBl1kG+LAnW1r0AfYFlK3OIRwU8vnOF5KgxWHhhIb+igp/806o2Bf&#10;fy7efoYuLeZH35lY44Gvf0pNnsb3FQhPo/8X3907reBlFuaHM+EI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KkeqwgAAANwAAAAPAAAAAAAAAAAAAAAAAJgCAABkcnMvZG93&#10;bnJldi54bWxQSwUGAAAAAAQABAD1AAAAhwMAAAAA&#10;" path="m216,l14,240,,225,216,xe" fillcolor="#030404" stroked="f">
                              <v:path arrowok="t" o:connecttype="custom" o:connectlocs="216,0;14,240;0,225;216,0" o:connectangles="0,0,0,0"/>
                            </v:shape>
                            <v:shape id="未知" o:spid="_x0000_s1127" style="position:absolute;left:3426;top:1184;width:216;height:240;visibility:visible;mso-wrap-style:square;v-text-anchor:top" coordsize="216,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hEe8UA&#10;AADcAAAADwAAAGRycy9kb3ducmV2LnhtbESPT2vCQBTE7wW/w/IEb3UTBSupqxRBETy0jX/Oj+wz&#10;mzb7NmZXk377bqHgcZiZ3zCLVW9rcafWV44VpOMEBHHhdMWlguNh8zwH4QOyxtoxKfghD6vl4GmB&#10;mXYdf9I9D6WIEPYZKjAhNJmUvjBk0Y9dQxy9i2sthijbUuoWuwi3tZwkyUxarDguGGxobaj4zm9W&#10;wbt5Ofttd96dvjCf7a/rbjK9fCg1GvZvryAC9eER/m/vtIJpmsL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GER7xQAAANwAAAAPAAAAAAAAAAAAAAAAAJgCAABkcnMv&#10;ZG93bnJldi54bWxQSwUGAAAAAAQABAD1AAAAigMAAAAA&#10;" path="m216,l14,240,,225e" filled="f" stroked="f">
                              <v:path arrowok="t" o:connecttype="custom" o:connectlocs="216,0;14,240;0,225" o:connectangles="0,0,0"/>
                            </v:shape>
                            <v:shape id="未知" o:spid="_x0000_s1128" style="position:absolute;left:2962;top:981;width:700;height:907;visibility:visible;mso-wrap-style:square;v-text-anchor:top" coordsize="700,9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rMTMQA&#10;AADcAAAADwAAAGRycy9kb3ducmV2LnhtbESPT2sCMRTE7wW/Q3hCbzXrH0RWo6hF6cVDVy/eHpvn&#10;7uLmZUlSN/32jSD0OMzMb5jVJppWPMj5xrKC8SgDQVxa3XCl4HI+fCxA+ICssbVMCn7Jw2Y9eFth&#10;rm3P3/QoQiUShH2OCuoQulxKX9Zk0I9sR5y8m3UGQ5Kuktphn+CmlZMsm0uDDaeFGjva11Teix+j&#10;gLv553F2PzlzjdX12Nt9LHeFUu/DuF2CCBTDf/jV/tIKpuMJPM+kI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6zEzEAAAA3AAAAA8AAAAAAAAAAAAAAAAAmAIAAGRycy9k&#10;b3ducmV2LnhtbFBLBQYAAAAABAAEAPUAAACJAwAAAAA=&#10;" path="m700,218l680,203,464,428r14,15l700,218m181,907l,330m552,637l356,15m316,l511,622m235,383l222,300t27,75l242,323m222,300l101,413m80,143r68,225m303,375r60,-30m249,383l350,338e" filled="f" strokecolor="#030404" strokeweight=".35pt">
                              <v:stroke endcap="round"/>
                              <v:path arrowok="t" o:connecttype="custom" o:connectlocs="700,218;680,203;464,428;478,443;700,218;181,907;0,330;552,637;356,15;316,0;511,622;235,383;222,300;249,375;242,323;222,300;101,413;80,143;148,368;303,375;363,345;249,383;350,338" o:connectangles="0,0,0,0,0,0,0,0,0,0,0,0,0,0,0,0,0,0,0,0,0,0,0"/>
                              <o:lock v:ext="edit" verticies="t"/>
                            </v:shape>
                            <v:shape id="未知" o:spid="_x0000_s1129" style="position:absolute;left:3426;top:1161;width:222;height:218;visibility:visible;mso-wrap-style:square;v-text-anchor:top" coordsize="22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SnJcUA&#10;AADcAAAADwAAAGRycy9kb3ducmV2LnhtbESPQYvCMBSE74L/ITxhL7KmKshSjbIKQvWg6O7B46N5&#10;2xabl9rEtvvvjSB4HGbmG2ax6kwpGqpdYVnBeBSBIE6tLjhT8Puz/fwC4TyyxtIyKfgnB6tlv7fA&#10;WNuWT9ScfSYChF2MCnLvq1hKl+Zk0I1sRRy8P1sb9EHWmdQ1tgFuSjmJopk0WHBYyLGiTU7p9Xw3&#10;Cm67bXMZHq83aieHnT8ks/Um2Sv1Mei+5yA8df4dfrUTrWA6nsLzTD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1KclxQAAANwAAAAPAAAAAAAAAAAAAAAAAJgCAABkcnMv&#10;ZG93bnJldi54bWxQSwUGAAAAAAQABAD1AAAAigMAAAAA&#10;" path="m222,23l209,,,218,222,23xe" fillcolor="#030404" stroked="f">
                              <v:path arrowok="t" o:connecttype="custom" o:connectlocs="222,23;209,0;0,218;222,23" o:connectangles="0,0,0,0"/>
                            </v:shape>
                            <v:shape id="未知" o:spid="_x0000_s1130" style="position:absolute;left:3426;top:1161;width:222;height:218;visibility:visible;mso-wrap-style:square;v-text-anchor:top" coordsize="22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ZqEMYA&#10;AADcAAAADwAAAGRycy9kb3ducmV2LnhtbESPQWvCQBSE7wX/w/IKvZS6sRYpqatEIeChitEeenxk&#10;X5PQ7Nuwuybx33cFocdhZr5hluvRtKIn5xvLCmbTBARxaXXDlYKvc/7yDsIHZI2tZVJwJQ/r1eRh&#10;iam2AxfUn0IlIoR9igrqELpUSl/WZNBPbUccvR/rDIYoXSW1wyHCTStfk2QhDTYcF2rsaFtT+Xu6&#10;GAXu83vv8sN1yPrnZjcv88Jkx41ST49j9gEi0Bj+w/f2TiuYz97gdi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nZqEMYAAADcAAAADwAAAAAAAAAAAAAAAACYAgAAZHJz&#10;L2Rvd25yZXYueG1sUEsFBgAAAAAEAAQA9QAAAIsDAAAAAA==&#10;" path="m222,23l209,,,218e" filled="f" stroked="f">
                              <v:path arrowok="t" o:connecttype="custom" o:connectlocs="222,23;209,0;0,218" o:connectangles="0,0,0"/>
                            </v:shape>
                            <v:shape id="未知" o:spid="_x0000_s1131" style="position:absolute;left:3413;top:1161;width:222;height:218;visibility:visible;mso-wrap-style:square;v-text-anchor:top" coordsize="22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GayscA&#10;AADcAAAADwAAAGRycy9kb3ducmV2LnhtbESPQWvCQBSE7wX/w/KEXkrdaDGUNBtRQYg9KLUePD6y&#10;r0kw+zZmt0n677tCocdhZr5h0tVoGtFT52rLCuazCARxYXXNpYLz5+75FYTzyBoby6TghxyssslD&#10;iom2A39Qf/KlCBB2CSqovG8TKV1RkUE3sy1x8L5sZ9AH2ZVSdzgEuGnkIopiabDmsFBhS9uKiuvp&#10;2yi47Xf95el4vdGwOOz9IY832/xdqcfpuH4D4Wn0/+G/dq4VvMyXcD8Tj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xmsrHAAAA3AAAAA8AAAAAAAAAAAAAAAAAmAIAAGRy&#10;cy9kb3ducmV2LnhtbFBLBQYAAAAABAAEAPUAAACMAwAAAAA=&#10;" path="m222,l13,218,,203,222,xe" fillcolor="#030404" stroked="f">
                              <v:path arrowok="t" o:connecttype="custom" o:connectlocs="222,0;13,218;0,203;222,0" o:connectangles="0,0,0,0"/>
                            </v:shape>
                            <v:shape id="未知" o:spid="_x0000_s1132" style="position:absolute;left:3413;top:1161;width:222;height:218;visibility:visible;mso-wrap-style:square;v-text-anchor:top" coordsize="22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R/MUA&#10;AADcAAAADwAAAGRycy9kb3ducmV2LnhtbESPQWvCQBSE74L/YXlCL6IbK4hEV4lCwENbqu3B4yP7&#10;TILZt2F3TeK/7xYKPQ4z8w2z3Q+mER05X1tWsJgnIIgLq2suFXx/5bM1CB+QNTaWScGTPOx349EW&#10;U217PlN3CaWIEPYpKqhCaFMpfVGRQT+3LXH0btYZDFG6UmqHfYSbRr4myUoarDkuVNjSsaLifnkY&#10;Be7t+u7yj2efddP6tCzys8k+D0q9TIZsAyLQEP7Df+2TVrBcrOD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6FH8xQAAANwAAAAPAAAAAAAAAAAAAAAAAJgCAABkcnMv&#10;ZG93bnJldi54bWxQSwUGAAAAAAQABAD1AAAAigMAAAAA&#10;" path="m222,l13,218,,203e" filled="f" stroked="f">
                              <v:path arrowok="t" o:connecttype="custom" o:connectlocs="222,0;13,218;0,203" o:connectangles="0,0,0"/>
                            </v:shape>
                            <v:shape id="未知" o:spid="_x0000_s1133" style="position:absolute;left:3413;top:1161;width:235;height:218;visibility:visible;mso-wrap-style:square;v-text-anchor:top" coordsize="23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l+MEA&#10;AADcAAAADwAAAGRycy9kb3ducmV2LnhtbESPwWrDMBBE74X8g9hAbo3kFtriRAkhYONr3fa+WGvL&#10;ibUylhq7fx8VCj0OM/OG2R8XN4gbTaH3rCHbKhDEjTc9dxo+P4rHNxAhIhscPJOGHwpwPKwe9pgb&#10;P/M73erYiQThkKMGG+OYSxkaSw7D1o/EyWv95DAmOXXSTDgnuBvkk1Iv0mHPacHiSGdLzbX+dhp8&#10;Jb/KMC4tqkyFU1sW8mILrTfr5bQDEWmJ/+G/dmU0PGev8HsmHQF5u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QZfjBAAAA3AAAAA8AAAAAAAAAAAAAAAAAmAIAAGRycy9kb3du&#10;cmV2LnhtbFBLBQYAAAAABAAEAPUAAACGAwAAAAA=&#10;" path="m235,23l222,,,203r13,15l235,23xe" filled="f" strokecolor="#030404" strokeweight=".35pt">
                              <v:stroke endcap="round"/>
                              <v:path arrowok="t" o:connecttype="custom" o:connectlocs="235,23;222,0;0,203;13,218;235,23" o:connectangles="0,0,0,0,0"/>
                            </v:shape>
                            <v:shape id="未知" o:spid="_x0000_s1134" style="position:absolute;left:3467;top:1206;width:208;height:262;visibility:visible;mso-wrap-style:square;v-text-anchor:top" coordsize="20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4QMIA&#10;AADcAAAADwAAAGRycy9kb3ducmV2LnhtbERPS2vCQBC+F/oflhG81Un6QqOrWKG0lx7Uoh6H7JgE&#10;s7NhdzXpv+8eCj1+fO/FarCturEPjRMN+SQDxVI600il4Xv//jAFFSKJodYJa/jhAKvl/d2CCuN6&#10;2fJtFyuVQiQUpKGOsSsQQ1mzpTBxHUvizs5bign6Co2nPoXbFh+z7BUtNZIaaup4U3N52V2thjWe&#10;vj72h2mPG5+H2TPKW/Ny1Ho8GtZzUJGH+C/+c38aDU95WpvOpCOA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7PhAwgAAANwAAAAPAAAAAAAAAAAAAAAAAJgCAABkcnMvZG93&#10;bnJldi54bWxQSwUGAAAAAAQABAD1AAAAhwMAAAAA&#10;" path="m208,8l195,,,262,208,8xe" fillcolor="#030404" stroked="f">
                              <v:path arrowok="t" o:connecttype="custom" o:connectlocs="208,8;195,0;0,262;208,8" o:connectangles="0,0,0,0"/>
                            </v:shape>
                            <v:shape id="未知" o:spid="_x0000_s1135" style="position:absolute;left:3467;top:1206;width:208;height:262;visibility:visible;mso-wrap-style:square;v-text-anchor:top" coordsize="208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3a8UA&#10;AADcAAAADwAAAGRycy9kb3ducmV2LnhtbESPwWrDMBBE74X+g9hCb42cBELiRg6lJRDopU78AVtr&#10;bdm1VsZSYrdfXwUCOQ4z84bZ7ibbiQsNvnGsYD5LQBCXTjdcKyhO+5c1CB+QNXaOScEvedhljw9b&#10;TLUbOafLMdQiQtinqMCE0KdS+tKQRT9zPXH0KjdYDFEOtdQDjhFuO7lIkpW02HBcMNjTu6Hy53i2&#10;Cr7+im/jluNnVTV1WH3kbe64Ver5aXp7BRFoCvfwrX3QCpbzDVzPxCMg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kTdrxQAAANwAAAAPAAAAAAAAAAAAAAAAAJgCAABkcnMv&#10;ZG93bnJldi54bWxQSwUGAAAAAAQABAD1AAAAigMAAAAA&#10;" path="m208,8l195,,,262e" filled="f" stroked="f">
                              <v:path arrowok="t" o:connecttype="custom" o:connectlocs="208,8;195,0;0,262" o:connectangles="0,0,0"/>
                            </v:shape>
                            <v:shape id="未知" o:spid="_x0000_s1136" style="position:absolute;left:3446;top:1206;width:216;height:262;visibility:visible;mso-wrap-style:square;v-text-anchor:top" coordsize="2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7EB8EA&#10;AADcAAAADwAAAGRycy9kb3ducmV2LnhtbERPTWvCQBC9F/wPywje6qaKIqmrtAWxB0FMe/E2ZKdJ&#10;NDsbdkdN/717EDw+3vdy3btWXSnExrOBt3EGirj0tuHKwO/P5nUBKgqyxdYzGfinCOvV4GWJufU3&#10;PtC1kEqlEI45GqhFulzrWNbkMI59R5y4Px8cSoKh0jbgLYW7Vk+ybK4dNpwaauzoq6byXFycgdnh&#10;GBf2tAnbC3Wfs2oq+91RjBkN+493UEK9PMUP97c1MJ2k+elMOgJ6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NexAfBAAAA3AAAAA8AAAAAAAAAAAAAAAAAmAIAAGRycy9kb3du&#10;cmV2LnhtbFBLBQYAAAAABAAEAPUAAACGAwAAAAA=&#10;" path="m216,l21,262,,248,216,xe" fillcolor="#030404" stroked="f">
                              <v:path arrowok="t" o:connecttype="custom" o:connectlocs="216,0;21,262;0,248;216,0" o:connectangles="0,0,0,0"/>
                            </v:shape>
                            <v:shape id="未知" o:spid="_x0000_s1137" style="position:absolute;left:3446;top:1206;width:216;height:262;visibility:visible;mso-wrap-style:square;v-text-anchor:top" coordsize="216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Nue8cA&#10;AADcAAAADwAAAGRycy9kb3ducmV2LnhtbESPQWvCQBSE7wX/w/KE3urGVESjq5SK0kvBWg96e2Sf&#10;Sdrs2zW7Nam/3hUKPQ4z8w0zX3amFhdqfGVZwXCQgCDOra64ULD/XD9NQPiArLG2TAp+ycNy0XuY&#10;Y6Ztyx902YVCRAj7DBWUIbhMSp+XZNAPrCOO3sk2BkOUTSF1g22Em1qmSTKWBiuOCyU6ei0p/979&#10;GAXX0Wa0mmzXh6+zS6bte3rE68Yp9djvXmYgAnXhP/zXftMKntMh3M/EI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zbnvHAAAA3AAAAA8AAAAAAAAAAAAAAAAAmAIAAGRy&#10;cy9kb3ducmV2LnhtbFBLBQYAAAAABAAEAPUAAACMAwAAAAA=&#10;" path="m216,l21,262,,248e" filled="f" stroked="f">
                              <v:path arrowok="t" o:connecttype="custom" o:connectlocs="216,0;21,262;0,248" o:connectangles="0,0,0"/>
                            </v:shape>
                            <v:shape id="未知" o:spid="_x0000_s1138" style="position:absolute;left:3231;top:1206;width:444;height:592;visibility:visible;mso-wrap-style:square;v-text-anchor:top" coordsize="444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o9ccA&#10;AADcAAAADwAAAGRycy9kb3ducmV2LnhtbESPT2vCQBTE7wW/w/KE3pqNKWiJbkLxD/RSqFpqjo/s&#10;a5I2+zZkV41+ercg9DjMzG+YRT6YVpyod41lBZMoBkFcWt1wpeBzv3l6AeE8ssbWMim4kIM8Gz0s&#10;MNX2zFs67XwlAoRdigpq77tUSlfWZNBFtiMO3rftDfog+0rqHs8BblqZxPFUGmw4LNTY0bKm8nd3&#10;NApmX+uPYn+4vhfx1hea1tfjqvhR6nE8vM5BeBr8f/jeftMKnpME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W6PXHAAAA3AAAAA8AAAAAAAAAAAAAAAAAmAIAAGRy&#10;cy9kb3ducmV2LnhtbFBLBQYAAAAABAAEAPUAAACMAwAAAAA=&#10;" path="m444,8l431,,215,248r21,14l444,8m135,585l229,465t-108,l135,472t-27,-7l141,487t-6,98l229,465m141,585r,l135,592r,-7m242,397l108,465t27,15l108,472r20,-37m121,435l20,562t,l13,562,7,547r-7,l,540t20,22l135,585m108,420r13,l128,435r-7,e" filled="f" strokecolor="#030404" strokeweight=".35pt">
                              <v:stroke endcap="round"/>
                              <v:path arrowok="t" o:connecttype="custom" o:connectlocs="444,8;431,0;215,248;236,262;444,8;135,585;229,465;121,465;135,472;108,465;141,487;135,585;229,465;141,585;141,585;135,592;135,585;242,397;108,465;135,480;108,472;128,435;121,435;20,562;20,562;13,562;7,547;0,547;0,540;20,562;135,585;108,420;121,420;128,435;121,435" o:connectangles="0,0,0,0,0,0,0,0,0,0,0,0,0,0,0,0,0,0,0,0,0,0,0,0,0,0,0,0,0,0,0,0,0,0,0"/>
                              <o:lock v:ext="edit" verticies="t"/>
                            </v:shape>
                            <v:shape id="未知" o:spid="_x0000_s1139" style="position:absolute;left:2787;top:1671;width:282;height:165;visibility:visible;mso-wrap-style:square;v-text-anchor:top" coordsize="28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STysUA&#10;AADcAAAADwAAAGRycy9kb3ducmV2LnhtbESPQWvCQBSE70L/w/IK3nTTCEWiq9hC1YMe1Favz+wz&#10;Ccm+DdlVU3+9Kwgeh5n5hhlPW1OJCzWusKzgox+BIE6tLjhT8Lv76Q1BOI+ssbJMCv7JwXTy1hlj&#10;ou2VN3TZ+kwECLsEFeTe14mULs3JoOvbmjh4J9sY9EE2mdQNXgPcVDKOok9psOCwkGNN3zml5fZs&#10;FKy+7N6fdrflbFHOD39xqRfHYq1U972djUB4av0r/GwvtYJBPIDHmXAE5O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JPKxQAAANwAAAAPAAAAAAAAAAAAAAAAAJgCAABkcnMv&#10;ZG93bnJldi54bWxQSwUGAAAAAAQABAD1AAAAigMAAAAA&#10;" path="m,142r13,23l282,,,142xe" fillcolor="#030404" stroked="f">
                              <v:path arrowok="t" o:connecttype="custom" o:connectlocs="0,142;13,165;282,0;0,142" o:connectangles="0,0,0,0"/>
                            </v:shape>
                            <v:shape id="未知" o:spid="_x0000_s1140" style="position:absolute;left:2787;top:1671;width:282;height:165;visibility:visible;mso-wrap-style:square;v-text-anchor:top" coordsize="282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sSMUA&#10;AADcAAAADwAAAGRycy9kb3ducmV2LnhtbESP0WrCQBRE34X+w3ILfdONWkViVmkLpX1QqNYPuGRv&#10;ssHs3ZDdxqRf7wqCj8PMnGGybW9r0VHrK8cKppMEBHHudMWlgtPv53gFwgdkjbVjUjCQh+3maZRh&#10;qt2FD9QdQykihH2KCkwITSqlzw1Z9BPXEEevcK3FEGVbSt3iJcJtLWdJspQWK44LBhv6MJSfj39W&#10;QVgW7/XiYM/mf7cfOvPzlQx2rtTLc/+2BhGoD4/wvf2tFcxnr3A7E4+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yxIxQAAANwAAAAPAAAAAAAAAAAAAAAAAJgCAABkcnMv&#10;ZG93bnJldi54bWxQSwUGAAAAAAQABAD1AAAAigMAAAAA&#10;" path="m,142r13,23l282,e" filled="f" stroked="f">
                              <v:path arrowok="t" o:connecttype="custom" o:connectlocs="0,142;13,165;282,0" o:connectangles="0,0,0"/>
                            </v:shape>
                            <v:shape id="未知" o:spid="_x0000_s1141" style="position:absolute;left:2800;top:1671;width:276;height:165;visibility:visible;mso-wrap-style:square;v-text-anchor:top" coordsize="27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kM8YA&#10;AADcAAAADwAAAGRycy9kb3ducmV2LnhtbESPS4vCQBCE7wv+h6EFbzox4oOso6ggqCcfC+6xyfQm&#10;wUxPyIwx+ut3FoQ9FlX1FTVftqYUDdWusKxgOIhAEKdWF5wp+Lps+zMQziNrLC2Tgic5WC46H3NM&#10;tH3wiZqzz0SAsEtQQe59lUjp0pwMuoGtiIP3Y2uDPsg6k7rGR4CbUsZRNJEGCw4LOVa0ySm9ne9G&#10;weywvt6Gh9dkOjpezT4+buLvplCq121XnyA8tf4//G7vtIJRPIa/M+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kkM8YAAADcAAAADwAAAAAAAAAAAAAAAACYAgAAZHJz&#10;L2Rvd25yZXYueG1sUEsFBgAAAAAEAAQA9QAAAIsDAAAAAA==&#10;" path="m,165l269,r7,22l,165xe" fillcolor="#030404" stroked="f">
                              <v:path arrowok="t" o:connecttype="custom" o:connectlocs="0,165;269,0;276,22;0,165" o:connectangles="0,0,0,0"/>
                            </v:shape>
                            <v:shape id="未知" o:spid="_x0000_s1142" style="position:absolute;left:2800;top:1671;width:276;height:165;visibility:visible;mso-wrap-style:square;v-text-anchor:top" coordsize="27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K/cIA&#10;AADcAAAADwAAAGRycy9kb3ducmV2LnhtbESP0YrCMBRE3wX/IVzBF9HUuohWo4ggii+ydj/g0lzb&#10;anNTmqj1740g7OMwM2eY5bo1lXhQ40rLCsajCARxZnXJuYK/dDecgXAeWWNlmRS8yMF61e0sMdH2&#10;yb/0OPtcBAi7BBUU3teJlC4ryKAb2Zo4eBfbGPRBNrnUDT4D3FQyjqKpNFhyWCiwpm1B2e18Nwr0&#10;9ZTNf47H9BTH+7FxNZXzdKBUv9duFiA8tf4//G0ftIJJPIXPmXAE5Oo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sr9wgAAANwAAAAPAAAAAAAAAAAAAAAAAJgCAABkcnMvZG93&#10;bnJldi54bWxQSwUGAAAAAAQABAD1AAAAhwMAAAAA&#10;" path="m,165l269,r7,22e" filled="f" stroked="f">
                              <v:path arrowok="t" o:connecttype="custom" o:connectlocs="0,165;269,0;276,22" o:connectangles="0,0,0"/>
                            </v:shape>
                            <v:shape id="未知" o:spid="_x0000_s1143" style="position:absolute;left:2787;top:1671;width:289;height:165;visibility:visible;mso-wrap-style:square;v-text-anchor:top" coordsize="28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Bo8IA&#10;AADcAAAADwAAAGRycy9kb3ducmV2LnhtbESPQYvCMBSE78L+h/AW9qapbtWlaxRZEL1avXh7NK9N&#10;sXkpTbTdf28EweMwM98wq81gG3GnzteOFUwnCQjiwumaKwXn0278A8IHZI2NY1LwTx4264/RCjPt&#10;ej7SPQ+ViBD2GSowIbSZlL4wZNFPXEscvdJ1FkOUXSV1h32E20bOkmQhLdYcFwy29GeouOY3qyC/&#10;zdO99MtTuitNmU4v2+Sa90p9fQ7bXxCBhvAOv9oHreB7toTnmXgE5P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1MGjwgAAANwAAAAPAAAAAAAAAAAAAAAAAJgCAABkcnMvZG93&#10;bnJldi54bWxQSwUGAAAAAAQABAD1AAAAhwMAAAAA&#10;" path="m,142r13,23l289,22,282,,,142xe" filled="f" strokecolor="#030404" strokeweight=".35pt">
                              <v:stroke endcap="round"/>
                              <v:path arrowok="t" o:connecttype="custom" o:connectlocs="0,142;13,165;289,22;282,0;0,142" o:connectangles="0,0,0,0,0"/>
                            </v:shape>
                            <v:shape id="未知" o:spid="_x0000_s1144" style="position:absolute;left:2787;top:1723;width:289;height:135;visibility:visible;mso-wrap-style:square;v-text-anchor:top" coordsize="28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nk2sMA&#10;AADcAAAADwAAAGRycy9kb3ducmV2LnhtbERPXWvCMBR9F/wP4Qq+yEznQGo1ig7cBkLFbuz50lyb&#10;YnNTm0y7f788DHw8nO/VpreNuFHna8cKnqcJCOLS6ZorBV+f+6cUhA/IGhvHpOCXPGzWw8EKM+3u&#10;fKJbESoRQ9hnqMCE0GZS+tKQRT91LXHkzq6zGCLsKqk7vMdw28hZksylxZpjg8GWXg2Vl+LHKqD8&#10;sEuvk+tkkaffR1PMT/nb+06p8ajfLkEE6sND/O/+0ApeZnFtPBOP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nk2sMAAADcAAAADwAAAAAAAAAAAAAAAACYAgAAZHJzL2Rv&#10;d25yZXYueG1sUEsFBgAAAAAEAAQA9QAAAIgDAAAAAA==&#10;" path="m,113r13,22l289,,,113xe" fillcolor="#030404" stroked="f">
                              <v:path arrowok="t" o:connecttype="custom" o:connectlocs="0,113;13,135;289,0;0,113" o:connectangles="0,0,0,0"/>
                            </v:shape>
                            <v:shape id="未知" o:spid="_x0000_s1145" style="position:absolute;left:2787;top:1723;width:289;height:135;visibility:visible;mso-wrap-style:square;v-text-anchor:top" coordsize="289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nBQ8MA&#10;AADcAAAADwAAAGRycy9kb3ducmV2LnhtbESPzWoCMRSF94W+Q7gFdzWjBamjUaQoVMFFtZvuLpPr&#10;ZJjJzTSJ4/j2RhBcHs7Px5kve9uIjnyoHCsYDTMQxIXTFZcKfo+b908QISJrbByTgisFWC5eX+aY&#10;a3fhH+oOsRRphEOOCkyMbS5lKAxZDEPXEifv5LzFmKQvpfZ4SeO2keMsm0iLFSeCwZa+DBX14WwT&#10;12z93//m6Ls6ZqF1dr/e1VqpwVu/moGI1Mdn+NH+1go+xlO4n0lHQC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nBQ8MAAADcAAAADwAAAAAAAAAAAAAAAACYAgAAZHJzL2Rv&#10;d25yZXYueG1sUEsFBgAAAAAEAAQA9QAAAIgDAAAAAA==&#10;" path="m,113r13,22l289,e" filled="f" stroked="f">
                              <v:path arrowok="t" o:connecttype="custom" o:connectlocs="0,113;13,135;289,0" o:connectangles="0,0,0"/>
                            </v:shape>
                            <v:shape id="未知" o:spid="_x0000_s1146" style="position:absolute;left:2800;top:1723;width:283;height:135;visibility:visible;mso-wrap-style:square;v-text-anchor:top" coordsize="28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ne4MEA&#10;AADcAAAADwAAAGRycy9kb3ducmV2LnhtbERPTYvCMBC9L/gfwgje1lQLslSjiCLqQbqrgngbmrGt&#10;NpPSRK3/3hyEPT7e92TWmko8qHGlZQWDfgSCOLO65FzB8bD6/gHhPLLGyjIpeJGD2bTzNcFE2yf/&#10;0WPvcxFC2CWooPC+TqR0WUEGXd/WxIG72MagD7DJpW7wGcJNJYdRNJIGSw4NBda0KCi77e9GQZ3e&#10;4625nncnG7dpuqbf22k5V6rXbedjEJ5a/y/+uDdaQRyH+eFMOAJy+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J3uDBAAAA3AAAAA8AAAAAAAAAAAAAAAAAmAIAAGRycy9kb3du&#10;cmV2LnhtbFBLBQYAAAAABAAEAPUAAACGAwAAAAA=&#10;" path="m,135l276,r7,23l,135xe" fillcolor="#030404" stroked="f">
                              <v:path arrowok="t" o:connecttype="custom" o:connectlocs="0,135;276,0;283,23;0,135" o:connectangles="0,0,0,0"/>
                            </v:shape>
                            <v:shape id="未知" o:spid="_x0000_s1147" style="position:absolute;left:2800;top:1723;width:283;height:135;visibility:visible;mso-wrap-style:square;v-text-anchor:top" coordsize="283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HkcAA&#10;AADcAAAADwAAAGRycy9kb3ducmV2LnhtbESPwQrCMBBE74L/EFbwpqkKItUoIgjizSqKt6VZ22Kz&#10;qU2s9e+NIHgcZuYNs1i1phQN1a6wrGA0jEAQp1YXnCk4HbeDGQjnkTWWlknBmxyslt3OAmNtX3yg&#10;JvGZCBB2MSrIva9iKV2ak0E3tBVx8G62NuiDrDOpa3wFuCnlOIqm0mDBYSHHijY5pffkaRRcL+sq&#10;8UmLh8bNNtPzdi+Pl4dS/V67noPw1Pp/+NfeaQWTyQi+Z8IRkM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pfHkcAAAADcAAAADwAAAAAAAAAAAAAAAACYAgAAZHJzL2Rvd25y&#10;ZXYueG1sUEsFBgAAAAAEAAQA9QAAAIUDAAAAAA==&#10;" path="m,135l276,r7,23e" filled="f" stroked="f">
                              <v:path arrowok="t" o:connecttype="custom" o:connectlocs="0,135;276,0;283,23" o:connectangles="0,0,0"/>
                            </v:shape>
                            <v:shape id="未知" o:spid="_x0000_s1148" style="position:absolute;left:2787;top:1723;width:296;height:135;visibility:visible;mso-wrap-style:square;v-text-anchor:top" coordsize="296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lRYMUA&#10;AADcAAAADwAAAGRycy9kb3ducmV2LnhtbESPwW7CMBBE75X4B2uReisOpCAIGEQrqvbQAwQ+YImX&#10;JCJep7Frwt/XlSr1OJqZN5rVpjeNCNS52rKC8SgBQVxYXXOp4HR8e5qDcB5ZY2OZFNzJwWY9eFhh&#10;pu2NDxRyX4oIYZehgsr7NpPSFRUZdCPbEkfvYjuDPsqulLrDW4SbRk6SZCYN1hwXKmzptaLimn+b&#10;SEl3z/aL893s8/18n75Mw34RglKPw367BOGp9//hv/aHVpCmE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6VFgxQAAANwAAAAPAAAAAAAAAAAAAAAAAJgCAABkcnMv&#10;ZG93bnJldi54bWxQSwUGAAAAAAQABAD1AAAAigMAAAAA&#10;" path="m,113r13,22l296,23,289,,,113xe" filled="f" strokecolor="#030404" strokeweight=".35pt">
                              <v:stroke endcap="round"/>
                              <v:path arrowok="t" o:connecttype="custom" o:connectlocs="0,113;13,135;296,23;289,0;0,113" o:connectangles="0,0,0,0,0"/>
                            </v:shape>
                            <v:shape id="未知" o:spid="_x0000_s1149" style="position:absolute;left:2787;top:1761;width:309;height:127;visibility:visible;mso-wrap-style:square;v-text-anchor:top" coordsize="30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HlQcQA&#10;AADcAAAADwAAAGRycy9kb3ducmV2LnhtbESPQYvCMBSE74L/ITzBi6ypdpHSNYoIguJBVmVhb4/m&#10;2Vabl9LEWv+9WVjwOMzMN8x82ZlKtNS40rKCyTgCQZxZXXKu4HzafCQgnEfWWFkmBU9ysFz0e3NM&#10;tX3wN7VHn4sAYZeigsL7OpXSZQUZdGNbEwfvYhuDPsgml7rBR4CbSk6jaCYNlhwWCqxpXVB2O96N&#10;AmOm+2SVfF5/fneTg/Z469pRpNRw0K2+QHjq/Dv8395qBXEcw9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x5UHEAAAA3AAAAA8AAAAAAAAAAAAAAAAAmAIAAGRycy9k&#10;b3ducmV2LnhtbFBLBQYAAAAABAAEAPUAAACJAwAAAAA=&#10;" path="m,97r6,30l309,,,97xe" fillcolor="#030404" stroked="f">
                              <v:path arrowok="t" o:connecttype="custom" o:connectlocs="0,97;6,127;309,0;0,97" o:connectangles="0,0,0,0"/>
                            </v:shape>
                            <v:shape id="未知" o:spid="_x0000_s1150" style="position:absolute;left:2787;top:1761;width:309;height:127;visibility:visible;mso-wrap-style:square;v-text-anchor:top" coordsize="309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VHsMA&#10;AADcAAAADwAAAGRycy9kb3ducmV2LnhtbESPQWvCQBSE74X+h+UVeqsbtWgTs4oIpdVbtdDrI/vc&#10;BLNvQ/ap8d93hUKPw8x8w5SrwbfqQn1sAhsYjzJQxFWwDTsD34f3lzdQUZAttoHJwI0irJaPDyUW&#10;Nlz5iy57cSpBOBZooBbpCq1jVZPHOAodcfKOofcoSfZO2x6vCe5bPcmymfbYcFqosaNNTdVpf/YG&#10;5kI7J1Gvbx8HDD8Tl2/nITfm+WlYL0AJDfIf/mt/WgPT6Svcz6Qjo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OVHsMAAADcAAAADwAAAAAAAAAAAAAAAACYAgAAZHJzL2Rv&#10;d25yZXYueG1sUEsFBgAAAAAEAAQA9QAAAIgDAAAAAA==&#10;" path="m,97r6,30l309,e" filled="f" stroked="f">
                              <v:path arrowok="t" o:connecttype="custom" o:connectlocs="0,97;6,127;309,0" o:connectangles="0,0,0"/>
                            </v:shape>
                            <v:shape id="未知" o:spid="_x0000_s1151" style="position:absolute;left:2793;top:1761;width:303;height:127;visibility:visible;mso-wrap-style:square;v-text-anchor:top" coordsize="3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9PT8UA&#10;AADcAAAADwAAAGRycy9kb3ducmV2LnhtbESPT4vCMBTE78J+h/AWvGm6in+oRlkVxYMXdWGvj+bZ&#10;drd5qU2s7bc3guBxmJnfMPNlYwpRU+Vyywq++hEI4sTqnFMFP+dtbwrCeWSNhWVS0JKD5eKjM8dY&#10;2zsfqT75VAQIuxgVZN6XsZQuycig69uSOHgXWxn0QVap1BXeA9wUchBFY2kw57CQYUnrjJL/080o&#10;uG7O698DrvTk0Na3qN1NJ39bp1T3s/megfDU+Hf41d5rBcPhC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309PxQAAANwAAAAPAAAAAAAAAAAAAAAAAJgCAABkcnMv&#10;ZG93bnJldi54bWxQSwUGAAAAAAQABAD1AAAAigMAAAAA&#10;" path="m,127l303,r,30l,127xe" fillcolor="#030404" stroked="f">
                              <v:path arrowok="t" o:connecttype="custom" o:connectlocs="0,127;303,0;303,30;0,127" o:connectangles="0,0,0,0"/>
                            </v:shape>
                            <v:shape id="未知" o:spid="_x0000_s1152" style="position:absolute;left:2793;top:1761;width:303;height:127;visibility:visible;mso-wrap-style:square;v-text-anchor:top" coordsize="303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r05sUA&#10;AADcAAAADwAAAGRycy9kb3ducmV2LnhtbESPQWsCMRSE7wX/Q3hCbzVbBbFboxRB6UWw2hZ6e2xe&#10;N8tuXpYkurv+elMQehxm5htmue5tIy7kQ+VYwfMkA0FcOF1xqeDztH1agAgRWWPjmBQMFGC9Gj0s&#10;Mdeu4w+6HGMpEoRDjgpMjG0uZSgMWQwT1xIn79d5izFJX0rtsUtw28hpls2lxYrTgsGWNoaK+ni2&#10;Cn66+nQYvusXM2x3dWWuDe79l1KP4/7tFUSkPv6H7+13rWA2m8PfmX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vTmxQAAANwAAAAPAAAAAAAAAAAAAAAAAJgCAABkcnMv&#10;ZG93bnJldi54bWxQSwUGAAAAAAQABAD1AAAAigMAAAAA&#10;" path="m,127l303,r,30e" filled="f" stroked="f">
                              <v:path arrowok="t" o:connecttype="custom" o:connectlocs="0,127;303,0;303,30" o:connectangles="0,0,0"/>
                            </v:shape>
                            <v:shape id="未知" o:spid="_x0000_s1153" style="position:absolute;left:2706;top:1648;width:511;height:293;visibility:visible;mso-wrap-style:square;v-text-anchor:top" coordsize="511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L488QA&#10;AADcAAAADwAAAGRycy9kb3ducmV2LnhtbESPQWvCQBSE7wX/w/IKvdWNBoykrlILFq/GFq+P7DOb&#10;mn2bZrdm++/dQsHjMDPfMKtNtJ240uBbxwpm0wwEce10y42Cj+PueQnCB2SNnWNS8EseNuvJwwpL&#10;7UY+0LUKjUgQ9iUqMCH0pZS+NmTRT11PnLyzGyyGJIdG6gHHBLednGfZQlpsOS0Y7OnNUH2pfqyC&#10;b/d1OM+2tM/f5xfzWUQ5nnZSqafH+PoCIlAM9/B/e68V5HkBf2fS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i+PPEAAAA3AAAAA8AAAAAAAAAAAAAAAAAmAIAAGRycy9k&#10;b3ducmV2LnhtbFBLBQYAAAAABAAEAPUAAACJAwAAAAA=&#10;" path="m81,210r6,30l390,143r,-30l81,210t430,53l437,240m148,293r13,-8l168,270r7,-7l188,225r,-37l182,165r,-15l168,128r,-23l134,53,108,23,94,15,74,,40,,20,15r-7,8l7,45,,53r,60l7,135r6,23l20,180r7,23l60,255r14,15l87,278r14,7l114,293r14,l141,293r7,e" filled="f" strokecolor="#030404" strokeweight=".35pt">
                              <v:stroke endcap="round"/>
                              <v:path arrowok="t" o:connecttype="custom" o:connectlocs="81,210;87,240;390,143;390,113;81,210;511,263;437,240;148,293;161,285;168,270;175,263;188,225;188,188;182,165;182,150;168,128;168,105;134,53;108,23;94,15;74,0;40,0;20,15;13,23;7,45;0,53;0,113;7,135;13,158;20,180;27,203;60,255;74,270;87,278;101,285;114,293;128,293;141,293;148,293" o:connectangles="0,0,0,0,0,0,0,0,0,0,0,0,0,0,0,0,0,0,0,0,0,0,0,0,0,0,0,0,0,0,0,0,0,0,0,0,0,0,0"/>
                              <o:lock v:ext="edit" verticies="t"/>
                            </v:shape>
                            <v:shape id="未知" o:spid="_x0000_s1154" style="position:absolute;left:2800;top:1821;width:317;height:82;visibility:visible;mso-wrap-style:square;v-text-anchor:top" coordsize="3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buhMMA&#10;AADcAAAADwAAAGRycy9kb3ducmV2LnhtbERPTWvCQBC9C/0PyxS8mU0VpKRZRSxCqRDS2JYeh+w0&#10;CWZnY3ZN4r/vHgoeH+873U6mFQP1rrGs4CmKQRCXVjdcKfg8HRbPIJxH1thaJgU3crDdPMxSTLQd&#10;+YOGwlcihLBLUEHtfZdI6cqaDLrIdsSB+7W9QR9gX0nd4xjCTSuXcbyWBhsODTV2tK+pPBdXo2Cf&#10;f2XDeHn9yQ6j/D627/mtzCql5o/T7gWEp8nfxf/uN61gtQprw5lw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buhMMAAADcAAAADwAAAAAAAAAAAAAAAACYAgAAZHJzL2Rv&#10;d25yZXYueG1sUEsFBgAAAAAEAAQA9QAAAIgDAAAAAA==&#10;" path="m,60l7,82,317,,,60xe" fillcolor="#030404" stroked="f">
                              <v:path arrowok="t" o:connecttype="custom" o:connectlocs="0,60;7,82;317,0;0,60" o:connectangles="0,0,0,0"/>
                            </v:shape>
                            <v:shape id="未知" o:spid="_x0000_s1155" style="position:absolute;left:2800;top:1821;width:317;height:82;visibility:visible;mso-wrap-style:square;v-text-anchor:top" coordsize="31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VT+MUA&#10;AADcAAAADwAAAGRycy9kb3ducmV2LnhtbESP3WrCQBSE74W+w3IEb6RuNFA0dZUqDXjRixrzAIfs&#10;yQ9mz4bdrca3dwuFXg4z8w2z3Y+mFzdyvrOsYLlIQBBXVnfcKCgv+esahA/IGnvLpOBBHva7l8kW&#10;M23vfKZbERoRIewzVNCGMGRS+qolg35hB+Lo1dYZDFG6RmqH9wg3vVwlyZs02HFcaHGgY0vVtfgx&#10;Cjbl6busC9cd869DPszTT13WiVKz6fjxDiLQGP7Df+2TVpCmG/g9E4+A3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BVP4xQAAANwAAAAPAAAAAAAAAAAAAAAAAJgCAABkcnMv&#10;ZG93bnJldi54bWxQSwUGAAAAAAQABAD1AAAAigMAAAAA&#10;" path="m,60l7,82,317,e" filled="f" stroked="f">
                              <v:path arrowok="t" o:connecttype="custom" o:connectlocs="0,60;7,82;317,0" o:connectangles="0,0,0"/>
                            </v:shape>
                            <v:shape id="未知" o:spid="_x0000_s1156" style="position:absolute;left:2807;top:1821;width:316;height:82;visibility:visible;mso-wrap-style:square;v-text-anchor:top" coordsize="31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sXsMA&#10;AADcAAAADwAAAGRycy9kb3ducmV2LnhtbERPz2vCMBS+C/4P4Qm7aeo2RKppmcJgO8hQO9jx0Tzb&#10;sualJlnb7a9fDoLHj+/3Nh9NK3pyvrGsYLlIQBCXVjdcKSjOr/M1CB+QNbaWScEveciz6WSLqbYD&#10;H6k/hUrEEPYpKqhD6FIpfVmTQb+wHXHkLtYZDBG6SmqHQww3rXxMkpU02HBsqLGjfU3l9+nHKMA+&#10;ubp3XnXDzhZfdvd5+PtYHpR6mI0vGxCBxnAX39xvWsHTc5wfz8Qj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xsXsMAAADcAAAADwAAAAAAAAAAAAAAAACYAgAAZHJzL2Rv&#10;d25yZXYueG1sUEsFBgAAAAAEAAQA9QAAAIgDAAAAAA==&#10;" path="m,82l310,r6,22l,82xe" fillcolor="#030404" stroked="f">
                              <v:path arrowok="t" o:connecttype="custom" o:connectlocs="0,82;310,0;316,22;0,82" o:connectangles="0,0,0,0"/>
                            </v:shape>
                            <v:shape id="未知" o:spid="_x0000_s1157" style="position:absolute;left:2807;top:1821;width:316;height:82;visibility:visible;mso-wrap-style:square;v-text-anchor:top" coordsize="316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2ZcsQA&#10;AADcAAAADwAAAGRycy9kb3ducmV2LnhtbESPT4vCMBTE74LfIbyFvYim7oq6XaOI4KIX8S97fTTP&#10;tti8lCba+u2NIHgcZuY3zGTWmELcqHK5ZQX9XgSCOLE651TB8bDsjkE4j6yxsEwK7uRgNm23Jhhr&#10;W/OObnufigBhF6OCzPsyltIlGRl0PVsSB+9sK4M+yCqVusI6wE0hv6JoKA3mHBYyLGmRUXLZX42C&#10;Q+fn70T1aHltjuft2tb/g+2Glfr8aOa/IDw1/h1+tVdawfegD8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9mXLEAAAA3AAAAA8AAAAAAAAAAAAAAAAAmAIAAGRycy9k&#10;b3ducmV2LnhtbFBLBQYAAAAABAAEAPUAAACJAwAAAAA=&#10;" path="m,82l310,r6,22e" filled="f" stroked="f">
                              <v:path arrowok="t" o:connecttype="custom" o:connectlocs="0,82;310,0;316,22" o:connectangles="0,0,0"/>
                            </v:shape>
                            <v:shape id="未知" o:spid="_x0000_s1158" style="position:absolute;left:2800;top:1618;width:552;height:293;visibility:visible;mso-wrap-style:square;v-text-anchor:top" coordsize="552,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TIwcYA&#10;AADcAAAADwAAAGRycy9kb3ducmV2LnhtbESPTWsCMRCG74L/IYzQi9SsH0hZjSJKSw9a1BbB27gZ&#10;d1c3kyVJdfvvm0JB5jTM+z7DM503phI3cr60rKDfS0AQZ1aXnCv4+nx9fgHhA7LGyjIp+CEP81m7&#10;NcVU2zvv6LYPuYgQ9ikqKEKoUyl9VpBB37M1cbydrTMY4upyqR3eI9xUcpAkY2mw5PihwJqWBWXX&#10;/beJlNH10v04uPVpu12VZnOM8xaUeuo0iwmIQE14hP/b71rBcDSAP5ko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TIwcYAAADcAAAADwAAAAAAAAAAAAAAAACYAgAAZHJz&#10;L2Rvd25yZXYueG1sUEsFBgAAAAAEAAQA9QAAAIsDAAAAAA==&#10;" path="m,263r7,22l323,225r-6,-22l,263t343,7l444,143m417,293l512,165m431,128l525,t,l525,8r7,l532,15r7,l539,23r,l545,23r7,e" filled="f" strokecolor="#030404" strokeweight=".35pt">
                              <v:stroke endcap="round"/>
                              <v:path arrowok="t" o:connecttype="custom" o:connectlocs="0,263;7,285;323,225;317,203;0,263;343,270;444,143;417,293;512,165;431,128;525,0;525,0;525,8;532,8;532,15;539,15;539,23;539,23;545,23;552,23" o:connectangles="0,0,0,0,0,0,0,0,0,0,0,0,0,0,0,0,0,0,0,0"/>
                              <o:lock v:ext="edit" verticies="t"/>
                            </v:shape>
                            <v:shape id="未知" o:spid="_x0000_s1159" style="position:absolute;left:2753;top:1468;width:249;height:263;visibility:visible;mso-wrap-style:square;v-text-anchor:top" coordsize="24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KQsYA&#10;AADcAAAADwAAAGRycy9kb3ducmV2LnhtbESPQWvCQBSE74X+h+UVvEjdaKRIdJWiiOJFGz3o7Zl9&#10;JqHZtyG7avz3rlDocZiZb5jJrDWVuFHjSssK+r0IBHFmdcm5gsN++TkC4TyyxsoyKXiQg9n0/W2C&#10;ibZ3/qFb6nMRIOwSVFB4XydSuqwgg65na+LgXWxj0AfZ5FI3eA9wU8lBFH1JgyWHhQJrmheU/aZX&#10;oyBt95fRbr1bxOfjpsvb7erwOK2U6ny032MQnlr/H/5rr7WCeBjD60w4AnL6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LKQsYAAADcAAAADwAAAAAAAAAAAAAAAACYAgAAZHJz&#10;L2Rvd25yZXYueG1sUEsFBgAAAAAEAAQA9QAAAIsDAAAAAA==&#10;" path="m,248r20,15l249,,,248xe" fillcolor="#030404" stroked="f">
                              <v:path arrowok="t" o:connecttype="custom" o:connectlocs="0,248;20,263;249,0;0,248" o:connectangles="0,0,0,0"/>
                            </v:shape>
                            <v:shape id="未知" o:spid="_x0000_s1160" style="position:absolute;left:2753;top:1468;width:249;height:263;visibility:visible;mso-wrap-style:square;v-text-anchor:top" coordsize="249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0L88QA&#10;AADcAAAADwAAAGRycy9kb3ducmV2LnhtbESPQWvCQBSE7wX/w/KE3upGG0qJrhIEwYvUpnrw9pJ9&#10;JovZtyG7avz3XaHQ4zAz3zCL1WBbcaPeG8cKppMEBHHltOFaweFn8/YJwgdkja1jUvAgD6vl6GWB&#10;mXZ3/qZbEWoRIewzVNCE0GVS+qohi37iOuLonV1vMUTZ11L3eI9w28pZknxIi4bjQoMdrRuqLsXV&#10;KtgfD1jmxXF3MrlPv6ZcmkcolXodD/kcRKAh/If/2lut4D1N4Xk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NC/PEAAAA3AAAAA8AAAAAAAAAAAAAAAAAmAIAAGRycy9k&#10;b3ducmV2LnhtbFBLBQYAAAAABAAEAPUAAACJAwAAAAA=&#10;" path="m,248r20,15l249,e" filled="f" stroked="f">
                              <v:path arrowok="t" o:connecttype="custom" o:connectlocs="0,248;20,263;249,0" o:connectangles="0,0,0"/>
                            </v:shape>
                            <v:shape id="未知" o:spid="_x0000_s1161" style="position:absolute;left:2773;top:1468;width:243;height:263;visibility:visible;mso-wrap-style:square;v-text-anchor:top" coordsize="2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V/fsMA&#10;AADcAAAADwAAAGRycy9kb3ducmV2LnhtbESPQYvCMBSE74L/ITzBm6bqKrbbKCIo4oKgK8seH82z&#10;LTYvpYna/fdmQfA4zMw3TLpsTSXu1LjSsoLRMAJBnFldcq7g/L0ZzEE4j6yxskwK/sjBctHtpJho&#10;++Aj3U8+FwHCLkEFhfd1IqXLCjLohrYmDt7FNgZ9kE0udYOPADeVHEfRTBosOSwUWNO6oOx6uhkF&#10;7vfL7877La4rm+WHeUzxDx+U6vfa1ScIT61/h1/tnVYw+ZjC/5lwBO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V/fsMAAADcAAAADwAAAAAAAAAAAAAAAACYAgAAZHJzL2Rv&#10;d25yZXYueG1sUEsFBgAAAAAEAAQA9QAAAIgDAAAAAA==&#10;" path="m,263l229,r14,15l,263xe" fillcolor="#030404" stroked="f">
                              <v:path arrowok="t" o:connecttype="custom" o:connectlocs="0,263;229,0;243,15;0,263" o:connectangles="0,0,0,0"/>
                            </v:shape>
                            <v:shape id="未知" o:spid="_x0000_s1162" style="position:absolute;left:2773;top:1468;width:243;height:263;visibility:visible;mso-wrap-style:square;v-text-anchor:top" coordsize="24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xw8QA&#10;AADcAAAADwAAAGRycy9kb3ducmV2LnhtbESPzWrDMBCE74W+g9hCb7WcNATjRgl1waX0EMgPPS/S&#10;xjaxVsZSbLdPXwUCOQ4z8w2z2ky2FQP1vnGsYJakIIi1Mw1XCo6H8iUD4QOywdYxKfglD5v148MK&#10;c+NG3tGwD5WIEPY5KqhD6HIpva7Jok9cRxy9k+sthij7Spoexwi3rZyn6VJabDgu1NjRR036vL9Y&#10;BXqcQjn703Yr5edB43dR/mSFUs9P0/sbiEBTuIdv7S+j4HWxhOuZeAT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sccPEAAAA3AAAAA8AAAAAAAAAAAAAAAAAmAIAAGRycy9k&#10;b3ducmV2LnhtbFBLBQYAAAAABAAEAPUAAACJAwAAAAA=&#10;" path="m,263l229,r14,15e" filled="f" stroked="f">
                              <v:path arrowok="t" o:connecttype="custom" o:connectlocs="0,263;229,0;243,15" o:connectangles="0,0,0"/>
                            </v:shape>
                            <v:shape id="未知" o:spid="_x0000_s1163" style="position:absolute;left:2753;top:1468;width:263;height:263;visibility:visible;mso-wrap-style:square;v-text-anchor:top" coordsize="263,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n4j8YA&#10;AADcAAAADwAAAGRycy9kb3ducmV2LnhtbESPQUsDMRSE74L/IbyCN5vUFpW1aRFRWb2obdUeH5vX&#10;zermZdk82/XfG0HwOMzMN8x8OYRW7alPTWQLk7EBRVxF13BtYbO+O70ElQTZYRuZLHxTguXi+GiO&#10;hYsHfqH9SmqVIZwKtOBFukLrVHkKmMaxI87eLvYBJcu+1q7HQ4aHVp8Zc64DNpwXPHZ046n6XH0F&#10;C8/3M/NuplL6jzehh+1TvH19LK09GQ3XV6CEBvkP/7VLZ2E6u4DfM/kI6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n4j8YAAADcAAAADwAAAAAAAAAAAAAAAACYAgAAZHJz&#10;L2Rvd25yZXYueG1sUEsFBgAAAAAEAAQA9QAAAIsDAAAAAA==&#10;" path="m,248r20,15l263,15,249,,,248xe" filled="f" strokecolor="#030404" strokeweight=".35pt">
                              <v:stroke endcap="round"/>
                              <v:path arrowok="t" o:connecttype="custom" o:connectlocs="0,248;20,263;263,15;249,0;0,248" o:connectangles="0,0,0,0,0"/>
                            </v:shape>
                            <v:shape id="未知" o:spid="_x0000_s1164" style="position:absolute;left:2766;top:1521;width:250;height:232;visibility:visible;mso-wrap-style:square;v-text-anchor:top" coordsize="25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/I8EA&#10;AADcAAAADwAAAGRycy9kb3ducmV2LnhtbERPTUsDMRC9C/6HMII3m60WabdNSymIXlS6iudpMm7W&#10;biZLMrbrvzcHwePjfa82Y+jViVLuIhuYTipQxDa6jlsD728PN3NQWZAd9pHJwA9l2KwvL1ZYu3jm&#10;PZ0aaVUJ4VyjAS8y1Fpn6ylgnsSBuHCfMQWUAlOrXcJzCQ+9vq2qex2w49LgcaCdJ3tsvoOB/exQ&#10;LRYfL/Kc8Gv+6sU+2iYbc301bpeghEb5F/+5n5yBu1lZW86UI6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KfyPBAAAA3AAAAA8AAAAAAAAAAAAAAAAAmAIAAGRycy9kb3du&#10;cmV2LnhtbFBLBQYAAAAABAAEAPUAAACGAwAAAAA=&#10;" path="m,217r14,15l250,,,217xe" fillcolor="#030404" stroked="f">
                              <v:path arrowok="t" o:connecttype="custom" o:connectlocs="0,217;14,232;250,0;0,217" o:connectangles="0,0,0,0"/>
                            </v:shape>
                            <v:shape id="未知" o:spid="_x0000_s1165" style="position:absolute;left:2766;top:1521;width:250;height:232;visibility:visible;mso-wrap-style:square;v-text-anchor:top" coordsize="250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vgRsYA&#10;AADcAAAADwAAAGRycy9kb3ducmV2LnhtbESPQWvCQBSE7wX/w/KE3urGKEWjq2jB1kMvjYrXZ/aZ&#10;DWbfptmtxn/vFgo9DjPzDTNfdrYWV2p95VjBcJCAIC6crrhUsN9tXiYgfEDWWDsmBXfysFz0nuaY&#10;aXfjL7rmoRQRwj5DBSaEJpPSF4Ys+oFriKN3dq3FEGVbSt3iLcJtLdMkeZUWK44LBht6M1Rc8h+r&#10;4PO0Oh4+1vfvyWXb1e/5MTXTJFXqud+tZiACdeE//NfeagWj8RR+z8QjIB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vgRsYAAADcAAAADwAAAAAAAAAAAAAAAACYAgAAZHJz&#10;L2Rvd25yZXYueG1sUEsFBgAAAAAEAAQA9QAAAIsDAAAAAA==&#10;" path="m,217r14,15l250,e" filled="f" stroked="f">
                              <v:path arrowok="t" o:connecttype="custom" o:connectlocs="0,217;14,232;250,0" o:connectangles="0,0,0"/>
                            </v:shape>
                            <v:shape id="未知" o:spid="_x0000_s1166" style="position:absolute;left:2780;top:1521;width:249;height:232;visibility:visible;mso-wrap-style:square;v-text-anchor:top" coordsize="24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XgcIA&#10;AADcAAAADwAAAGRycy9kb3ducmV2LnhtbERPyW7CMBC9V+IfrEHiBk5BoCrFiQpVEfQE6XIexdMk&#10;JR5HtiHh7+sDUo9Pb1/ng2nFlZxvLCt4nCUgiEurG64UfH68TZ9A+ICssbVMCm7kIc9GD2tMte35&#10;RNciVCKGsE9RQR1Cl0rpy5oM+pntiCP3Y53BEKGrpHbYx3DTynmSrKTBhmNDjR1tayrPxcUoWNn3&#10;4+7Ar2d365dd0F+b4ft3o9RkPLw8gwg0hH/x3b3XChbLOD+eiUd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upeBwgAAANwAAAAPAAAAAAAAAAAAAAAAAJgCAABkcnMvZG93&#10;bnJldi54bWxQSwUGAAAAAAQABAD1AAAAhwMAAAAA&#10;" path="m,232l236,r13,15l,232xe" fillcolor="#030404" stroked="f">
                              <v:path arrowok="t" o:connecttype="custom" o:connectlocs="0,232;236,0;249,15;0,232" o:connectangles="0,0,0,0"/>
                            </v:shape>
                            <v:shape id="未知" o:spid="_x0000_s1167" style="position:absolute;left:2780;top:1521;width:249;height:232;visibility:visible;mso-wrap-style:square;v-text-anchor:top" coordsize="249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XZsIA&#10;AADcAAAADwAAAGRycy9kb3ducmV2LnhtbESPQWvCQBSE7wX/w/KE3uomDRWJrkEEoYdcTIvnZ/aZ&#10;BLNvl91V03/vFgo9DjPfDLOpJjOKO/kwWFaQLzIQxK3VA3cKvr8ObysQISJrHC2Tgh8KUG1nLxss&#10;tX3wke5N7EQq4VCigj5GV0oZ2p4MhoV1xMm7WG8wJuk7qT0+UrkZ5XuWLaXBgdNCj472PbXX5mYU&#10;FKZZFlhP7jbUJ9LR+Qvuz0q9zqfdGkSkKf6H/+hPnbiPHH7PpCMgt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mtdmwgAAANwAAAAPAAAAAAAAAAAAAAAAAJgCAABkcnMvZG93&#10;bnJldi54bWxQSwUGAAAAAAQABAD1AAAAhwMAAAAA&#10;" path="m,232l236,r13,15e" filled="f" stroked="f">
                              <v:path arrowok="t" o:connecttype="custom" o:connectlocs="0,232;236,0;249,15" o:connectangles="0,0,0"/>
                            </v:shape>
                            <v:shape id="未知" o:spid="_x0000_s1168" style="position:absolute;left:2766;top:1521;width:263;height:232;visibility:visible;mso-wrap-style:square;v-text-anchor:top" coordsize="263,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468YA&#10;AADcAAAADwAAAGRycy9kb3ducmV2LnhtbESPQWvCQBSE74X+h+UVvIS6SaxtSV2l2ApBvBjt/ZF9&#10;JqHZtyG7avTXd4WCx2FmvmFmi8G04kS9aywrSMYxCOLS6oYrBfvd6vkdhPPIGlvLpOBCDhbzx4cZ&#10;ZtqeeUunwlciQNhlqKD2vsukdGVNBt3YdsTBO9jeoA+yr6Tu8RzgppVpHL9Kgw2HhRo7WtZU/hZH&#10;oyC60vo4+cnLQzT9+q7iN5e4l41So6fh8wOEp8Hfw//tXCuYTFO4nQ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x468YAAADcAAAADwAAAAAAAAAAAAAAAACYAgAAZHJz&#10;L2Rvd25yZXYueG1sUEsFBgAAAAAEAAQA9QAAAIsDAAAAAA==&#10;" path="m,217r14,15l263,15,250,,,217xe" filled="f" strokecolor="#030404" strokeweight=".35pt">
                              <v:stroke endcap="round"/>
                              <v:path arrowok="t" o:connecttype="custom" o:connectlocs="0,217;14,232;263,15;250,0;0,217" o:connectangles="0,0,0,0,0"/>
                            </v:shape>
                            <v:shape id="未知" o:spid="_x0000_s1169" style="position:absolute;left:2726;top:1349;width:249;height:359;visibility:visible;mso-wrap-style:square;v-text-anchor:top" coordsize="24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HYPcgA&#10;AADcAAAADwAAAGRycy9kb3ducmV2LnhtbESPT0/CQBTE7yZ+h80z4WJgCw0ClYWoDYGL/8Cox2f3&#10;2TZ23za7C9Rvz5KYeJzMzG8y82VnGnEg52vLCoaDBARxYXXNpYK33ao/BeEDssbGMin4JQ/LxeXF&#10;HDNtj/xKh20oRYSwz1BBFUKbSemLigz6gW2Jo/dtncEQpSuldniMcNPIUZLcSIM1x4UKW3qoqPjZ&#10;7o2CtX3/cMP7z5fnlnbXPMkfv57ymVK9q+7uFkSgLvyH/9obrSAdp3A+E4+AXJw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gdg9yAAAANwAAAAPAAAAAAAAAAAAAAAAAJgCAABk&#10;cnMvZG93bnJldi54bWxQSwUGAAAAAAQABAD1AAAAjQMAAAAA&#10;" path="m,344r20,15l249,,,344xe" fillcolor="#030404" stroked="f">
                              <v:path arrowok="t" o:connecttype="custom" o:connectlocs="0,344;20,359;249,0;0,344" o:connectangles="0,0,0,0"/>
                            </v:shape>
                            <v:shape id="未知" o:spid="_x0000_s1170" style="position:absolute;left:2726;top:1349;width:249;height:359;visibility:visible;mso-wrap-style:square;v-text-anchor:top" coordsize="249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hJG8YA&#10;AADcAAAADwAAAGRycy9kb3ducmV2LnhtbESPQWvCQBSE7wX/w/KE3urG1BaNriIWJdCDVD14fGSf&#10;2Wj2bcyumv77bqHQ4zAz3zCzRWdrcafWV44VDAcJCOLC6YpLBYf9+mUMwgdkjbVjUvBNHhbz3tMM&#10;M+0e/EX3XShFhLDPUIEJocmk9IUhi37gGuLonVxrMUTZllK3+IhwW8s0Sd6lxYrjgsGGVoaKy+5m&#10;FchUfpjGL9PRZH3bXs95/rnZHJV67nfLKYhAXfgP/7VzreD1bQS/Z+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hJG8YAAADcAAAADwAAAAAAAAAAAAAAAACYAgAAZHJz&#10;L2Rvd25yZXYueG1sUEsFBgAAAAAEAAQA9QAAAIsDAAAAAA==&#10;" path="m,344r20,15l249,e" filled="f" stroked="f">
                              <v:path arrowok="t" o:connecttype="custom" o:connectlocs="0,344;20,359;249,0" o:connectangles="0,0,0"/>
                            </v:shape>
                            <v:shape id="未知" o:spid="_x0000_s1171" style="position:absolute;left:2746;top:1349;width:243;height:359;visibility:visible;mso-wrap-style:square;v-text-anchor:top" coordsize="243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SbasYA&#10;AADcAAAADwAAAGRycy9kb3ducmV2LnhtbESPQWvCQBSE74L/YXmF3uqmFktJXUW01eDFNi2ot0f2&#10;mQSzb8PuqvHfu4WCx2FmvmHG08404kzO15YVPA8SEMSF1TWXCn5/Pp/eQPiArLGxTAqu5GE66ffG&#10;mGp74W8656EUEcI+RQVVCG0qpS8qMugHtiWO3sE6gyFKV0rt8BLhppHDJHmVBmuOCxW2NK+oOOYn&#10;owCz9gOl2y93X6dVtjhueX3YrJR6fOhm7yACdeEe/m9nWsHLaAR/Z+IR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SbasYAAADcAAAADwAAAAAAAAAAAAAAAACYAgAAZHJz&#10;L2Rvd25yZXYueG1sUEsFBgAAAAAEAAQA9QAAAIsDAAAAAA==&#10;" path="m,359l229,r14,22l,359xe" fillcolor="#030404" stroked="f">
                              <v:path arrowok="t" o:connecttype="custom" o:connectlocs="0,359;229,0;243,22;0,359" o:connectangles="0,0,0,0"/>
                            </v:shape>
                            <v:shape id="未知" o:spid="_x0000_s1172" style="position:absolute;left:2746;top:1349;width:243;height:359;visibility:visible;mso-wrap-style:square;v-text-anchor:top" coordsize="243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eHccYA&#10;AADcAAAADwAAAGRycy9kb3ducmV2LnhtbESPT2vCQBTE7wW/w/IKvdWNltgQXcU/VKR4aVrE4yP7&#10;zIZm34bs1sRv7xYKPQ4z8xtmsRpsI67U+dqxgsk4AUFcOl1zpeDr8+05A+EDssbGMSm4kYfVcvSw&#10;wFy7nj/oWoRKRAj7HBWYENpcSl8asujHriWO3sV1FkOUXSV1h32E20ZOk2QmLdYcFwy2tDVUfhc/&#10;VkE1Nedi/74pj9lJpzRJd33zulPq6XFYz0EEGsJ/+K990Ape0hn8nolH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eHccYAAADcAAAADwAAAAAAAAAAAAAAAACYAgAAZHJz&#10;L2Rvd25yZXYueG1sUEsFBgAAAAAEAAQA9QAAAIsDAAAAAA==&#10;" path="m,359l229,r14,22e" filled="f" stroked="f">
                              <v:path arrowok="t" o:connecttype="custom" o:connectlocs="0,359;229,0;243,22" o:connectangles="0,0,0"/>
                            </v:shape>
                            <v:shape id="未知" o:spid="_x0000_s1173" style="position:absolute;left:2726;top:1349;width:263;height:359;visibility:visible;mso-wrap-style:square;v-text-anchor:top" coordsize="263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7CLcQA&#10;AADcAAAADwAAAGRycy9kb3ducmV2LnhtbESPQWvCQBSE74X+h+UVvNVNFKtEV2mLoenRtOD1kX3N&#10;hmbfht2txn/fFQSPw8x8w2x2o+3FiXzoHCvIpxkI4sbpjlsF31/l8wpEiMgae8ek4EIBdtvHhw0W&#10;2p35QKc6tiJBOBSowMQ4FFKGxpDFMHUDcfJ+nLcYk/St1B7PCW57OcuyF2mx47RgcKB3Q81v/WcV&#10;+JHrsvrYN/0qz5bl7PPtWOVGqcnT+LoGEWmM9/CtXWkF88USrmfSEZ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uwi3EAAAA3AAAAA8AAAAAAAAAAAAAAAAAmAIAAGRycy9k&#10;b3ducmV2LnhtbFBLBQYAAAAABAAEAPUAAACJAwAAAAA=&#10;" path="m,344r20,15l263,22,249,,,344xe" filled="f" strokecolor="#030404" strokeweight=".35pt">
                              <v:stroke endcap="round"/>
                              <v:path arrowok="t" o:connecttype="custom" o:connectlocs="0,344;20,359;263,22;249,0;0,344" o:connectangles="0,0,0,0,0"/>
                            </v:shape>
                            <v:shape id="未知" o:spid="_x0000_s1174" style="position:absolute;left:2740;top:1416;width:235;height:292;visibility:visible;mso-wrap-style:square;v-text-anchor:top" coordsize="23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zsYMAA&#10;AADcAAAADwAAAGRycy9kb3ducmV2LnhtbERP3WrCMBS+H/gO4Qi7W1MdG1KNIoLgGANXfYBDc2yq&#10;zUlNYq1vby4Gu/z4/herwbaiJx8axwomWQ6CuHK64VrB8bB9m4EIEVlj65gUPCjAajl6WWCh3Z1/&#10;qS9jLVIIhwIVmBi7QspQGbIYMtcRJ+7kvMWYoK+l9nhP4baV0zz/lBYbTg0GO9oYqi7lzSq47bGX&#10;14uvz276833dl2ajv4xSr+NhPQcRaYj/4j/3Tit4/0hr05l0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2zsYMAAAADcAAAADwAAAAAAAAAAAAAAAACYAgAAZHJzL2Rvd25y&#10;ZXYueG1sUEsFBgAAAAAEAAQA9QAAAIUDAAAAAA==&#10;" path="m,285r13,7l235,,,285xe" fillcolor="#030404" stroked="f">
                              <v:path arrowok="t" o:connecttype="custom" o:connectlocs="0,285;13,292;235,0;0,285" o:connectangles="0,0,0,0"/>
                            </v:shape>
                            <v:shape id="未知" o:spid="_x0000_s1175" style="position:absolute;left:2740;top:1416;width:235;height:292;visibility:visible;mso-wrap-style:square;v-text-anchor:top" coordsize="235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LGcUA&#10;AADcAAAADwAAAGRycy9kb3ducmV2LnhtbESPQUsDMRSE74L/ITyhN5vVorTbpkUsC+pBaC20x9fN&#10;c3dx87IkaZr6640geBxm5htmsUqmF5Gc7ywruBsXIIhrqztuFOw+qtspCB+QNfaWScGFPKyW11cL&#10;LLU984biNjQiQ9iXqKANYSil9HVLBv3YDsTZ+7TOYMjSNVI7PGe46eV9UTxKgx3nhRYHem6p/tqe&#10;jIK37+RkfJ9eXve0PsRjiFWqpFKjm/Q0BxEohf/wX/tFK5g8zOD3TD4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wsZxQAAANwAAAAPAAAAAAAAAAAAAAAAAJgCAABkcnMv&#10;ZG93bnJldi54bWxQSwUGAAAAAAQABAD1AAAAigMAAAAA&#10;" path="m,285r13,7l235,e" filled="f" stroked="f">
                              <v:path arrowok="t" o:connecttype="custom" o:connectlocs="0,285;13,292;235,0" o:connectangles="0,0,0"/>
                            </v:shape>
                            <v:shape id="未知" o:spid="_x0000_s1176" style="position:absolute;left:2753;top:1416;width:242;height:292;visibility:visible;mso-wrap-style:square;v-text-anchor:top" coordsize="24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0LXMEA&#10;AADcAAAADwAAAGRycy9kb3ducmV2LnhtbERPz0vDMBS+C/sfwhO8uVQHReqysQ0KHXixiudH82zK&#10;mpeSZEvtX28OgseP7/d2P9tR3MiHwbGCp3UBgrhzeuBewedH/fgCIkRkjaNjUvBDAfa71d0WK+0S&#10;v9Otjb3IIRwqVGBinCopQ2fIYli7iThz385bjBn6XmqPKYfbUT4XRSktDpwbDE50MtRd2qtVsDRW&#10;p+QvX+W1NXU6vi3nulmUerifD68gIs3xX/znbrSCTZnn5zP5CM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dC1zBAAAA3AAAAA8AAAAAAAAAAAAAAAAAmAIAAGRycy9kb3du&#10;cmV2LnhtbFBLBQYAAAAABAAEAPUAAACGAwAAAAA=&#10;" path="m,292l222,r20,15l,292xe" fillcolor="#030404" stroked="f">
                              <v:path arrowok="t" o:connecttype="custom" o:connectlocs="0,292;222,0;242,15;0,292" o:connectangles="0,0,0,0"/>
                            </v:shape>
                            <v:shape id="未知" o:spid="_x0000_s1177" style="position:absolute;left:2753;top:1416;width:242;height:292;visibility:visible;mso-wrap-style:square;v-text-anchor:top" coordsize="242,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SqY8UA&#10;AADcAAAADwAAAGRycy9kb3ducmV2LnhtbESPS2vDMBCE74X+B7GF3Bo5CaTBjRzypO2hhCS95LZY&#10;6we2VkZSHPffV4VCj8PMfMMsV4NpRU/O15YVTMYJCOLc6ppLBV+Xw/MChA/IGlvLpOCbPKyyx4cl&#10;ptre+UT9OZQiQtinqKAKoUul9HlFBv3YdsTRK6wzGKJ0pdQO7xFuWjlNkrk0WHNcqLCjbUV5c74Z&#10;BZs3d/zYf15fepdzszsdG7cpGqVGT8P6FUSgIfyH/9rvWsFsPoHfM/EI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RKpjxQAAANwAAAAPAAAAAAAAAAAAAAAAAJgCAABkcnMv&#10;ZG93bnJldi54bWxQSwUGAAAAAAQABAD1AAAAigMAAAAA&#10;" path="m,292l222,r20,15e" filled="f" stroked="f">
                              <v:path arrowok="t" o:connecttype="custom" o:connectlocs="0,292;222,0;242,15" o:connectangles="0,0,0"/>
                            </v:shape>
                            <v:shape id="未知" o:spid="_x0000_s1178" style="position:absolute;left:2740;top:1416;width:491;height:330;visibility:visible;mso-wrap-style:square;v-text-anchor:top" coordsize="491,3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6MHcQA&#10;AADcAAAADwAAAGRycy9kb3ducmV2LnhtbESPQYvCMBSE78L+h/AWvMiaroIsXaOIsKCoB2sPe3w0&#10;z7bavJQmtvXfG0HwOMzMN8x82ZtKtNS40rKC73EEgjizuuRcQXr6+/oB4TyyxsoyKbiTg+XiYzDH&#10;WNuOj9QmPhcBwi5GBYX3dSylywoy6Ma2Jg7e2TYGfZBNLnWDXYCbSk6iaCYNlhwWCqxpXVB2TW5G&#10;wfYwuqb/nui4XbcXmewk77uzUsPPfvULwlPv3+FXe6MVTGcT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ejB3EAAAA3AAAAA8AAAAAAAAAAAAAAAAAmAIAAGRycy9k&#10;b3ducmV2LnhtbFBLBQYAAAAABAAEAPUAAACJAwAAAAA=&#10;" path="m,285r13,7l255,15,235,,,285m397,23r94,307e" filled="f" strokecolor="#030404" strokeweight=".35pt">
                              <v:stroke endcap="round"/>
                              <v:path arrowok="t" o:connecttype="custom" o:connectlocs="0,285;13,292;255,15;235,0;0,285;397,23;491,330" o:connectangles="0,0,0,0,0,0,0"/>
                              <o:lock v:ext="edit" verticies="t"/>
                            </v:shape>
                            <v:shape id="未知" o:spid="_x0000_s1179" style="position:absolute;left:2787;top:1573;width:242;height:210;visibility:visible;mso-wrap-style:square;v-text-anchor:top" coordsize="24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oFusMA&#10;AADcAAAADwAAAGRycy9kb3ducmV2LnhtbESPQYvCMBSE78L+h/AEL7KmKltKNYoVFrzJquD10bxt&#10;i81LaKLt/vuNIHgcZuYbZr0dTCse1PnGsoL5LAFBXFrdcKXgcv7+zED4gKyxtUwK/sjDdvMxWmOu&#10;bc8/9DiFSkQI+xwV1CG4XEpf1mTQz6wjjt6v7QyGKLtK6g77CDetXCRJKg02HBdqdLSvqbyd7kZB&#10;5m7p/ribTwvzVRSFux/6q7FKTcbDbgUi0BDe4Vf7oBUs0yU8z8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oFusMAAADcAAAADwAAAAAAAAAAAAAAAACYAgAAZHJzL2Rv&#10;d25yZXYueG1sUEsFBgAAAAAEAAQA9QAAAIgDAAAAAA==&#10;" path="m,195r13,15l242,,,195xe" fillcolor="#030404" stroked="f">
                              <v:path arrowok="t" o:connecttype="custom" o:connectlocs="0,195;13,210;242,0;0,195" o:connectangles="0,0,0,0"/>
                            </v:shape>
                            <v:shape id="未知" o:spid="_x0000_s1180" style="position:absolute;left:2787;top:1573;width:242;height:210;visibility:visible;mso-wrap-style:square;v-text-anchor:top" coordsize="24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2xCsQA&#10;AADcAAAADwAAAGRycy9kb3ducmV2LnhtbESP0WrCQBRE3wv+w3IFX4JutEU0uooIheBLqfEDrtlr&#10;Npi9G7JbE//eLRT6OMzMGWa7H2wjHtT52rGC+SwFQVw6XXOl4FJ8TlcgfEDW2DgmBU/ysN+N3raY&#10;adfzNz3OoRIRwj5DBSaENpPSl4Ys+plriaN3c53FEGVXSd1hH+G2kYs0XUqLNccFgy0dDZX3849V&#10;sFgX5pqsCpPnX/2xsadEBpMoNRkPhw2IQEP4D/+1c63gffkBv2fi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dsQrEAAAA3AAAAA8AAAAAAAAAAAAAAAAAmAIAAGRycy9k&#10;b3ducmV2LnhtbFBLBQYAAAAABAAEAPUAAACJAwAAAAA=&#10;" path="m,195r13,15l242,e" filled="f" stroked="f">
                              <v:path arrowok="t" o:connecttype="custom" o:connectlocs="0,195;13,210;242,0" o:connectangles="0,0,0"/>
                            </v:shape>
                            <v:shape id="未知" o:spid="_x0000_s1181" style="position:absolute;left:2800;top:1573;width:249;height:210;visibility:visible;mso-wrap-style:square;v-text-anchor:top" coordsize="24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1CR8MA&#10;AADcAAAADwAAAGRycy9kb3ducmV2LnhtbESPwWrDMBBE74X8g9hAbrXsBIfaiRJKoNBDL3VNzou1&#10;tU2slZHU2O7XV4VCj8PMvGGO59kM4k7O95YVZEkKgrixuudWQf3x8vgEwgdkjYNlUrCQh/Np9XDE&#10;UtuJ3+lehVZECPsSFXQhjKWUvunIoE/sSBy9T+sMhihdK7XDKcLNILdpupcGe44LHY506ai5VV9G&#10;gZvyus/qoliqVLrv+vqWMTdKbdbz8wFEoDn8h//ar1rBbp/D75l4BOTp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1CR8MAAADcAAAADwAAAAAAAAAAAAAAAACYAgAAZHJzL2Rv&#10;d25yZXYueG1sUEsFBgAAAAAEAAQA9QAAAIgDAAAAAA==&#10;" path="m,210l229,r20,15l,210xe" fillcolor="#030404" stroked="f">
                              <v:path arrowok="t" o:connecttype="custom" o:connectlocs="0,210;229,0;249,15;0,210" o:connectangles="0,0,0,0"/>
                            </v:shape>
                            <v:shape id="未知" o:spid="_x0000_s1182" style="position:absolute;left:2800;top:1573;width:249;height:210;visibility:visible;mso-wrap-style:square;v-text-anchor:top" coordsize="249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cuccUA&#10;AADcAAAADwAAAGRycy9kb3ducmV2LnhtbESPzWrDMBCE74W+g9hCL6WR24IJThQTTA2h6SVOHmBr&#10;rX+ItTKS6jhvHxUKOQ4z8w2zzmcziImc7y0reFskIIhrq3tuFZyO5esShA/IGgfLpOBKHvLN48Ma&#10;M20vfKCpCq2IEPYZKuhCGDMpfd2RQb+wI3H0GusMhihdK7XDS4SbQb4nSSoN9hwXOhyp6Kg+V79G&#10;QWMGbHbj/qf9OpXXc+OWL8Xnt1LPT/N2BSLQHO7h//ZOK/hIU/g7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Ny5xxQAAANwAAAAPAAAAAAAAAAAAAAAAAJgCAABkcnMv&#10;ZG93bnJldi54bWxQSwUGAAAAAAQABAD1AAAAigMAAAAA&#10;" path="m,210l229,r20,15e" filled="f" stroked="f">
                              <v:path arrowok="t" o:connecttype="custom" o:connectlocs="0,210;229,0;249,15" o:connectangles="0,0,0"/>
                            </v:shape>
                            <v:shape id="未知" o:spid="_x0000_s1183" style="position:absolute;left:2787;top:1573;width:262;height:210;visibility:visible;mso-wrap-style:square;v-text-anchor:top" coordsize="26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ol8cA&#10;AADcAAAADwAAAGRycy9kb3ducmV2LnhtbESPT2vCQBTE74V+h+UVeqsbU1CJrmJbWsQ/B6MI3h7Z&#10;ZzY0+zbNbjV++25B8DjMzG+YyayztThT6yvHCvq9BARx4XTFpYL97vNlBMIHZI21Y1JwJQ+z6ePD&#10;BDPtLrylcx5KESHsM1RgQmgyKX1hyKLvuYY4eifXWgxRtqXULV4i3NYyTZKBtFhxXDDY0Luh4jv/&#10;tQrSjbl+dfqYLg/D6udtkY5WH8u1Us9P3XwMIlAX7uFbe6EVvA6G8H8mH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EqJfHAAAA3AAAAA8AAAAAAAAAAAAAAAAAmAIAAGRy&#10;cy9kb3ducmV2LnhtbFBLBQYAAAAABAAEAPUAAACMAwAAAAA=&#10;" path="m,195r13,15l262,15,242,,,195xe" filled="f" strokecolor="#030404" strokeweight=".35pt">
                              <v:stroke endcap="round"/>
                              <v:path arrowok="t" o:connecttype="custom" o:connectlocs="0,195;13,210;262,15;242,0;0,195" o:connectangles="0,0,0,0,0"/>
                            </v:shape>
                            <v:shape id="未知" o:spid="_x0000_s1184" style="position:absolute;left:2780;top:1618;width:269;height:188;visibility:visible;mso-wrap-style:square;v-text-anchor:top" coordsize="26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YdaMAA&#10;AADcAAAADwAAAGRycy9kb3ducmV2LnhtbERPz2vCMBS+C/4P4Qm7aeomWqpRhjDw6LpSdnw0b22x&#10;ealJbLv/3hwGO358vw+nyXRiIOdbywrWqwQEcWV1y7WC4utjmYLwAVljZ5kU/JKH03E+O2Cm7cif&#10;NOShFjGEfYYKmhD6TEpfNWTQr2xPHLkf6wyGCF0ttcMxhptOvibJVhpsOTY02NO5oeqWP4yCCh9u&#10;dynTc7K5IvbFfZOX7bdSL4vpfQ8i0BT+xX/ui1bwto1r45l4BOTx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0YdaMAAAADcAAAADwAAAAAAAAAAAAAAAACYAgAAZHJzL2Rvd25y&#10;ZXYueG1sUEsFBgAAAAAEAAQA9QAAAIUDAAAAAA==&#10;" path="m,165r13,23l269,,,165xe" fillcolor="#030404" stroked="f">
                              <v:path arrowok="t" o:connecttype="custom" o:connectlocs="0,165;13,188;269,0;0,165" o:connectangles="0,0,0,0"/>
                            </v:shape>
                            <v:shape id="未知" o:spid="_x0000_s1185" style="position:absolute;left:2780;top:1618;width:269;height:188;visibility:visible;mso-wrap-style:square;v-text-anchor:top" coordsize="26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snHsYA&#10;AADcAAAADwAAAGRycy9kb3ducmV2LnhtbESPQWsCMRSE70L/Q3gFL1KztlV0NUopCLYKVtuLt+fm&#10;ubt087IkUVd/vSkUPA4z8w0zmTWmEidyvrSsoNdNQBBnVpecK/j5nj8NQfiArLGyTAou5GE2fWhN&#10;MNX2zBs6bUMuIoR9igqKEOpUSp8VZNB3bU0cvYN1BkOULpfa4TnCTSWfk2QgDZYcFwqs6b2g7Hd7&#10;NApeOx9MbnnpfVHo71affr2/7tdKtR+btzGIQE24h//bC63gZTCCvzPxCM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snHsYAAADcAAAADwAAAAAAAAAAAAAAAACYAgAAZHJz&#10;L2Rvd25yZXYueG1sUEsFBgAAAAAEAAQA9QAAAIsDAAAAAA==&#10;" path="m,165r13,23l269,e" filled="f" stroked="f">
                              <v:path arrowok="t" o:connecttype="custom" o:connectlocs="0,165;13,188;269,0" o:connectangles="0,0,0"/>
                            </v:shape>
                            <v:shape id="未知" o:spid="_x0000_s1186" style="position:absolute;left:2793;top:1618;width:270;height:188;visibility:visible;mso-wrap-style:square;v-text-anchor:top" coordsize="27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N2PMMA&#10;AADcAAAADwAAAGRycy9kb3ducmV2LnhtbERPy2rCQBTdF/yH4Ra6KTpJClqio0hpoRU3ajfuLplr&#10;EjpzJ81MHvbrOwvB5eG8V5vRGtFT62vHCtJZAoK4cLrmUsH36WP6CsIHZI3GMSm4kofNevKwwly7&#10;gQ/UH0MpYgj7HBVUITS5lL6oyKKfuYY4chfXWgwRtqXULQ4x3BqZJclcWqw5NlTY0FtFxc+xswr2&#10;vf97/spkR+/nExppfhfXdKfU0+O4XYIINIa7+Ob+1ApeFnF+PBOP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2N2PMMAAADcAAAADwAAAAAAAAAAAAAAAACYAgAAZHJzL2Rv&#10;d25yZXYueG1sUEsFBgAAAAAEAAQA9QAAAIgDAAAAAA==&#10;" path="m,188l256,r14,23l,188xe" fillcolor="#030404" stroked="f">
                              <v:path arrowok="t" o:connecttype="custom" o:connectlocs="0,188;256,0;270,23;0,188" o:connectangles="0,0,0,0"/>
                            </v:shape>
                            <v:shape id="未知" o:spid="_x0000_s1187" style="position:absolute;left:2793;top:1618;width:270;height:188;visibility:visible;mso-wrap-style:square;v-text-anchor:top" coordsize="270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bDcUA&#10;AADcAAAADwAAAGRycy9kb3ducmV2LnhtbESPzWrCQBSF94LvMFyhO51EqS1pJiKBli6yqa10e8lc&#10;M9HMnZgZNX37TqHg8nB+Pk6+GW0nrjT41rGCdJGAIK6dbrlR8PX5On8G4QOyxs4xKfghD5tiOskx&#10;0+7GH3TdhUbEEfYZKjAh9JmUvjZk0S9cTxy9gxsshiiHRuoBb3HcdnKZJGtpseVIMNhTaag+7S42&#10;cuvye2VO5eXx7bw/VuO+SstlpdTDbNy+gAg0hnv4v/2uFayeUvg7E4+A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wdsNxQAAANwAAAAPAAAAAAAAAAAAAAAAAJgCAABkcnMv&#10;ZG93bnJldi54bWxQSwUGAAAAAAQABAD1AAAAigMAAAAA&#10;" path="m,188l256,r14,23e" filled="f" stroked="f">
                              <v:path arrowok="t" o:connecttype="custom" o:connectlocs="0,188;256,0;270,23" o:connectangles="0,0,0"/>
                            </v:shape>
                            <v:shape id="未知" o:spid="_x0000_s1188" style="position:absolute;left:2780;top:1349;width:734;height:457;visibility:visible;mso-wrap-style:square;v-text-anchor:top" coordsize="734,4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SED8QA&#10;AADcAAAADwAAAGRycy9kb3ducmV2LnhtbESPT2vCQBTE7wW/w/IEb3VjLFGiq6go9GTx//WRfSbB&#10;7NuQ3Wrqp+8WCh6HmfkNM523phJ3alxpWcGgH4EgzqwuOVdwPGzexyCcR9ZYWSYFP+RgPuu8TTHV&#10;9sE7uu99LgKEXYoKCu/rVEqXFWTQ9W1NHLyrbQz6IJtc6gYfAW4qGUdRIg2WHBYKrGlVUHbbfxsF&#10;8npcysUGT1/Lj3XMz3MSX7aJUr1uu5iA8NT6V/i//akVDEcx/J0JR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UhA/EAAAA3AAAAA8AAAAAAAAAAAAAAAAAmAIAAGRycy9k&#10;b3ducmV2LnhtbFBLBQYAAAAABAAEAPUAAACJAwAAAAA=&#10;" path="m,434r13,23l283,292,269,269,,434m485,7r74,270m464,r81,269m343,105l437,22,431,7t-14,8l437,22m310,134r-14,-7l417,15m310,134r33,-29m283,45r13,82m404,52l464,15m485,7l464,m639,322r21,-15m666,299r7,23l666,299t27,l687,292m592,442l693,322t-47,30l673,322r20,l693,299m586,329r47,-7m646,352r-7,m653,337r,7l606,359,586,344t47,-22l653,337t,7l633,322r-47,22m633,322r,m646,352r27,-30l693,322r,-23m592,442l693,322t-60,l734,269,693,254e" filled="f" strokecolor="#030404" strokeweight=".35pt">
                              <v:stroke endcap="round"/>
                              <v:path arrowok="t" o:connecttype="custom" o:connectlocs="0,434;13,457;283,292;269,269;0,434;485,7;559,277;464,0;545,269;343,105;437,22;431,7;417,15;437,22;310,134;296,127;417,15;310,134;343,105;283,45;296,127;404,52;464,15;485,7;464,0;639,322;660,307;666,299;673,322;666,299;693,299;687,292;592,442;693,322;646,352;673,322;693,322;693,299;586,329;633,322;646,352;639,352;653,337;653,344;606,359;586,344;633,322;653,337;653,344;633,322;586,344;633,322;633,322;646,352;673,322;693,322;693,299;592,442;693,322;633,322;734,269;693,254" o:connectangles="0,0,0,0,0,0,0,0,0,0,0,0,0,0,0,0,0,0,0,0,0,0,0,0,0,0,0,0,0,0,0,0,0,0,0,0,0,0,0,0,0,0,0,0,0,0,0,0,0,0,0,0,0,0,0,0,0,0,0,0,0,0"/>
                              <o:lock v:ext="edit" verticies="t"/>
                            </v:shape>
                            <v:shape id="未知" o:spid="_x0000_s1189" style="position:absolute;left:3332;top:1034;width:283;height:75;visibility:visible;mso-wrap-style:square;v-text-anchor:top" coordsize="28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1OPscA&#10;AADcAAAADwAAAGRycy9kb3ducmV2LnhtbESPT2vCQBTE74LfYXkFL1I3bUBL6ipaKEjpQY20PT6y&#10;r0lq9m3Irvnz7V1B6HGYmd8wy3VvKtFS40rLCp5mEQjizOqScwWn9P3xBYTzyBory6RgIAfr1Xi0&#10;xETbjg/UHn0uAoRdggoK7+tESpcVZNDNbE0cvF/bGPRBNrnUDXYBbir5HEVzabDksFBgTW8FZefj&#10;xSjwP0MaD3+nz+/F13a633+03SVtlZo89JtXEJ56/x++t3daQbyI4XYmHAG5u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9Tj7HAAAA3AAAAA8AAAAAAAAAAAAAAAAAmAIAAGRy&#10;cy9kb3ducmV2LnhtbFBLBQYAAAAABAAEAPUAAACMAwAAAAA=&#10;" path="m283,15l276,,,75,283,15xe" fillcolor="#030404" stroked="f">
                              <v:path arrowok="t" o:connecttype="custom" o:connectlocs="283,15;276,0;0,75;283,15" o:connectangles="0,0,0,0"/>
                            </v:shape>
                            <v:shape id="未知" o:spid="_x0000_s1190" style="position:absolute;left:3332;top:1034;width:283;height:75;visibility:visible;mso-wrap-style:square;v-text-anchor:top" coordsize="28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CF7MUA&#10;AADcAAAADwAAAGRycy9kb3ducmV2LnhtbESPW2vCQBCF3wv+h2UEX6RuvFRLdBURC4pIqZZC34bs&#10;mESzsyG7jfHfu4LQx8O5fJzZojGFqKlyuWUF/V4EgjixOudUwffx4/UdhPPIGgvLpOBGDhbz1ssM&#10;Y22v/EX1wacijLCLUUHmfRlL6ZKMDLqeLYmDd7KVQR9klUpd4TWMm0IOomgsDeYcCBmWtMoouRz+&#10;TIDIUq67v+vd+HO539YYvfH5Z6tUp90spyA8Nf4//GxvtILhZAS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IXsxQAAANwAAAAPAAAAAAAAAAAAAAAAAJgCAABkcnMv&#10;ZG93bnJldi54bWxQSwUGAAAAAAQABAD1AAAAigMAAAAA&#10;" path="m283,15l276,,,75e" filled="f" stroked="f">
                              <v:path arrowok="t" o:connecttype="custom" o:connectlocs="283,15;276,0;0,75" o:connectangles="0,0,0"/>
                            </v:shape>
                            <v:shape id="未知" o:spid="_x0000_s1191" style="position:absolute;left:3332;top:1034;width:276;height:75;visibility:visible;mso-wrap-style:square;v-text-anchor:top" coordsize="2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7IcQA&#10;AADcAAAADwAAAGRycy9kb3ducmV2LnhtbESP0YrCMBRE3xf8h3AF39ZUpWupRhFBUFgXqn7Atbm2&#10;xeamNFHrfr1ZWPBxmJkzzHzZmVrcqXWVZQWjYQSCOLe64kLB6bj5TEA4j6yxtkwKnuRgueh9zDHV&#10;9sEZ3Q++EAHCLkUFpfdNKqXLSzLohrYhDt7FtgZ9kG0hdYuPADe1HEfRlzRYcVgosaF1Sfn1cDMK&#10;frN4Yg3vsh9zrkZdck7W+/hbqUG/W81AeOr8O/zf3moFk2kMf2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EOyHEAAAA3AAAAA8AAAAAAAAAAAAAAAAAmAIAAGRycy9k&#10;b3ducmV2LnhtbFBLBQYAAAAABAAEAPUAAACJAwAAAAA=&#10;" path="m276,l,75,,52,276,xe" fillcolor="#030404" stroked="f">
                              <v:path arrowok="t" o:connecttype="custom" o:connectlocs="276,0;0,75;0,52;276,0" o:connectangles="0,0,0,0"/>
                            </v:shape>
                            <v:shape id="未知" o:spid="_x0000_s1192" style="position:absolute;left:3332;top:1034;width:276;height:75;visibility:visible;mso-wrap-style:square;v-text-anchor:top" coordsize="276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MocYA&#10;AADcAAAADwAAAGRycy9kb3ducmV2LnhtbESPT2vCQBTE7wW/w/KEXopu6t8QXaUILR6kUPWgt2f2&#10;mQSzb2N2G+O3d4VCj8PM/IaZL1tTioZqV1hW8N6PQBCnVhecKdjvPnsxCOeRNZaWScGdHCwXnZc5&#10;Jtre+Iearc9EgLBLUEHufZVI6dKcDLq+rYiDd7a1QR9knUld4y3ATSkHUTSRBgsOCzlWtMopvWx/&#10;jYL48Lb+2gzs6Rpl36NzbI9po8dKvXbbjxkIT63/D/+111rBcDqB55lw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wMocYAAADcAAAADwAAAAAAAAAAAAAAAACYAgAAZHJz&#10;L2Rvd25yZXYueG1sUEsFBgAAAAAEAAQA9QAAAIsDAAAAAA==&#10;" path="m276,l,75,,52e" filled="f" stroked="f">
                              <v:path arrowok="t" o:connecttype="custom" o:connectlocs="276,0;0,75;0,52" o:connectangles="0,0,0"/>
                            </v:shape>
                            <v:shape id="未知" o:spid="_x0000_s1193" style="position:absolute;left:3332;top:1034;width:283;height:75;visibility:visible;mso-wrap-style:square;v-text-anchor:top" coordsize="283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FX8MA&#10;AADcAAAADwAAAGRycy9kb3ducmV2LnhtbESPQWsCMRSE7wX/Q3iCt5qotOpqFFlq22tVxONj89ws&#10;bl6WTbqu/74pFHocZuYbZr3tXS06akPlWcNkrEAQF95UXGo4HffPCxAhIhusPZOGBwXYbgZPa8yM&#10;v/MXdYdYigThkKEGG2OTSRkKSw7D2DfEybv61mFMsi2lafGe4K6WU6VepcOK04LFhnJLxe3w7TQs&#10;PnbdTb0Xclm/2LeLOueX0uZaj4b9bgUiUh//w3/tT6NhNp/D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1FX8MAAADcAAAADwAAAAAAAAAAAAAAAACYAgAAZHJzL2Rv&#10;d25yZXYueG1sUEsFBgAAAAAEAAQA9QAAAIgDAAAAAA==&#10;" path="m283,15l276,,,52,,75,283,15xe" filled="f" strokecolor="#030404" strokeweight=".35pt">
                              <v:stroke endcap="round"/>
                              <v:path arrowok="t" o:connecttype="custom" o:connectlocs="283,15;276,0;0,52;0,75;283,15" o:connectangles="0,0,0,0,0"/>
                            </v:shape>
                            <v:shape id="未知" o:spid="_x0000_s1194" style="position:absolute;left:3366;top:1071;width:262;height:128;visibility:visible;mso-wrap-style:square;v-text-anchor:top" coordsize="26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U49sEA&#10;AADcAAAADwAAAGRycy9kb3ducmV2LnhtbERPzYrCMBC+L/gOYQRva6ouKtW0iKh4WtnqA4zN2Fab&#10;SWmi1n36zUHY48f3v0w7U4sHta6yrGA0jEAQ51ZXXCg4HbefcxDOI2usLZOCFzlIk97HEmNtn/xD&#10;j8wXIoSwi1FB6X0TS+nykgy6oW2IA3exrUEfYFtI3eIzhJtajqNoKg1WHBpKbGhdUn7L7kbB7jQd&#10;f+2K82aed3f7ncnj72F1VWrQ71YLEJ46/y9+u/dawWQW1oYz4QjI5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VOPbBAAAA3AAAAA8AAAAAAAAAAAAAAAAAmAIAAGRycy9kb3du&#10;cmV2LnhtbFBLBQYAAAAABAAEAPUAAACGAwAAAAA=&#10;" path="m262,23l255,,,128,262,23xe" fillcolor="#030404" stroked="f">
                              <v:path arrowok="t" o:connecttype="custom" o:connectlocs="262,23;255,0;0,128;262,23" o:connectangles="0,0,0,0"/>
                            </v:shape>
                            <v:shape id="未知" o:spid="_x0000_s1195" style="position:absolute;left:3366;top:1071;width:262;height:128;visibility:visible;mso-wrap-style:square;v-text-anchor:top" coordsize="26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8bMYA&#10;AADcAAAADwAAAGRycy9kb3ducmV2LnhtbESPzWrDMBCE74W8g9hAbo3clDSpGyWUQCGhh5If6HVt&#10;bS1Ta6Vaiu28fVQo9DjMzDfMajPYRnTUhtqxgodpBoK4dLrmSsH59Ha/BBEissbGMSm4UoDNenS3&#10;wly7ng/UHWMlEoRDjgpMjD6XMpSGLIap88TJ+3KtxZhkW0ndYp/gtpGzLHuSFmtOCwY9bQ2V38eL&#10;VfC5LZbz8/XDv89++p1xxb4r5l6pyXh4fQERaYj/4b/2Tit4XDzD75l0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H8bMYAAADcAAAADwAAAAAAAAAAAAAAAACYAgAAZHJz&#10;L2Rvd25yZXYueG1sUEsFBgAAAAAEAAQA9QAAAIsDAAAAAA==&#10;" path="m262,23l255,,,128e" filled="f" stroked="f">
                              <v:path arrowok="t" o:connecttype="custom" o:connectlocs="262,23;255,0;0,128" o:connectangles="0,0,0"/>
                            </v:shape>
                            <v:shape id="未知" o:spid="_x0000_s1196" style="position:absolute;left:3366;top:1071;width:255;height:128;visibility:visible;mso-wrap-style:square;v-text-anchor:top" coordsize="25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1KecIA&#10;AADcAAAADwAAAGRycy9kb3ducmV2LnhtbERPz2vCMBS+D/wfwhO8zdQKo1ajlMGwsFOdCN4ezbMp&#10;Ni+1idrtr18Ogx0/vt+b3Wg78aDBt44VLOYJCOLa6ZYbBcevj9cMhA/IGjvHpOCbPOy2k5cN5to9&#10;uaLHITQihrDPUYEJoc+l9LUhi37ueuLIXdxgMUQ4NFIP+IzhtpNpkrxJiy3HBoM9vRuqr4e7VXCt&#10;slv5cypMs9p3+ng5p/7zbJWaTcdiDSLQGP7Ff+5SK1hmcX48E4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vUp5wgAAANwAAAAPAAAAAAAAAAAAAAAAAJgCAABkcnMvZG93&#10;bnJldi54bWxQSwUGAAAAAAQABAD1AAAAhwMAAAAA&#10;" path="m255,l,128,,113,255,xe" fillcolor="#030404" stroked="f">
                              <v:path arrowok="t" o:connecttype="custom" o:connectlocs="255,0;0,128;0,113;255,0" o:connectangles="0,0,0,0"/>
                            </v:shape>
                            <v:shape id="未知" o:spid="_x0000_s1197" style="position:absolute;left:3366;top:1071;width:255;height:128;visibility:visible;mso-wrap-style:square;v-text-anchor:top" coordsize="255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32RsUA&#10;AADcAAAADwAAAGRycy9kb3ducmV2LnhtbESP3WoCMRSE7wu+QziCdzVrBZHVKKItlNZaXH2AQ3L2&#10;Rzcnyya627dvhEIvh5n5hlmue1uLO7W+cqxgMk5AEGtnKi4UnE9vz3MQPiAbrB2Tgh/ysF4NnpaY&#10;Gtfxke5ZKESEsE9RQRlCk0rpdUkW/dg1xNHLXWsxRNkW0rTYRbit5UuSzKTFiuNCiQ1tS9LX7GYV&#10;5F32sXOv+edFf6PObl+H02x/UGo07DcLEIH68B/+a78bBdP5BB5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fZGxQAAANwAAAAPAAAAAAAAAAAAAAAAAJgCAABkcnMv&#10;ZG93bnJldi54bWxQSwUGAAAAAAQABAD1AAAAigMAAAAA&#10;" path="m255,l,128,,113e" filled="f" stroked="f">
                              <v:path arrowok="t" o:connecttype="custom" o:connectlocs="255,0;0,128;0,113" o:connectangles="0,0,0"/>
                            </v:shape>
                            <v:shape id="未知" o:spid="_x0000_s1198" style="position:absolute;left:3366;top:1071;width:262;height:128;visibility:visible;mso-wrap-style:square;v-text-anchor:top" coordsize="262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7UosIA&#10;AADcAAAADwAAAGRycy9kb3ducmV2LnhtbESPUWvCQBCE3wX/w7GFvumlKahETxFBaKkIRn/AkluT&#10;YG4v5Laa9td7guDjMDPfMItV7xp1pS7Ung18jBNQxIW3NZcGTsftaAYqCLLFxjMZ+KMAq+VwsMDM&#10;+hsf6JpLqSKEQ4YGKpE20zoUFTkMY98SR+/sO4cSZVdq2+Etwl2j0ySZaIc1x4UKW9pUVFzyX2dg&#10;e97LLseCp6faCX/TT0r/U2Pe3/r1HJRQL6/ws/1lDXzOUniciUdAL+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DtSiwgAAANwAAAAPAAAAAAAAAAAAAAAAAJgCAABkcnMvZG93&#10;bnJldi54bWxQSwUGAAAAAAQABAD1AAAAhwMAAAAA&#10;" path="m262,23l255,,,113r,15l262,23xe" filled="f" strokecolor="#030404" strokeweight=".35pt">
                              <v:stroke endcap="round"/>
                              <v:path arrowok="t" o:connecttype="custom" o:connectlocs="262,23;255,0;0,113;0,128;262,23" o:connectangles="0,0,0,0,0"/>
                            </v:shape>
                            <v:shape id="未知" o:spid="_x0000_s1199" style="position:absolute;left:3352;top:1041;width:276;height:113;visibility:visible;mso-wrap-style:square;v-text-anchor:top" coordsize="27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yH8YA&#10;AADcAAAADwAAAGRycy9kb3ducmV2LnhtbESPQWvCQBSE74X+h+UVvJmNBkqIWaUUFCvk0Gih3h7Z&#10;1yQ0+zZktyb667sFocdhZr5h8s1kOnGhwbWWFSyiGARxZXXLtYLTcTtPQTiPrLGzTAqu5GCzfnzI&#10;MdN25He6lL4WAcIuQwWN930mpasaMugi2xMH78sOBn2QQy31gGOAm04u4/hZGmw5LDTY02tD1Xf5&#10;YxScx3h3891bUbWHJCk++vJzoUulZk/TywqEp8n/h+/tvVaQpAn8nQlH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qyH8YAAADcAAAADwAAAAAAAAAAAAAAAACYAgAAZHJz&#10;L2Rvd25yZXYueG1sUEsFBgAAAAAEAAQA9QAAAIsDAAAAAA==&#10;" path="m276,30l269,,,113,276,30xe" fillcolor="#030404" stroked="f">
                              <v:path arrowok="t" o:connecttype="custom" o:connectlocs="276,30;269,0;0,113;276,30" o:connectangles="0,0,0,0"/>
                            </v:shape>
                            <v:shape id="未知" o:spid="_x0000_s1200" style="position:absolute;left:3352;top:1041;width:276;height:113;visibility:visible;mso-wrap-style:square;v-text-anchor:top" coordsize="27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VwwcMA&#10;AADcAAAADwAAAGRycy9kb3ducmV2LnhtbESPQWsCMRSE74L/ITyhN83aiuhqFGkp9CZqoR6fm+dm&#10;cfOybNLd+O+NUOhxmJlvmPU22lp01PrKsYLpJANBXDhdcang+/Q5XoDwAVlj7ZgU3MnDdjMcrDHX&#10;rucDdcdQigRhn6MCE0KTS+kLQxb9xDXEybu61mJIsi2lbrFPcFvL1yybS4sVpwWDDb0bKm7HX6tg&#10;vivO+zp+XBqazkzsgu7vP0ulXkZxtwIRKIb/8F/7Syt4W8zgeSYdAb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VwwcMAAADcAAAADwAAAAAAAAAAAAAAAACYAgAAZHJzL2Rv&#10;d25yZXYueG1sUEsFBgAAAAAEAAQA9QAAAIgDAAAAAA==&#10;" path="m276,30l269,,,113e" filled="f" stroked="f">
                              <v:path arrowok="t" o:connecttype="custom" o:connectlocs="276,30;269,0;0,113" o:connectangles="0,0,0"/>
                            </v:shape>
                            <v:shape id="未知" o:spid="_x0000_s1201" style="position:absolute;left:3345;top:1041;width:276;height:113;visibility:visible;mso-wrap-style:square;v-text-anchor:top" coordsize="27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+P8MYA&#10;AADcAAAADwAAAGRycy9kb3ducmV2LnhtbESPQWvCQBSE70L/w/KE3nSjQQmpmyAFSxU8NG2hvT2y&#10;zySYfRuyWxP767sFweMwM98wm3w0rbhQ7xrLChbzCARxaXXDlYKP990sAeE8ssbWMim4koM8e5hs&#10;MNV24De6FL4SAcIuRQW1910qpStrMujmtiMO3sn2Bn2QfSV1j0OAm1Yuo2gtDTYcFmrs6Lmm8lz8&#10;GAXfQ/Ty69v9sWwOcXz87IqvhS6UepyO2ycQnkZ/D9/ar1pBnKzg/0w4Aj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+P8MYAAADcAAAADwAAAAAAAAAAAAAAAACYAgAAZHJz&#10;L2Rvd25yZXYueG1sUEsFBgAAAAAEAAQA9QAAAIsDAAAAAA==&#10;" path="m276,l7,113,,98,276,xe" fillcolor="#030404" stroked="f">
                              <v:path arrowok="t" o:connecttype="custom" o:connectlocs="276,0;7,113;0,98;276,0" o:connectangles="0,0,0,0"/>
                            </v:shape>
                            <v:shape id="未知" o:spid="_x0000_s1202" style="position:absolute;left:3345;top:1041;width:276;height:113;visibility:visible;mso-wrap-style:square;v-text-anchor:top" coordsize="276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tLLcMA&#10;AADcAAAADwAAAGRycy9kb3ducmV2LnhtbESPQWsCMRSE74X+h/AK3mpWLYtujSIVwVvRFtrjc/O6&#10;Wbp5WTZxN/57Iwgeh5n5hlmuo21ET52vHSuYjDMQxKXTNVcKvr92r3MQPiBrbByTggt5WK+en5ZY&#10;aDfwgfpjqESCsC9QgQmhLaT0pSGLfuxa4uT9uc5iSLKrpO5wSHDbyGmW5dJizWnBYEsfhsr/49kq&#10;yDfl72cTt6eWJm8m9kEPl5+FUqOXuHkHESiGR/je3msFs3kOtzPpCM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tLLcMAAADcAAAADwAAAAAAAAAAAAAAAACYAgAAZHJzL2Rv&#10;d25yZXYueG1sUEsFBgAAAAAEAAQA9QAAAIgDAAAAAA==&#10;" path="m276,l7,113,,98e" filled="f" stroked="f">
                              <v:path arrowok="t" o:connecttype="custom" o:connectlocs="276,0;7,113;0,98" o:connectangles="0,0,0"/>
                            </v:shape>
                            <v:shape id="未知" o:spid="_x0000_s1203" style="position:absolute;left:1427;top:914;width:2201;height:412;visibility:visible;mso-wrap-style:square;v-text-anchor:top" coordsize="2201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zP6MgA&#10;AADcAAAADwAAAGRycy9kb3ducmV2LnhtbESP3UrDQBSE7wXfYTlC7+zGttQQuw1S0P5AKUZRvDtm&#10;T5Ng9mzIbpuYp+8KgpfDzHzDLNLe1OJMrassK7gbRyCIc6srLhS8vT7dxiCcR9ZYWyYFP+QgXV5f&#10;LTDRtuMXOme+EAHCLkEFpfdNIqXLSzLoxrYhDt7RtgZ9kG0hdYtdgJtaTqJoLg1WHBZKbGhVUv6d&#10;nYyCzwMev+LTc/c+26yHIYv2u+2HVmp00z8+gPDU+//wX3ujFUzje/g9E46AXF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vM/oyAAAANwAAAAPAAAAAAAAAAAAAAAAAJgCAABk&#10;cnMvZG93bnJldi54bWxQSwUGAAAAAAQABAD1AAAAjQMAAAAA&#10;" path="m2201,157r-7,-30l1918,225r7,15l2201,157m1710,75r-95,127m1615,210l1710,82r80,285m1730,90r87,277m1535,397r94,-127m1757,367r20,8m1777,390r,-15m1777,390r13,-23l1817,367m1615,210r,-8m1885,352r-14,8m1777,382r88,-37l1885,352t-20,-7l1885,405t13,7l1885,405t,-53l1898,412m168,270r-40,22m94,307r61,15m,l,m94,307r27,-15l128,292m316,157l202,240r54,15l316,195r7,22l262,292t61,-75l370,217r-67,83l262,292t54,-97l357,210r13,7m316,157r41,15l316,202t-13,8l249,247r-47,-7m249,247r13,8m182,300r-7,m168,270r94,22m208,277r-33,23l182,300r-27,22m1891,82l1851,67r-108,60m1730,105r7,-15m1723,75r-13,l1710,82t13,-7l1730,75r7,15l1730,90t,15l1743,105t-6,-23l1770,75t-67,15l1710,90m1690,75r-27,67m1649,157r,8m1743,105r-6,15m1690,75r80,-15l1770,75t,-15l1804,75t-34,l1804,90r,-15m1804,90r-61,15e" filled="f" strokecolor="#030404" strokeweight=".35pt">
                              <v:stroke endcap="round"/>
                              <v:path arrowok="t" o:connecttype="custom" o:connectlocs="2194,127;1925,240;1710,75;1615,210;1790,367;1817,367;1629,270;1777,375;1777,375;1790,367;1615,210;1885,352;1777,382;1885,352;1885,405;1885,405;1898,412;128,292;155,322;0,0;121,292;316,157;256,255;323,217;323,217;303,300;316,195;370,217;357,172;303,210;202,240;262,255;175,300;262,292;175,300;155,322;1851,67;1730,105;1723,75;1710,82;1730,75;1730,90;1743,105;1770,75;1710,90;1663,142;1649,165;1737,120;1770,60;1770,60;1770,75;1804,75;1743,105" o:connectangles="0,0,0,0,0,0,0,0,0,0,0,0,0,0,0,0,0,0,0,0,0,0,0,0,0,0,0,0,0,0,0,0,0,0,0,0,0,0,0,0,0,0,0,0,0,0,0,0,0,0,0,0,0"/>
                              <o:lock v:ext="edit" verticies="t"/>
                            </v:shape>
                            <v:shape id="未知" o:spid="_x0000_s1204" style="position:absolute;left:3379;top:1086;width:249;height:150;visibility:visible;mso-wrap-style:square;v-text-anchor:top" coordsize="24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AysIA&#10;AADcAAAADwAAAGRycy9kb3ducmV2LnhtbERPy4rCMBTdC/MP4Q6403RURuk0FRUUxYX4AHF3be60&#10;ZZqb0kStfz9ZCC4P551MW1OJOzWutKzgqx+BIM6sLjlXcDouexMQziNrrCyTgic5mKYfnQRjbR+8&#10;p/vB5yKEsItRQeF9HUvpsoIMur6tiQP3axuDPsAml7rBRwg3lRxE0bc0WHJoKLCmRUHZ3+FmFFx9&#10;tR1eR7fziozM57y7bMejjVLdz3b2A8JT69/il3utFQwnYW04E46AT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tIDKwgAAANwAAAAPAAAAAAAAAAAAAAAAAJgCAABkcnMvZG93&#10;bnJldi54bWxQSwUGAAAAAAQABAD1AAAAhwMAAAAA&#10;" path="m249,23l242,,,150,249,23xe" fillcolor="#030404" stroked="f">
                              <v:path arrowok="t" o:connecttype="custom" o:connectlocs="249,23;242,0;0,150;249,23" o:connectangles="0,0,0,0"/>
                            </v:shape>
                            <v:shape id="未知" o:spid="_x0000_s1205" style="position:absolute;left:3379;top:1086;width:249;height:150;visibility:visible;mso-wrap-style:square;v-text-anchor:top" coordsize="24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X8ecUA&#10;AADcAAAADwAAAGRycy9kb3ducmV2LnhtbESPQWsCMRSE74L/IbyCF9GsCqJbo4gilJ6sW1qPr5vX&#10;zdLNy5Kk7vbfm0Khx2FmvmE2u9424kY+1I4VzKYZCOLS6ZorBa/FabICESKyxsYxKfihALvtcLDB&#10;XLuOX+h2iZVIEA45KjAxtrmUoTRkMUxdS5y8T+ctxiR9JbXHLsFtI+dZtpQWa04LBls6GCq/Lt9W&#10;wcexX1T++vb+vNRZdzVcnMtxodTood8/gojUx//wX/tJK1is1vB7Jh0B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5fx5xQAAANwAAAAPAAAAAAAAAAAAAAAAAJgCAABkcnMv&#10;ZG93bnJldi54bWxQSwUGAAAAAAQABAD1AAAAigMAAAAA&#10;" path="m249,23l242,,,150e" filled="f" stroked="f">
                              <v:path arrowok="t" o:connecttype="custom" o:connectlocs="249,23;242,0;0,150" o:connectangles="0,0,0"/>
                            </v:shape>
                            <v:shape id="未知" o:spid="_x0000_s1206" style="position:absolute;left:3372;top:1086;width:249;height:150;visibility:visible;mso-wrap-style:square;v-text-anchor:top" coordsize="24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saEcMA&#10;AADcAAAADwAAAGRycy9kb3ducmV2LnhtbERPTWvCQBC9F/wPywjedGMNWqNrsEJLiwepLYi3MTsm&#10;wexsyG5M+u+7B6HHx/tep72pxJ0aV1pWMJ1EIIgzq0vOFfx8v41fQDiPrLGyTAp+yUG6GTytMdG2&#10;4y+6H30uQgi7BBUU3teJlC4ryKCb2Jo4cFfbGPQBNrnUDXYh3FTyOYrm0mDJoaHAmnYFZbdjaxRc&#10;fLWfXeL29E5G5q98OO8X8adSo2G/XYHw1Pt/8cP9oRXMlmF+OB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saEcMAAADcAAAADwAAAAAAAAAAAAAAAACYAgAAZHJzL2Rv&#10;d25yZXYueG1sUEsFBgAAAAAEAAQA9QAAAIgDAAAAAA==&#10;" path="m249,l7,150,,135,249,xe" fillcolor="#030404" stroked="f">
                              <v:path arrowok="t" o:connecttype="custom" o:connectlocs="249,0;7,150;0,135;249,0" o:connectangles="0,0,0,0"/>
                            </v:shape>
                            <v:shape id="未知" o:spid="_x0000_s1207" style="position:absolute;left:3372;top:1086;width:249;height:150;visibility:visible;mso-wrap-style:square;v-text-anchor:top" coordsize="249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mosUA&#10;AADcAAAADwAAAGRycy9kb3ducmV2LnhtbESPQWsCMRSE74L/IbyCF9GsClK3RpEWQTxZt7QeXzev&#10;m6WblyWJ7vbfN0Khx2FmvmHW29424kY+1I4VzKYZCOLS6ZorBW/FfvIIIkRkjY1jUvBDAbab4WCN&#10;uXYdv9LtHCuRIBxyVGBibHMpQ2nIYpi6ljh5X85bjEn6SmqPXYLbRs6zbCkt1pwWDLb0bKj8Pl+t&#10;gs+XflH5y/vHcamz7mK4OJXjQqnRQ797AhGpj//hv/ZBK1isZnA/k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SmaixQAAANwAAAAPAAAAAAAAAAAAAAAAAJgCAABkcnMv&#10;ZG93bnJldi54bWxQSwUGAAAAAAQABAD1AAAAigMAAAAA&#10;" path="m249,l7,150,,135e" filled="f" stroked="f">
                              <v:path arrowok="t" o:connecttype="custom" o:connectlocs="249,0;7,150;0,135" o:connectangles="0,0,0"/>
                            </v:shape>
                            <v:shape id="未知" o:spid="_x0000_s1208" style="position:absolute;left:3372;top:1086;width:256;height:150;visibility:visible;mso-wrap-style:square;v-text-anchor:top" coordsize="256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PH8YA&#10;AADcAAAADwAAAGRycy9kb3ducmV2LnhtbESPW2sCMRSE3wX/QzhC3zTrCqJbo3hB8EGKlxb6eLo5&#10;3SzdnKybVLf/3ghCH4eZ+YaZLVpbiSs1vnSsYDhIQBDnTpdcKHg/b/sTED4ga6wck4I/8rCYdzsz&#10;zLS78ZGup1CICGGfoQITQp1J6XNDFv3A1cTR+3aNxRBlU0jd4C3CbSXTJBlLiyXHBYM1rQ3lP6df&#10;q2Bp8s8NfZz3qzY9Hqb4dtmPvlCpl167fAURqA3/4Wd7pxWMpik8zs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PH8YAAADcAAAADwAAAAAAAAAAAAAAAACYAgAAZHJz&#10;L2Rvd25yZXYueG1sUEsFBgAAAAAEAAQA9QAAAIsDAAAAAA==&#10;" path="m256,23l249,,,135r7,15l256,23xe" filled="f" strokecolor="#030404" strokeweight=".35pt">
                              <v:stroke endcap="round"/>
                              <v:path arrowok="t" o:connecttype="custom" o:connectlocs="256,23;249,0;0,135;7,150;256,23" o:connectangles="0,0,0,0,0"/>
                            </v:shape>
                            <v:shape id="未知" o:spid="_x0000_s1209" style="position:absolute;left:3413;top:1131;width:222;height:203;visibility:visible;mso-wrap-style:square;v-text-anchor:top" coordsize="22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CtS8QA&#10;AADcAAAADwAAAGRycy9kb3ducmV2LnhtbESPQWvCQBSE74L/YXmCN92oUDR1laIIeig1Uej1kX1N&#10;otm3Ibsm8d93CwWPw8x8w6y3valES40rLSuYTSMQxJnVJecKrpfDZAnCeWSNlWVS8CQH281wsMZY&#10;244TalOfiwBhF6OCwvs6ltJlBRl0U1sTB+/HNgZ9kE0udYNdgJtKzqPoTRosOSwUWNOuoOyePoyC&#10;8vN0s+n9e79Kkr1NbvOv7txKpcaj/uMdhKfev8L/7aNWsFgt4O9MO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rUvEAAAA3AAAAA8AAAAAAAAAAAAAAAAAmAIAAGRycy9k&#10;b3ducmV2LnhtbFBLBQYAAAAABAAEAPUAAACJAwAAAAA=&#10;" path="m222,23l202,,,203,222,23xe" fillcolor="#030404" stroked="f">
                              <v:path arrowok="t" o:connecttype="custom" o:connectlocs="222,23;202,0;0,203;222,23" o:connectangles="0,0,0,0"/>
                            </v:shape>
                            <v:shape id="未知" o:spid="_x0000_s1210" style="position:absolute;left:3413;top:1131;width:222;height:203;visibility:visible;mso-wrap-style:square;v-text-anchor:top" coordsize="222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B5tMQA&#10;AADcAAAADwAAAGRycy9kb3ducmV2LnhtbESPQWvCQBSE7wX/w/IEb2ZTTWtNXUUCBUEq1AbPz+xr&#10;Epp9G3a3mv77riD0OMzMN8xqM5hOXMj51rKCxyQFQVxZ3XKtoPx8m76A8AFZY2eZFPySh8169LDC&#10;XNsrf9DlGGoRIexzVNCE0OdS+qohgz6xPXH0vqwzGKJ0tdQOrxFuOjlL02dpsOW40GBPRUPV9/HH&#10;KCjCjmj2/jQ/VJiVfDrt3XmxUGoyHravIAIN4T98b++0gvkyg9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QebTEAAAA3AAAAA8AAAAAAAAAAAAAAAAAmAIAAGRycy9k&#10;b3ducmV2LnhtbFBLBQYAAAAABAAEAPUAAACJAwAAAAA=&#10;" path="m222,23l202,,,203e" filled="f" stroked="f">
                              <v:path arrowok="t" o:connecttype="custom" o:connectlocs="222,23;202,0;0,203" o:connectangles="0,0,0"/>
                            </v:shape>
                            <v:shape id="未知" o:spid="_x0000_s1211" style="position:absolute;left:3399;top:1131;width:216;height:203;visibility:visible;mso-wrap-style:square;v-text-anchor:top" coordsize="21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Nr08IA&#10;AADcAAAADwAAAGRycy9kb3ducmV2LnhtbESP0WrCQBRE3wv+w3ILvtVNIhaNriEUCj4pVT/gkr3J&#10;hmbvhuwa49+7hYKPw8ycYXbFZDsx0uBbxwrSRQKCuHK65UbB9fL9sQbhA7LGzjEpeJCHYj9722Gu&#10;3Z1/aDyHRkQI+xwVmBD6XEpfGbLoF64njl7tBoshyqGResB7hNtOZknyKS22HBcM9vRlqPo936wC&#10;dodNX5uSs1TT+KiT03FNJ6Xm71O5BRFoCq/wf/ugFSw3K/g7E4+A3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02vTwgAAANwAAAAPAAAAAAAAAAAAAAAAAJgCAABkcnMvZG93&#10;bnJldi54bWxQSwUGAAAAAAQABAD1AAAAhwMAAAAA&#10;" path="m216,l14,203,,188,216,xe" fillcolor="#030404" stroked="f">
                              <v:path arrowok="t" o:connecttype="custom" o:connectlocs="216,0;14,203;0,188;216,0" o:connectangles="0,0,0,0"/>
                            </v:shape>
                            <v:shape id="未知" o:spid="_x0000_s1212" style="position:absolute;left:3399;top:1131;width:216;height:203;visibility:visible;mso-wrap-style:square;v-text-anchor:top" coordsize="21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cZcUA&#10;AADcAAAADwAAAGRycy9kb3ducmV2LnhtbESPUUvDQBCE34X+h2MLvoi91EqosddSCkrRJ2N/wJJb&#10;k7S5vfRubVN/vScIfRxm5htmsRpcp04UYuvZwHSSgSKuvG25NrD7fLmfg4qCbLHzTAYuFGG1HN0s&#10;sLD+zB90KqVWCcKxQAONSF9oHauGHMaJ74mT9+WDQ0ky1NoGPCe46/RDluXaYctpocGeNg1Vh/Lb&#10;GVjPfrb7OwnvWiQcX8vHHC/7N2Nux8P6GZTQINfwf3trDcyecvg7k46A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9xlxQAAANwAAAAPAAAAAAAAAAAAAAAAAJgCAABkcnMv&#10;ZG93bnJldi54bWxQSwUGAAAAAAQABAD1AAAAigMAAAAA&#10;" path="m216,l14,203,,188e" filled="f" stroked="f">
                              <v:path arrowok="t" o:connecttype="custom" o:connectlocs="216,0;14,203;0,188" o:connectangles="0,0,0"/>
                            </v:shape>
                            <v:shape id="未知" o:spid="_x0000_s1213" style="position:absolute;left:3399;top:1131;width:236;height:203;visibility:visible;mso-wrap-style:square;v-text-anchor:top" coordsize="236,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igtcUA&#10;AADcAAAADwAAAGRycy9kb3ducmV2LnhtbESP3WoCMRSE7wt9h3AKvSmatS3+rEYRoaV6VVcf4LA5&#10;+4Obk5ikur69KRR6OczMN8xi1ZtOXMiH1rKC0TADQVxa3XKt4Hj4GExBhIissbNMCm4UYLV8fFhg&#10;ru2V93QpYi0ShEOOCpoYXS5lKBsyGIbWESevst5gTNLXUnu8Jrjp5GuWjaXBltNCg442DZWn4sco&#10;+Dz4Ytef3buj7TFuRy/V93lXKfX81K/nICL18T/81/7SCt5mE/g9k4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eKC1xQAAANwAAAAPAAAAAAAAAAAAAAAAAJgCAABkcnMv&#10;ZG93bnJldi54bWxQSwUGAAAAAAQABAD1AAAAigMAAAAA&#10;" path="m236,23l216,,,188r14,15l236,23xe" filled="f" strokecolor="#030404" strokeweight=".35pt">
                              <v:stroke endcap="round"/>
                              <v:path arrowok="t" o:connecttype="custom" o:connectlocs="236,23;216,0;0,188;14,203;236,23" o:connectangles="0,0,0,0,0"/>
                            </v:shape>
                            <v:shape id="未知" o:spid="_x0000_s1214" style="position:absolute;left:3393;top:1116;width:242;height:173;visibility:visible;mso-wrap-style:square;v-text-anchor:top" coordsize="24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9cW8MA&#10;AADcAAAADwAAAGRycy9kb3ducmV2LnhtbERPu27CMBTdkfoP1kXqVhz6QCHFoAoVCXVpCwyMl/g2&#10;joiv3dgNga/HQyXGo/OeLXrbiI7aUDtWMB5lIIhLp2uuFOy2q4ccRIjIGhvHpOBMARbzu8EMC+1O&#10;/E3dJlYihXAoUIGJ0RdShtKQxTBynjhxP661GBNsK6lbPKVw28jHLJtIizWnBoOelobK4+bPKqB3&#10;//LbmfH+a+nPH/YQ8+fLZ67U/bB/ewURqY838b97rRU8TdPadCYdAT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9cW8MAAADcAAAADwAAAAAAAAAAAAAAAACYAgAAZHJzL2Rv&#10;d25yZXYueG1sUEsFBgAAAAAEAAQA9QAAAIgDAAAAAA==&#10;" path="m242,23l228,,,173,242,23xe" fillcolor="#030404" stroked="f">
                              <v:path arrowok="t" o:connecttype="custom" o:connectlocs="242,23;228,0;0,173;242,23" o:connectangles="0,0,0,0"/>
                            </v:shape>
                            <v:shape id="未知" o:spid="_x0000_s1215" style="position:absolute;left:3393;top:1116;width:242;height:173;visibility:visible;mso-wrap-style:square;v-text-anchor:top" coordsize="242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UUZ8YA&#10;AADcAAAADwAAAGRycy9kb3ducmV2LnhtbESPT2sCMRTE70K/Q3iFXkrNalG6W6OIVqg3tX/0+Ng8&#10;N0s3L0uS6vrtG6HgcZiZ3zCTWWcbcSIfascKBv0MBHHpdM2Vgs+P1dMLiBCRNTaOScGFAsymd70J&#10;FtqdeUunXaxEgnAoUIGJsS2kDKUhi6HvWuLkHZ23GJP0ldQezwluGznMsrG0WHNaMNjSwlD5s/u1&#10;CvKvy6q2JR4e19/7o9m8LUdrv1Tq4b6bv4KI1MVb+L/9rhU85zlcz6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UUZ8YAAADcAAAADwAAAAAAAAAAAAAAAACYAgAAZHJz&#10;L2Rvd25yZXYueG1sUEsFBgAAAAAEAAQA9QAAAIsDAAAAAA==&#10;" path="m242,23l228,,,173e" filled="f" stroked="f">
                              <v:path arrowok="t" o:connecttype="custom" o:connectlocs="242,23;228,0;0,173" o:connectangles="0,0,0"/>
                            </v:shape>
                            <v:shape id="未知" o:spid="_x0000_s1216" style="position:absolute;left:3386;top:1116;width:235;height:173;visibility:visible;mso-wrap-style:square;v-text-anchor:top" coordsize="23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0D4cIA&#10;AADcAAAADwAAAGRycy9kb3ducmV2LnhtbERPz2vCMBS+C/4P4QneNFGcSGeUIY552NDWXXZ7NM+2&#10;2LyUJrb1v18Ogx0/vt/b/WBr0VHrK8caFnMFgjh3puJCw/f1fbYB4QOywdoxaXiSh/1uPNpiYlzP&#10;KXVZKEQMYZ+ghjKEJpHS5yVZ9HPXEEfu5lqLIcK2kKbFPobbWi6VWkuLFceGEhs6lJTfs4fVcO9u&#10;n4bO6Y+qP3r/OK6el5evTOvpZHh7BRFoCP/iP/fJaFipOD+ei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rQPhwgAAANwAAAAPAAAAAAAAAAAAAAAAAJgCAABkcnMvZG93&#10;bnJldi54bWxQSwUGAAAAAAQABAD1AAAAhwMAAAAA&#10;" path="m235,l7,173,,150,235,xe" fillcolor="#030404" stroked="f">
                              <v:path arrowok="t" o:connecttype="custom" o:connectlocs="235,0;7,173;0,150;235,0" o:connectangles="0,0,0,0"/>
                            </v:shape>
                            <v:shape id="未知" o:spid="_x0000_s1217" style="position:absolute;left:3386;top:1116;width:235;height:173;visibility:visible;mso-wrap-style:square;v-text-anchor:top" coordsize="235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xu8QA&#10;AADcAAAADwAAAGRycy9kb3ducmV2LnhtbESPQWsCMRSE74X+h/AKvXWzliJ2a5QiFEQ8WLWUvT2S&#10;5+7i5mVJUo3/3ggFj8PMfMNM58n24kQ+dI4VjIoSBLF2puNGwX739TIBESKywd4xKbhQgPns8WGK&#10;lXFn/qbTNjYiQzhUqKCNcaikDLoli6FwA3H2Ds5bjFn6RhqP5wy3vXwty7G02HFeaHGgRUv6uP2z&#10;Ctbv0i83v3VcDWn8Q4t6rVeklXp+Sp8fICKleA//t5dGwVs5gtuZf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VcbvEAAAA3AAAAA8AAAAAAAAAAAAAAAAAmAIAAGRycy9k&#10;b3ducmV2LnhtbFBLBQYAAAAABAAEAPUAAACJAwAAAAA=&#10;" path="m235,l7,173,,150e" filled="f" stroked="f">
                              <v:path arrowok="t" o:connecttype="custom" o:connectlocs="235,0;7,173;0,150" o:connectangles="0,0,0"/>
                            </v:shape>
                            <v:shape id="未知" o:spid="_x0000_s1218" style="position:absolute;left:1716;width:2834;height:1289;visibility:visible;mso-wrap-style:square;v-text-anchor:top" coordsize="2834,1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kfMQA&#10;AADcAAAADwAAAGRycy9kb3ducmV2LnhtbESPzWoCQRCE74G8w9BCLkFnI8Ho6ij5ISDe1vgAzU7v&#10;D+50LzOjbvL0GUHwWFTVV9RqM7hOncmHVtjAyyQDRVyKbbk2cPj5Hs9BhYhssRMmA78UYLN+fFhh&#10;buXCBZ33sVYJwiFHA02Mfa51KBtyGCbSEyevEu8wJulrbT1eEtx1epplM+2w5bTQYE+fDZXH/ckZ&#10;+KqKxfNu9ldWUnycdnXvZSFvxjyNhvclqEhDvIdv7a018JpN4XomHQG9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X5HzEAAAA3AAAAA8AAAAAAAAAAAAAAAAAmAIAAGRycy9k&#10;b3ducmV2LnhtbFBLBQYAAAAABAAEAPUAAACJAwAAAAA=&#10;" path="m1919,1139r-14,-23l1670,1266r7,23l1919,1139m1845,996r-14,23l1825,1026r-7,38l1818,1101r7,15l1825,1139r6,15l1845,1176r7,23l1865,1206r7,23l1892,1236r7,15l1919,1259r7,l1939,1259r14,l1959,1251r7,-7l1979,1221r7,-15l1986,1154r-7,-30l1973,1109r-7,-23l1959,1071r-13,-22l1932,1041r-13,-22l1912,1011r-20,-7l1885,996r-40,m1845,996l2471,442t-518,817l2834,487m182,652l896,59m27,389l532,m27,389r-7,8l14,412r-7,7l7,434,,449r,23l14,509r,23l27,554r7,23l47,592r14,22l81,622r7,15l108,644r27,15l148,667r14,-8l175,659r14,-22l195,629r14,-37l209,577r-7,-23l202,539,189,517r-7,-15l175,472,162,457,148,442,135,419,108,397,94,389,81,382r-47,l27,389e" filled="f" strokecolor="#030404" strokeweight=".35pt">
                              <v:stroke endcap="round"/>
                              <v:path arrowok="t" o:connecttype="custom" o:connectlocs="1905,1116;1677,1289;1845,996;1825,1026;1818,1101;1825,1139;1845,1176;1865,1206;1892,1236;1919,1259;1939,1259;1959,1251;1979,1221;1986,1154;1973,1109;1959,1071;1932,1041;1912,1011;1885,996;1845,996;1953,1259;182,652;27,389;27,389;14,412;7,434;0,472;14,532;34,577;61,614;88,637;135,659;162,659;189,637;209,592;202,554;189,517;175,472;148,442;108,397;81,382;27,389" o:connectangles="0,0,0,0,0,0,0,0,0,0,0,0,0,0,0,0,0,0,0,0,0,0,0,0,0,0,0,0,0,0,0,0,0,0,0,0,0,0,0,0,0,0"/>
                              <o:lock v:ext="edit" verticies="t"/>
                            </v:shape>
                            <v:shape id="未知" o:spid="_x0000_s1219" style="position:absolute;left:1615;top:532;width:222;height:239;visibility:visible;mso-wrap-style:square;v-text-anchor:top" coordsize="22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5mWMMA&#10;AADcAAAADwAAAGRycy9kb3ducmV2LnhtbESPQWsCMRSE74X+h/AKXqRmq1Z0NUoVpV67Fbw+Ns9k&#10;cfOybKKu/94IhR6HmfmGWaw6V4srtaHyrOBjkIEgLr2u2Cg4/O7epyBCRNZYeyYFdwqwWr6+LDDX&#10;/sY/dC2iEQnCIUcFNsYmlzKUlhyGgW+Ik3fyrcOYZGukbvGW4K6WwyybSIcVpwWLDW0slefi4hTU&#10;rn8abWNXzJrPozGT7/X0yFap3lv3NQcRqYv/4b/2XisYZyN4nklH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5mWMMAAADcAAAADwAAAAAAAAAAAAAAAACYAgAAZHJzL2Rv&#10;d25yZXYueG1sUEsFBgAAAAAEAAQA9QAAAIgDAAAAAA==&#10;" path="m222,15l209,,,239,222,15xe" fillcolor="#030404" stroked="f">
                              <v:path arrowok="t" o:connecttype="custom" o:connectlocs="222,15;209,0;0,239;222,15" o:connectangles="0,0,0,0"/>
                            </v:shape>
                            <v:shape id="未知" o:spid="_x0000_s1220" style="position:absolute;left:1615;top:532;width:222;height:239;visibility:visible;mso-wrap-style:square;v-text-anchor:top" coordsize="22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SzsQA&#10;AADcAAAADwAAAGRycy9kb3ducmV2LnhtbESPT4vCMBTE74LfIbyFvWnqH6R2jSKC4GXVqojHR/O2&#10;Ldu8lCba+u3NwoLHYWZ+wyxWnanEgxpXWlYwGkYgiDOrS84VXM7bQQzCeWSNlWVS8CQHq2W/t8BE&#10;25ZTepx8LgKEXYIKCu/rREqXFWTQDW1NHLwf2xj0QTa51A22AW4qOY6imTRYclgosKZNQdnv6W4U&#10;XNsY5+n+sI2Pm/h75Ne3ya6zSn1+dOsvEJ46/w7/t3dawTSawt+Zc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HUs7EAAAA3AAAAA8AAAAAAAAAAAAAAAAAmAIAAGRycy9k&#10;b3ducmV2LnhtbFBLBQYAAAAABAAEAPUAAACJAwAAAAA=&#10;" path="m222,15l209,,,239e" filled="f" stroked="f">
                              <v:path arrowok="t" o:connecttype="custom" o:connectlocs="222,15;209,0;0,239" o:connectangles="0,0,0"/>
                            </v:shape>
                            <v:shape id="未知" o:spid="_x0000_s1221" style="position:absolute;left:1602;top:532;width:222;height:239;visibility:visible;mso-wrap-style:square;v-text-anchor:top" coordsize="22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tbt8MA&#10;AADcAAAADwAAAGRycy9kb3ducmV2LnhtbESPQWsCMRSE74L/ITzBS6lZbRW7NUoVi15dC14fm2ey&#10;uHlZNqmu/74pCB6HmfmGWaw6V4srtaHyrGA8ykAQl15XbBT8HL9f5yBCRNZYeyYFdwqwWvZ7C8y1&#10;v/GBrkU0IkE45KjAxtjkUobSksMw8g1x8s6+dRiTbI3ULd4S3NVykmUz6bDitGCxoY2l8lL8OgW1&#10;ezm/bWNXfDTTkzGz3Xp+YqvUcNB9fYKI1MVn+NHeawXv2RT+z6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tbt8MAAADcAAAADwAAAAAAAAAAAAAAAACYAgAAZHJzL2Rv&#10;d25yZXYueG1sUEsFBgAAAAAEAAQA9QAAAIgDAAAAAA==&#10;" path="m222,l13,239,,224,222,xe" fillcolor="#030404" stroked="f">
                              <v:path arrowok="t" o:connecttype="custom" o:connectlocs="222,0;13,239;0,224;222,0" o:connectangles="0,0,0,0"/>
                            </v:shape>
                            <v:shape id="未知" o:spid="_x0000_s1222" style="position:absolute;left:1602;top:532;width:222;height:239;visibility:visible;mso-wrap-style:square;v-text-anchor:top" coordsize="222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pIsUA&#10;AADcAAAADwAAAGRycy9kb3ducmV2LnhtbESPQWvCQBSE7wX/w/IK3pqNtoSYuooIghfbJop4fGRf&#10;k9Ds25DdJum/7xYKHoeZ+YZZbyfTioF611hWsIhiEMSl1Q1XCi7nw1MKwnlkja1lUvBDDrab2cMa&#10;M21HzmkofCUChF2GCmrvu0xKV9Zk0EW2Iw7ep+0N+iD7SuoexwA3rVzGcSINNhwWauxoX1P5VXwb&#10;BdcxxVX+9n5IP/bpaeF3t+fjZJWaP067VxCeJn8P/7ePWsFLnMD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WkixQAAANwAAAAPAAAAAAAAAAAAAAAAAJgCAABkcnMv&#10;ZG93bnJldi54bWxQSwUGAAAAAAQABAD1AAAAigMAAAAA&#10;" path="m222,l13,239,,224e" filled="f" stroked="f">
                              <v:path arrowok="t" o:connecttype="custom" o:connectlocs="222,0;13,239;0,224" o:connectangles="0,0,0"/>
                            </v:shape>
                            <v:shape id="未知" o:spid="_x0000_s1223" style="position:absolute;left:1602;top:532;width:235;height:239;visibility:visible;mso-wrap-style:square;v-text-anchor:top" coordsize="235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lRTcMA&#10;AADcAAAADwAAAGRycy9kb3ducmV2LnhtbESPT2sCMRTE7wW/Q3hCbzVrFSurUURw6cGLW70/N2//&#10;4OZlSVJ3++0bQfA4zMxvmPV2MK24k/ONZQXTSQKCuLC64UrB+efwsQThA7LG1jIp+CMP283obY2p&#10;tj2f6J6HSkQI+xQV1CF0qZS+qMmgn9iOOHqldQZDlK6S2mEf4aaVn0mykAYbjgs1drSvqbjlv0ZB&#10;1vsZTY+Z2Tm8Li7zU3nOs1Kp9/GwW4EINIRX+Nn+1grmyRc8zsQj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lRTcMAAADcAAAADwAAAAAAAAAAAAAAAACYAgAAZHJzL2Rv&#10;d25yZXYueG1sUEsFBgAAAAAEAAQA9QAAAIgDAAAAAA==&#10;" path="m235,15l222,,,224r13,15l235,15xe" filled="f" strokecolor="#030404" strokeweight=".35pt">
                              <v:stroke endcap="round"/>
                              <v:path arrowok="t" o:connecttype="custom" o:connectlocs="235,15;222,0;0,224;13,239;235,15" o:connectangles="0,0,0,0,0"/>
                            </v:shape>
                            <v:shape id="未知" o:spid="_x0000_s1224" style="position:absolute;left:1588;top:509;width:249;height:218;visibility:visible;mso-wrap-style:square;v-text-anchor:top" coordsize="24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SpA8AA&#10;AADcAAAADwAAAGRycy9kb3ducmV2LnhtbERPz2vCMBS+C/sfwht4EU3UOaQaZaw4vE6FXR/Nsw02&#10;L12TtfW/Xw6Cx4/v93Y/uFp01AbrWcN8pkAQF95YLjVczofpGkSIyAZrz6ThTgH2u5fRFjPje/6m&#10;7hRLkUI4ZKihirHJpAxFRQ7DzDfEibv61mFMsC2labFP4a6WC6XepUPLqaHChj4rKm6nP6dh9Uum&#10;t1/z3IYuV7fV5CdSvtR6/Dp8bEBEGuJT/HAfjYY3ldamM+kIyN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xSpA8AAAADcAAAADwAAAAAAAAAAAAAAAACYAgAAZHJzL2Rvd25y&#10;ZXYueG1sUEsFBgAAAAAEAAQA9QAAAIUDAAAAAA==&#10;" path="m249,23l236,,,218,249,23xe" fillcolor="#030404" stroked="f">
                              <v:path arrowok="t" o:connecttype="custom" o:connectlocs="249,23;236,0;0,218;249,23" o:connectangles="0,0,0,0"/>
                            </v:shape>
                            <v:shape id="未知" o:spid="_x0000_s1225" style="position:absolute;left:1588;top:509;width:249;height:218;visibility:visible;mso-wrap-style:square;v-text-anchor:top" coordsize="249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x9hcYA&#10;AADcAAAADwAAAGRycy9kb3ducmV2LnhtbESPW2vCQBSE3wv+h+UIvjUbLy1tdJVSCC34VKuFvh2z&#10;xySaPRuym4v/3i0IfRxm5htmtRlMJTpqXGlZwTSKQRBnVpecK9h/p48vIJxH1lhZJgVXcrBZjx5W&#10;mGjb8xd1O5+LAGGXoILC+zqR0mUFGXSRrYmDd7KNQR9kk0vdYB/gppKzOH6WBksOCwXW9F5Qdtm1&#10;RsGxn22n7fm3/KgOl+7pB+eUSlZqMh7eliA8Df4/fG9/agWL+BX+zo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x9hcYAAADcAAAADwAAAAAAAAAAAAAAAACYAgAAZHJz&#10;L2Rvd25yZXYueG1sUEsFBgAAAAAEAAQA9QAAAIsDAAAAAA==&#10;" path="m249,23l236,,,218e" filled="f" stroked="f">
                              <v:path arrowok="t" o:connecttype="custom" o:connectlocs="249,23;236,0;0,218" o:connectangles="0,0,0"/>
                            </v:shape>
                            <v:shape id="未知" o:spid="_x0000_s1226" style="position:absolute;left:1582;top:509;width:242;height:218;visibility:visible;mso-wrap-style:square;v-text-anchor:top" coordsize="24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ep6MQA&#10;AADcAAAADwAAAGRycy9kb3ducmV2LnhtbESPwU7CQBCG7ya+w2ZMvMm2xBBSWQjREFAvAl64TbpD&#10;W+jONt0R6tszBxOPk3/+b+abLYbQmgv1qYnsIB9lYIjL6BuuHHzvV09TMEmQPbaRycEvJVjM7+9m&#10;WPh45S1ddlIZhXAq0EEt0hXWprKmgGkUO2LNjrEPKDr2lfU9XhUeWjvOsokN2LBeqLGj15rK8+4n&#10;KGX8tl9O6euE60+Jbf5xkE337tzjw7B8ASM0yP/yX3vjHTzn+r7KqAjY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qejEAAAA3AAAAA8AAAAAAAAAAAAAAAAAmAIAAGRycy9k&#10;b3ducmV2LnhtbFBLBQYAAAAABAAEAPUAAACJAwAAAAA=&#10;" path="m242,l6,218,,203,242,xe" fillcolor="#030404" stroked="f">
                              <v:path arrowok="t" o:connecttype="custom" o:connectlocs="242,0;6,218;0,203;242,0" o:connectangles="0,0,0,0"/>
                            </v:shape>
                            <v:shape id="未知" o:spid="_x0000_s1227" style="position:absolute;left:1582;top:509;width:242;height:218;visibility:visible;mso-wrap-style:square;v-text-anchor:top" coordsize="242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Qv28YA&#10;AADcAAAADwAAAGRycy9kb3ducmV2LnhtbESPQWvCQBSE70L/w/IKvekmoVSbukopSIVeqqZ6fc0+&#10;k9Ds25DdmOiv7wqCx2FmvmHmy8HU4kStqywriCcRCOLc6ooLBdluNZ6BcB5ZY22ZFJzJwXLxMJpj&#10;qm3PGzptfSEChF2KCkrvm1RKl5dk0E1sQxy8o20N+iDbQuoW+wA3tUyi6EUarDgslNjQR0n537Yz&#10;Cg7TDL/W+c/+9/W46j67pOfk8q3U0+Pw/gbC0+Dv4Vt7rRU8xzFcz4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9Qv28YAAADcAAAADwAAAAAAAAAAAAAAAACYAgAAZHJz&#10;L2Rvd25yZXYueG1sUEsFBgAAAAAEAAQA9QAAAIsDAAAAAA==&#10;" path="m242,l6,218,,203e" filled="f" stroked="f">
                              <v:path arrowok="t" o:connecttype="custom" o:connectlocs="242,0;6,218;0,203" o:connectangles="0,0,0"/>
                            </v:shape>
                            <v:shape id="未知" o:spid="_x0000_s1228" style="position:absolute;left:1582;top:509;width:255;height:218;visibility:visible;mso-wrap-style:square;v-text-anchor:top" coordsize="255,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ptz8QA&#10;AADcAAAADwAAAGRycy9kb3ducmV2LnhtbESPT4vCMBTE7wt+h/AEb2tqkVW6RrGKIB7Ef4c9Ppq3&#10;bdnmpSRR67c3C4LHYWZ+w8wWnWnEjZyvLSsYDRMQxIXVNZcKLufN5xSED8gaG8uk4EEeFvPexwwz&#10;be98pNsplCJC2GeooAqhzaT0RUUG/dC2xNH7tc5giNKVUju8R7hpZJokX9JgzXGhwpZWFRV/p6tR&#10;cL2Y/Kdb7x5mnx/SvNlN0nLvlBr0u+U3iEBdeIdf7a1WMB6l8H8mHg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6bc/EAAAA3AAAAA8AAAAAAAAAAAAAAAAAmAIAAGRycy9k&#10;b3ducmV2LnhtbFBLBQYAAAAABAAEAPUAAACJAwAAAAA=&#10;" path="m255,23l242,,,203r6,15l255,23xe" filled="f" strokecolor="#030404" strokeweight=".35pt">
                              <v:stroke endcap="round"/>
                              <v:path arrowok="t" o:connecttype="custom" o:connectlocs="255,23;242,0;0,203;6,218;255,23" o:connectangles="0,0,0,0,0"/>
                            </v:shape>
                            <v:shape id="未知" o:spid="_x0000_s1229" style="position:absolute;left:1568;top:472;width:263;height:210;visibility:visible;mso-wrap-style:square;v-text-anchor:top" coordsize="263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Kms8YA&#10;AADcAAAADwAAAGRycy9kb3ducmV2LnhtbESPT2sCMRTE7wW/Q3hCb5q1a6VsjSLSFqsnrUiPj81z&#10;d3HzsiTZP/32TUHocZiZ3zDL9WBq0ZHzlWUFs2kCgji3uuJCwfnrffICwgdkjbVlUvBDHtar0cMS&#10;M217PlJ3CoWIEPYZKihDaDIpfV6SQT+1DXH0rtYZDFG6QmqHfYSbWj4lyUIarDgulNjQtqT8dmqN&#10;Apnu289Dm17a/nv37D7mb/ttd1PqcTxsXkEEGsJ/+N7eaQXzWQp/Z+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Kms8YAAADcAAAADwAAAAAAAAAAAAAAAACYAgAAZHJz&#10;L2Rvd25yZXYueG1sUEsFBgAAAAAEAAQA9QAAAIsDAAAAAA==&#10;" path="m263,22l249,,,210,263,22xe" fillcolor="#030404" stroked="f">
                              <v:path arrowok="t" o:connecttype="custom" o:connectlocs="263,22;249,0;0,210;263,22" o:connectangles="0,0,0,0"/>
                            </v:shape>
                            <v:shape id="未知" o:spid="_x0000_s1230" style="position:absolute;left:1568;top:472;width:263;height:210;visibility:visible;mso-wrap-style:square;v-text-anchor:top" coordsize="263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SwO8YA&#10;AADcAAAADwAAAGRycy9kb3ducmV2LnhtbESPzWsCMRTE74L/Q3hCbzWrSNGtUfxgQQ8VP3rw+Ng8&#10;N4ubl2WT6tq/vhEKHoeZ+Q0znbe2EjdqfOlYwaCfgCDOnS65UPB9yt7HIHxA1lg5JgUP8jCfdTtT&#10;TLW784Fux1CICGGfogITQp1K6XNDFn3f1cTRu7jGYoiyKaRu8B7htpLDJPmQFkuOCwZrWhnKr8cf&#10;q2DHl2Kx3B+u5uuRTXbZ73lttmel3nrt4hNEoDa8wv/tjVYwGozgeS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KSwO8YAAADcAAAADwAAAAAAAAAAAAAAAACYAgAAZHJz&#10;L2Rvd25yZXYueG1sUEsFBgAAAAAEAAQA9QAAAIsDAAAAAA==&#10;" path="m263,22l249,,,210e" filled="f" stroked="f">
                              <v:path arrowok="t" o:connecttype="custom" o:connectlocs="263,22;249,0;0,210" o:connectangles="0,0,0"/>
                            </v:shape>
                            <v:shape id="未知" o:spid="_x0000_s1231" style="position:absolute;left:1555;top:472;width:262;height:210;visibility:visible;mso-wrap-style:square;v-text-anchor:top" coordsize="26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Fd0MUA&#10;AADcAAAADwAAAGRycy9kb3ducmV2LnhtbESPwWrDMBBE74X+g9hCb42cOnGDEyWEQqFpT7HzAVtr&#10;Y5taK2MptvL3UaDQ4zAzb5jNLphOjDS41rKC+SwBQVxZ3XKt4FR+vKxAOI+ssbNMCq7kYLd9fNhg&#10;ru3ERxoLX4sIYZejgsb7PpfSVQ0ZdDPbE0fvbAeDPsqhlnrAKcJNJ1+TJJMGW44LDfb03lD1W1yM&#10;gvC9X/xgeU6+lofpErRN37IuVer5KezXIDwF/x/+a39qBYv5Eu5n4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UV3QxQAAANwAAAAPAAAAAAAAAAAAAAAAAJgCAABkcnMv&#10;ZG93bnJldi54bWxQSwUGAAAAAAQABAD1AAAAigMAAAAA&#10;" path="m262,l13,210,,187,262,xe" fillcolor="#030404" stroked="f">
                              <v:path arrowok="t" o:connecttype="custom" o:connectlocs="262,0;13,210;0,187;262,0" o:connectangles="0,0,0,0"/>
                            </v:shape>
                            <v:shape id="未知" o:spid="_x0000_s1232" style="position:absolute;left:1555;top:472;width:262;height:210;visibility:visible;mso-wrap-style:square;v-text-anchor:top" coordsize="26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kucIA&#10;AADcAAAADwAAAGRycy9kb3ducmV2LnhtbESPQYvCMBSE7wv+h/AEb2uqSFmqUYqgeNFlu+v90Tzb&#10;YvMSkqj135uFhT0OM/MNs9oMphd38qGzrGA2zUAQ11Z33Cj4+d69f4AIEVljb5kUPCnAZj16W2Gh&#10;7YO/6F7FRiQIhwIVtDG6QspQt2QwTK0jTt7FeoMxSd9I7fGR4KaX8yzLpcGO00KLjrYt1dfqZhR8&#10;Hn3J3dmUp/oy37nKun1+c0pNxkO5BBFpiP/hv/ZBK1jMcv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piS5wgAAANwAAAAPAAAAAAAAAAAAAAAAAJgCAABkcnMvZG93&#10;bnJldi54bWxQSwUGAAAAAAQABAD1AAAAhwMAAAAA&#10;" path="m262,l13,210,,187e" filled="f" stroked="f">
                              <v:path arrowok="t" o:connecttype="custom" o:connectlocs="262,0;13,210;0,187" o:connectangles="0,0,0"/>
                            </v:shape>
                            <v:shape id="未知" o:spid="_x0000_s1233" style="position:absolute;left:1555;top:472;width:276;height:210;visibility:visible;mso-wrap-style:square;v-text-anchor:top" coordsize="276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bPcsIA&#10;AADcAAAADwAAAGRycy9kb3ducmV2LnhtbESP3YrCMBSE7xd8h3AEbxZNlUVLNUoRBPFG/HmAQ3Ns&#10;i81JSaK2b2+EBS+HmfmGWW0604gnOV9bVjCdJCCIC6trLhVcL7txCsIHZI2NZVLQk4fNevCzwkzb&#10;F5/oeQ6liBD2GSqoQmgzKX1RkUE/sS1x9G7WGQxRulJqh68IN42cJclcGqw5LlTY0rai4n5+GAV5&#10;fmiO6dHdTvu+Wzx+beH6Q6rUaNjlSxCBuvAN/7f3WsHfdAGfM/EI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hs9ywgAAANwAAAAPAAAAAAAAAAAAAAAAAJgCAABkcnMvZG93&#10;bnJldi54bWxQSwUGAAAAAAQABAD1AAAAhwMAAAAA&#10;" path="m276,22l262,,,187r13,23l276,22xe" filled="f" strokecolor="#030404" strokeweight=".35pt">
                              <v:stroke endcap="round"/>
                              <v:path arrowok="t" o:connecttype="custom" o:connectlocs="276,22;262,0;0,187;13,210;276,22" o:connectangles="0,0,0,0,0"/>
                            </v:shape>
                            <v:shape id="未知" o:spid="_x0000_s1234" style="position:absolute;left:1555;top:449;width:269;height:188;visibility:visible;mso-wrap-style:square;v-text-anchor:top" coordsize="26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jcL4A&#10;AADcAAAADwAAAGRycy9kb3ducmV2LnhtbERPTYvCMBC9C/6HMII3TZWi0jWKCIJHrVL2ODRjW2wm&#10;NYna/febg+Dx8b7X29604kXON5YVzKYJCOLS6oYrBdfLYbIC4QOyxtYyKfgjD9vNcLDGTNs3n+mV&#10;h0rEEPYZKqhD6DIpfVmTQT+1HXHkbtYZDBG6SmqH7xhuWjlPkoU02HBsqLGjfU3lPX8aBSU+3fJY&#10;rPZJekLsro80L5pfpcajfvcDIlAfvuKP+6gVpLO4Np6JR0Bu/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/qo3C+AAAA3AAAAA8AAAAAAAAAAAAAAAAAmAIAAGRycy9kb3ducmV2&#10;LnhtbFBLBQYAAAAABAAEAPUAAACDAwAAAAA=&#10;" path="m269,23l262,,,188,269,23xe" fillcolor="#030404" stroked="f">
                              <v:path arrowok="t" o:connecttype="custom" o:connectlocs="269,23;262,0;0,188;269,23" o:connectangles="0,0,0,0"/>
                            </v:shape>
                            <v:shape id="未知" o:spid="_x0000_s1235" style="position:absolute;left:1555;top:449;width:269;height:188;visibility:visible;mso-wrap-style:square;v-text-anchor:top" coordsize="269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ZBsYA&#10;AADcAAAADwAAAGRycy9kb3ducmV2LnhtbESPT2sCMRTE70K/Q3iFXkSzK7Xo1iilINQqWP9centu&#10;XneXbl6WJOraT98Igsdh5jfDTGatqcWJnK8sK0j7CQji3OqKCwX73bw3AuEDssbaMim4kIfZ9KEz&#10;wUzbM2/otA2FiCXsM1RQhtBkUvq8JIO+bxvi6P1YZzBE6QqpHZ5juanlIElepMGK40KJDb2XlP9u&#10;j0bBc3fB5JaX9IvC8Hv16deHv8NaqafH9u0VRKA23MM3+kNHLh3D9Uw8AnL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beZBsYAAADcAAAADwAAAAAAAAAAAAAAAACYAgAAZHJz&#10;L2Rvd25yZXYueG1sUEsFBgAAAAAEAAQA9QAAAIsDAAAAAA==&#10;" path="m269,23l262,,,188e" filled="f" stroked="f">
                              <v:path arrowok="t" o:connecttype="custom" o:connectlocs="269,23;262,0;0,188" o:connectangles="0,0,0"/>
                            </v:shape>
                            <v:shape id="未知" o:spid="_x0000_s1236" style="position:absolute;left:1541;top:449;width:276;height:188;visibility:visible;mso-wrap-style:square;v-text-anchor:top" coordsize="27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FsL8A&#10;AADcAAAADwAAAGRycy9kb3ducmV2LnhtbERPy4rCMBTdD/gP4QruxlSRItUoIjgIbnwU3V6aa1ts&#10;bmqS0fr3ZiG4PJz3fNmZRjzI+dqygtEwAUFcWF1zqSA/bX6nIHxA1thYJgUv8rBc9H7mmGn75AM9&#10;jqEUMYR9hgqqENpMSl9UZNAPbUscuat1BkOErpTa4TOGm0aOkySVBmuODRW2tK6ouB3/jYK/a+rv&#10;99clnaA+2732u07nTqlBv1vNQATqwlf8cW+1gsk4zo9n4hGQi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VAWwvwAAANwAAAAPAAAAAAAAAAAAAAAAAJgCAABkcnMvZG93bnJl&#10;di54bWxQSwUGAAAAAAQABAD1AAAAhAMAAAAA&#10;" path="m276,l14,188,,165,276,xe" fillcolor="#030404" stroked="f">
                              <v:path arrowok="t" o:connecttype="custom" o:connectlocs="276,0;14,188;0,165;276,0" o:connectangles="0,0,0,0"/>
                            </v:shape>
                            <v:shape id="未知" o:spid="_x0000_s1237" style="position:absolute;left:1541;top:449;width:276;height:188;visibility:visible;mso-wrap-style:square;v-text-anchor:top" coordsize="276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52sQA&#10;AADcAAAADwAAAGRycy9kb3ducmV2LnhtbESPQWsCMRSE74X+h/AK3mpWESurUUQQRaig9tDjY/Pc&#10;rG5ewiau679vBKHHYWa+YWaLztaipSZUjhUM+hkI4sLpiksFP6f15wREiMgaa8ek4EEBFvP3txnm&#10;2t35QO0xliJBOOSowMTocylDYchi6DtPnLyzayzGJJtS6gbvCW5rOcyysbRYcVow6GllqLgeb1bB&#10;r/a7YnLZtKuvjT+P9pWh9vugVO+jW05BROrif/jV3moFo+EAnmfSEZ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g+drEAAAA3AAAAA8AAAAAAAAAAAAAAAAAmAIAAGRycy9k&#10;b3ducmV2LnhtbFBLBQYAAAAABAAEAPUAAACJAwAAAAA=&#10;" path="m276,l14,188,,165e" filled="f" stroked="f">
                              <v:path arrowok="t" o:connecttype="custom" o:connectlocs="276,0;14,188;0,165" o:connectangles="0,0,0"/>
                            </v:shape>
                            <v:shape id="未知" o:spid="_x0000_s1238" style="position:absolute;left:1541;top:449;width:283;height:188;visibility:visible;mso-wrap-style:square;v-text-anchor:top" coordsize="283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xWMcUA&#10;AADcAAAADwAAAGRycy9kb3ducmV2LnhtbESPQWvCQBSE74L/YXlCb7ox2GJTV2nFFm9FI7Tentln&#10;Nm32bciuGv99tyB4HGbmG2a26GwtztT6yrGC8SgBQVw4XXGpYJe/D6cgfEDWWDsmBVfysJj3ezPM&#10;tLvwhs7bUIoIYZ+hAhNCk0npC0MW/cg1xNE7utZiiLItpW7xEuG2lmmSPEmLFccFgw0tDRW/25NV&#10;MP08av45LQ9vj/vcfMuP5/3qSyv1MOheX0AE6sI9fGuvtYJJmsL/mXgE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3FYxxQAAANwAAAAPAAAAAAAAAAAAAAAAAJgCAABkcnMv&#10;ZG93bnJldi54bWxQSwUGAAAAAAQABAD1AAAAigMAAAAA&#10;" path="m283,23l276,,,165r14,23l283,23xe" filled="f" strokecolor="#030404" strokeweight=".35pt">
                              <v:stroke endcap="round"/>
                              <v:path arrowok="t" o:connecttype="custom" o:connectlocs="283,23;276,0;0,165;14,188;283,23" o:connectangles="0,0,0,0,0"/>
                            </v:shape>
                            <v:shape id="未知" o:spid="_x0000_s1239" style="position:absolute;left:1534;top:427;width:290;height:165;visibility:visible;mso-wrap-style:square;v-text-anchor:top" coordsize="29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/2MUA&#10;AADcAAAADwAAAGRycy9kb3ducmV2LnhtbESPT2vCQBTE7wW/w/KE3uqm1gZJs4otBPRY9eDxkX3N&#10;n+6+jdnVRD99t1DocZiZ3zD5erRGXKn3jWMFz7MEBHHpdMOVguOheFqC8AFZo3FMCm7kYb2aPOSY&#10;aTfwJ133oRIRwj5DBXUIXSalL2uy6GeuI47el+sthij7Suoehwi3Rs6TJJUWG44LNXb0UVP5vb9Y&#10;Be+nth12d1PwqdQXGl+Lc7o1Sj1Ox80biEBj+A//tbdawWL+Ar9n4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r/YxQAAANwAAAAPAAAAAAAAAAAAAAAAAJgCAABkcnMv&#10;ZG93bnJldi54bWxQSwUGAAAAAAQABAD1AAAAigMAAAAA&#10;" path="m290,22l283,,,165,290,22xe" fillcolor="#030404" stroked="f">
                              <v:path arrowok="t" o:connecttype="custom" o:connectlocs="290,22;283,0;0,165;290,22" o:connectangles="0,0,0,0"/>
                            </v:shape>
                            <v:shape id="未知" o:spid="_x0000_s1240" style="position:absolute;left:1534;top:427;width:290;height:165;visibility:visible;mso-wrap-style:square;v-text-anchor:top" coordsize="290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VQsYA&#10;AADcAAAADwAAAGRycy9kb3ducmV2LnhtbESPzWrDMBCE74W8g9hALiWWE0ydulaCYwi0hx7yc8lt&#10;sba2qbUyluI4b18VCj0OM/MNk+8m04mRBtdaVrCKYhDEldUt1wou58NyA8J5ZI2dZVLwIAe77ewp&#10;x0zbOx9pPPlaBAi7DBU03veZlK5qyKCLbE8cvC87GPRBDrXUA94D3HRyHccv0mDLYaHBnsqGqu/T&#10;zSioPzHt9q9pGY8VP6dpcqWi/1BqMZ+KNxCeJv8f/mu/awXJOoH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iVQsYAAADcAAAADwAAAAAAAAAAAAAAAACYAgAAZHJz&#10;L2Rvd25yZXYueG1sUEsFBgAAAAAEAAQA9QAAAIsDAAAAAA==&#10;" path="m290,22l283,,,165e" filled="f" stroked="f">
                              <v:path arrowok="t" o:connecttype="custom" o:connectlocs="290,22;283,0;0,165" o:connectangles="0,0,0"/>
                            </v:shape>
                            <v:shape id="未知" o:spid="_x0000_s1241" style="position:absolute;left:1521;top:427;width:296;height:165;visibility:visible;mso-wrap-style:square;v-text-anchor:top" coordsize="2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04wMUA&#10;AADcAAAADwAAAGRycy9kb3ducmV2LnhtbESPQWvCQBSE74L/YXlCL0U3tRokukoplLZQCEa9P7LP&#10;JCb7Ns1uTfrvuwXB4zAz3zCb3WAacaXOVZYVPM0iEMS51RUXCo6Ht+kKhPPIGhvLpOCXHOy249EG&#10;E2173tM184UIEHYJKii9bxMpXV6SQTezLXHwzrYz6IPsCqk77APcNHIeRbE0WHFYKLGl15LyOvsx&#10;CqrYY/rJ6SVy3/np673mxWP9rNTDZHhZg/A0+Hv41v7QChbzJfyfCUdAb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TjAxQAAANwAAAAPAAAAAAAAAAAAAAAAAJgCAABkcnMv&#10;ZG93bnJldi54bWxQSwUGAAAAAAQABAD1AAAAigMAAAAA&#10;" path="m296,l13,165,,142,296,xe" fillcolor="#030404" stroked="f">
                              <v:path arrowok="t" o:connecttype="custom" o:connectlocs="296,0;13,165;0,142;296,0" o:connectangles="0,0,0,0"/>
                            </v:shape>
                            <v:shape id="未知" o:spid="_x0000_s1242" style="position:absolute;left:1521;top:427;width:296;height:165;visibility:visible;mso-wrap-style:square;v-text-anchor:top" coordsize="296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ayssMA&#10;AADcAAAADwAAAGRycy9kb3ducmV2LnhtbESPQWvCQBSE74L/YXlCb7ppqEGiq4QWwd6s0fsz+8ym&#10;Zt+G7Krpv3cLhR6HmfmGWW0G24o79b5xrOB1loAgrpxuuFZwLLfTBQgfkDW2jknBD3nYrMejFeba&#10;PfiL7odQiwhhn6MCE0KXS+krQxb9zHXE0bu43mKIsq+l7vER4baVaZJk0mLDccFgR++GquvhZhXs&#10;29J+37bmWnzsirNMs/nJfs6VepkMxRJEoCH8h//aO63gLc3g90w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ayssMAAADcAAAADwAAAAAAAAAAAAAAAACYAgAAZHJzL2Rv&#10;d25yZXYueG1sUEsFBgAAAAAEAAQA9QAAAIgDAAAAAA==&#10;" path="m296,l13,165,,142e" filled="f" stroked="f">
                              <v:path arrowok="t" o:connecttype="custom" o:connectlocs="296,0;13,165;0,142" o:connectangles="0,0,0"/>
                            </v:shape>
                          </v:group>
                        </v:group>
                        <v:group id="Group 219" o:spid="_x0000_s1243" style="position:absolute;left:1252;top:552;width:1517;height:1302" coordsize="1517,1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b9zM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AdL+B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L2/czFAAAA3AAA&#10;AA8AAAAAAAAAAAAAAAAAqgIAAGRycy9kb3ducmV2LnhtbFBLBQYAAAAABAAEAPoAAACcAwAAAAA=&#10;">
                          <v:shape id="未知" o:spid="_x0000_s1244" style="position:absolute;left:276;top:36;width:303;height:165;visibility:visible;mso-wrap-style:square;v-text-anchor:top" coordsize="303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vDMIA&#10;AADcAAAADwAAAGRycy9kb3ducmV2LnhtbERPy2oCMRTdC/2HcIXuakZbtE7NDNIHuBF8FHR5ndxm&#10;hk5uhknU9O/NouDycN6LMtpWXKj3jWMF41EGgrhyumGj4Hv/9fQKwgdkja1jUvBHHsriYbDAXLsr&#10;b+myC0akEPY5KqhD6HIpfVWTRT9yHXHiflxvMSTYG6l7vKZw28pJlk2lxYZTQ40dvddU/e7OVgGd&#10;zfNs/ZFJ2siDOW5Pcfk5j0o9DuPyDUSgGO7if/dKK3iZpLXpTDoCsr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0C8MwgAAANwAAAAPAAAAAAAAAAAAAAAAAJgCAABkcnMvZG93&#10;bnJldi54bWxQSwUGAAAAAAQABAD1AAAAhwMAAAAA&#10;" path="m303,22l296,,,142r13,23l303,22xe" filled="f" strokecolor="#030404" strokeweight=".35pt">
                            <v:stroke endcap="round"/>
                            <v:path arrowok="t" o:connecttype="custom" o:connectlocs="303,22;296,0;0,142;13,165;303,22" o:connectangles="0,0,0,0,0"/>
                          </v:shape>
                          <v:group id="Group 221" o:spid="_x0000_s1245" style="position:absolute;width:1517;height:1302" coordsize="1517,1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CXMJc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A6fof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wlzCXFAAAA3AAA&#10;AA8AAAAAAAAAAAAAAAAAqgIAAGRycy9kb3ducmV2LnhtbFBLBQYAAAAABAAEAPoAAACcAwAAAAA=&#10;">
                            <v:shape id="未知" o:spid="_x0000_s1246" style="position:absolute;left:249;top:15;width:316;height:127;visibility:visible;mso-wrap-style:square;v-text-anchor:top" coordsize="316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adhcMA&#10;AADcAAAADwAAAGRycy9kb3ducmV2LnhtbERPu2rDMBTdA/0HcQtZQiO3DSF1I5tQKGQpJY8l28W6&#10;tUytK1eSYydfXw2BjIfzXpejbcWZfGgcK3ieZyCIK6cbrhUcD59PKxAhImtsHZOCCwUoi4fJGnPt&#10;Bt7ReR9rkUI45KjAxNjlUobKkMUwdx1x4n6ctxgT9LXUHocUblv5kmVLabHh1GCwow9D1e++twqu&#10;p7jxo//+M/2hehuWsu+OXzOlpo/j5h1EpDHexTf3VitYvKb56Uw6Ar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adhcMAAADcAAAADwAAAAAAAAAAAAAAAACYAgAAZHJzL2Rv&#10;d25yZXYueG1sUEsFBgAAAAAEAAQA9QAAAIgDAAAAAA==&#10;" path="m316,30l310,,,105r14,22l316,30xe" filled="f" strokecolor="#030404" strokeweight=".35pt">
                              <v:stroke endcap="round"/>
                              <v:path arrowok="t" o:connecttype="custom" o:connectlocs="316,30;310,0;0,105;14,127;316,30" o:connectangles="0,0,0,0,0"/>
                            </v:shape>
                            <v:shape id="未知" o:spid="_x0000_s1247" style="position:absolute;width:229;height:157;visibility:visible;mso-wrap-style:square;v-text-anchor:top" coordsize="229,1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8EncEA&#10;AADcAAAADwAAAGRycy9kb3ducmV2LnhtbESPS4vCMBSF9wPzH8IV3I2pD4ZSjSKC6FadhctLc20z&#10;09x0kqjVX28EweXhPD7ObNHZRlzIB+NYwXCQgSAunTZcKfg5rL9yECEia2wck4IbBVjMPz9mWGh3&#10;5R1d9rESaYRDgQrqGNtCylDWZDEMXEucvJPzFmOSvpLa4zWN20aOsuxbWjScCDW2tKqp/NufbeLm&#10;brK7e7fJm/9fe9ua0dFkVql+r1tOQUTq4jv8am+1gsl4CM8z6QjI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PBJ3BAAAA3AAAAA8AAAAAAAAAAAAAAAAAmAIAAGRycy9kb3du&#10;cmV2LnhtbFBLBQYAAAAABAAEAPUAAACGAwAAAAA=&#10;" path="m,157l40,135,67,22,155,r,15l88,45,74,112,189,30r40,15e" filled="f" strokecolor="#030404" strokeweight=".35pt">
                              <v:stroke endcap="round"/>
                              <v:path arrowok="t" o:connecttype="custom" o:connectlocs="0,157;40,135;67,22;155,0;155,15;88,45;74,112;189,30;229,45" o:connectangles="0,0,0,0,0,0,0,0,0"/>
                            </v:shape>
                            <v:shape id="Picture 224" o:spid="_x0000_s1248" type="#_x0000_t75" style="position:absolute;left:709;top:538;width:808;height: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oCIrCAAAA3AAAAA8AAABkcnMvZG93bnJldi54bWxEj0+LwjAUxO+C3yE8wZum1mXZ7RpFBMU9&#10;6rrs9dE822LzUpLYP9/eCMIeh5n5DbPa9KYWLTlfWVawmCcgiHOrKy4UXH72sw8QPiBrrC2TgoE8&#10;bNbj0QozbTs+UXsOhYgQ9hkqKENoMil9XpJBP7cNcfSu1hkMUbpCaoddhJtapknyLg1WHBdKbGhX&#10;Un47342C7Z+7DJ/8my6H0yGp2q4xkr6Vmk767ReIQH34D7/aR63gbZnC80w8An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1KAiKwgAAANwAAAAPAAAAAAAAAAAAAAAAAJ8C&#10;AABkcnMvZG93bnJldi54bWxQSwUGAAAAAAQABAD3AAAAjgMAAAAA&#10;">
                              <v:imagedata r:id="rId15" o:title=""/>
                            </v:shape>
                          </v:group>
                        </v:group>
                      </v:group>
                      <v:shape id="Text Box 225" o:spid="_x0000_s1249" type="#_x0000_t202" style="position:absolute;left:1072;top:1089;width:735;height:6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4j8EA&#10;AADcAAAADwAAAGRycy9kb3ducmV2LnhtbESPy2rDMBBF94H+g5hCd4mcJ8GNEkIgpVs/PmBiTW0T&#10;a+RYiuL+fVUIZHm5j8PdHUbTiUCDay0rmM8SEMSV1S3XCsriPN2CcB5ZY2eZFPySg8P+bbLDVNsH&#10;ZxRyX4s4wi5FBY33fSqlqxoy6Ga2J47ejx0M+iiHWuoBH3HcdHKRJBtpsOVIaLCnU0PVNb+byL3k&#10;vD61GRVfZXkrklvIqhCU+ngfj58gPI3+FX62v7WC1XIJ/2fiEZ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+I/BAAAA3AAAAA8AAAAAAAAAAAAAAAAAmAIAAGRycy9kb3du&#10;cmV2LnhtbFBLBQYAAAAABAAEAPUAAACGAwAAAAA=&#10;" stroked="f">
                        <v:textbox inset="2.53997mm,1.27mm,2.53997mm,1.27mm">
                          <w:txbxContent>
                            <w:p w:rsidR="008841EE" w:rsidRDefault="008841EE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bCs/>
                <w:szCs w:val="21"/>
              </w:rPr>
            </w:pPr>
          </w:p>
          <w:p w:rsidR="008841EE" w:rsidRPr="00B21184" w:rsidRDefault="00B21184" w:rsidP="00436E62">
            <w:pPr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B21184">
              <w:rPr>
                <w:rStyle w:val="hps"/>
                <w:rFonts w:ascii="Cambria Math" w:hAnsi="Cambria Math" w:cs="Cambria Math"/>
                <w:sz w:val="20"/>
                <w:szCs w:val="20"/>
                <w:lang w:val="ru-RU"/>
              </w:rPr>
              <w:t>①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 xml:space="preserve"> </w:t>
            </w:r>
            <w:r>
              <w:rPr>
                <w:rStyle w:val="hps"/>
                <w:sz w:val="20"/>
                <w:szCs w:val="20"/>
                <w:lang w:val="ru-RU"/>
              </w:rPr>
              <w:t>Хорошо п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одключите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>
              <w:rPr>
                <w:sz w:val="20"/>
                <w:szCs w:val="20"/>
                <w:lang w:val="ru-RU"/>
              </w:rPr>
              <w:t>верхний трос компьютера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(71</w:t>
            </w:r>
            <w:r>
              <w:rPr>
                <w:sz w:val="20"/>
                <w:szCs w:val="20"/>
                <w:lang w:val="ru-RU"/>
              </w:rPr>
              <w:t>) на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трубки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</w:t>
            </w:r>
            <w:r w:rsidRPr="00B21184">
              <w:rPr>
                <w:rStyle w:val="hps"/>
                <w:sz w:val="20"/>
                <w:szCs w:val="20"/>
              </w:rPr>
              <w:t>D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)</w:t>
            </w:r>
            <w:r w:rsidRPr="00B21184">
              <w:rPr>
                <w:sz w:val="20"/>
                <w:szCs w:val="20"/>
                <w:lang w:val="ru-RU"/>
              </w:rPr>
              <w:t>,</w:t>
            </w:r>
            <w:r w:rsidR="00436E62">
              <w:rPr>
                <w:sz w:val="20"/>
                <w:szCs w:val="20"/>
                <w:lang w:val="ru-RU"/>
              </w:rPr>
              <w:t xml:space="preserve"> регулятор</w:t>
            </w:r>
            <w:r w:rsidRPr="00B21184">
              <w:rPr>
                <w:sz w:val="20"/>
                <w:szCs w:val="20"/>
                <w:lang w:val="ru-RU"/>
              </w:rPr>
              <w:t xml:space="preserve"> напряжение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провода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(74)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с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магнитным датчиком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(73)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на основной раме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</w:t>
            </w:r>
            <w:r w:rsidRPr="00B21184">
              <w:rPr>
                <w:rStyle w:val="hps"/>
                <w:sz w:val="20"/>
                <w:szCs w:val="20"/>
              </w:rPr>
              <w:t>A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)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и</w:t>
            </w:r>
            <w:r w:rsidR="00436E62">
              <w:rPr>
                <w:rStyle w:val="hps"/>
                <w:sz w:val="20"/>
                <w:szCs w:val="20"/>
                <w:lang w:val="ru-RU"/>
              </w:rPr>
              <w:t xml:space="preserve"> проводом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 xml:space="preserve"> н</w:t>
            </w:r>
            <w:r w:rsidR="00436E62">
              <w:rPr>
                <w:rStyle w:val="hps"/>
                <w:sz w:val="20"/>
                <w:szCs w:val="20"/>
                <w:lang w:val="ru-RU"/>
              </w:rPr>
              <w:t>ат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яжение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регулятора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(75).</w:t>
            </w:r>
            <w:r w:rsidRPr="00B21184">
              <w:rPr>
                <w:sz w:val="20"/>
                <w:szCs w:val="20"/>
                <w:lang w:val="ru-RU"/>
              </w:rPr>
              <w:br/>
            </w:r>
            <w:r w:rsidRPr="00B21184">
              <w:rPr>
                <w:rStyle w:val="hps"/>
                <w:sz w:val="20"/>
                <w:szCs w:val="20"/>
                <w:lang w:val="ru-RU"/>
              </w:rPr>
              <w:t>Примечание: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линии напряженности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ручку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терминала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компьютерной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мелодию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должны быть заблокированы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в паз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регулятора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напряжения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линии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на основной раме</w:t>
            </w:r>
            <w:r w:rsidRPr="00B21184">
              <w:rPr>
                <w:sz w:val="20"/>
                <w:szCs w:val="20"/>
                <w:lang w:val="ru-RU"/>
              </w:rPr>
              <w:t xml:space="preserve">,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как изображение</w:t>
            </w:r>
            <w:r w:rsidRPr="00B21184">
              <w:rPr>
                <w:sz w:val="20"/>
                <w:szCs w:val="20"/>
                <w:lang w:val="ru-RU"/>
              </w:rPr>
              <w:t xml:space="preserve">, </w:t>
            </w:r>
            <w:r w:rsidRPr="00B21184">
              <w:rPr>
                <w:sz w:val="20"/>
                <w:szCs w:val="20"/>
              </w:rPr>
              <w:t>B</w:t>
            </w:r>
            <w:r w:rsidRPr="00B21184">
              <w:rPr>
                <w:sz w:val="20"/>
                <w:szCs w:val="20"/>
                <w:lang w:val="ru-RU"/>
              </w:rPr>
              <w:t xml:space="preserve">, </w:t>
            </w:r>
            <w:r w:rsidRPr="00B21184">
              <w:rPr>
                <w:sz w:val="20"/>
                <w:szCs w:val="20"/>
              </w:rPr>
              <w:t>C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B21184">
              <w:rPr>
                <w:rStyle w:val="hps"/>
                <w:sz w:val="20"/>
                <w:szCs w:val="20"/>
                <w:lang w:val="ru-RU"/>
              </w:rPr>
              <w:t>показана</w:t>
            </w:r>
            <w:proofErr w:type="gramEnd"/>
            <w:r w:rsidRPr="00B21184">
              <w:rPr>
                <w:rStyle w:val="hps"/>
                <w:sz w:val="20"/>
                <w:szCs w:val="20"/>
                <w:lang w:val="ru-RU"/>
              </w:rPr>
              <w:t xml:space="preserve"> на рисунке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2</w:t>
            </w:r>
            <w:r w:rsidRPr="00B21184">
              <w:rPr>
                <w:sz w:val="20"/>
                <w:szCs w:val="20"/>
                <w:lang w:val="ru-RU"/>
              </w:rPr>
              <w:t xml:space="preserve">.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Предложен способ связи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провода связи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могут быть отнесены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B21184">
              <w:rPr>
                <w:rStyle w:val="hps"/>
                <w:sz w:val="20"/>
                <w:szCs w:val="20"/>
                <w:lang w:val="ru-RU"/>
              </w:rPr>
              <w:t>к</w:t>
            </w:r>
            <w:proofErr w:type="gramEnd"/>
            <w:r w:rsidRPr="00B21184">
              <w:rPr>
                <w:rStyle w:val="hps"/>
                <w:sz w:val="20"/>
                <w:szCs w:val="20"/>
                <w:lang w:val="ru-RU"/>
              </w:rPr>
              <w:t xml:space="preserve"> следующим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представить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</w:rPr>
              <w:t>D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показано на рисунке.</w:t>
            </w:r>
            <w:r w:rsidRPr="00B21184">
              <w:rPr>
                <w:sz w:val="20"/>
                <w:szCs w:val="20"/>
                <w:lang w:val="ru-RU"/>
              </w:rPr>
              <w:br/>
            </w:r>
            <w:r w:rsidRPr="00B21184">
              <w:rPr>
                <w:rStyle w:val="hps"/>
                <w:rFonts w:ascii="Cambria Math" w:hAnsi="Cambria Math" w:cs="Cambria Math"/>
                <w:sz w:val="20"/>
                <w:szCs w:val="20"/>
                <w:lang w:val="ru-RU"/>
              </w:rPr>
              <w:t>②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Pr="00B21184">
              <w:rPr>
                <w:rStyle w:val="hps"/>
                <w:sz w:val="20"/>
                <w:szCs w:val="20"/>
                <w:lang w:val="ru-RU"/>
              </w:rPr>
              <w:t>Вставьте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компьютер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трубки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(5)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в основную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кадров, используйте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5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#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универсальный гаечный ключ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(11),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болт 8 *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20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922)</w:t>
            </w:r>
            <w:r w:rsidRPr="00B21184">
              <w:rPr>
                <w:sz w:val="20"/>
                <w:szCs w:val="20"/>
                <w:lang w:val="ru-RU"/>
              </w:rPr>
              <w:t xml:space="preserve">, пружинная шайба </w:t>
            </w:r>
            <w:r w:rsidRPr="00B21184">
              <w:rPr>
                <w:rStyle w:val="hps"/>
                <w:sz w:val="20"/>
                <w:szCs w:val="20"/>
              </w:rPr>
              <w:t>φ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8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(31) и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плоскую шайбу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</w:rPr>
              <w:t>φ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8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(33</w:t>
            </w:r>
            <w:r w:rsidRPr="00B21184">
              <w:rPr>
                <w:sz w:val="20"/>
                <w:szCs w:val="20"/>
                <w:lang w:val="ru-RU"/>
              </w:rPr>
              <w:t xml:space="preserve">), чтобы зафиксировать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несколько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компьютеров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трубки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</w:t>
            </w:r>
            <w:r w:rsidRPr="00B21184">
              <w:rPr>
                <w:rStyle w:val="hps"/>
                <w:sz w:val="20"/>
                <w:szCs w:val="20"/>
              </w:rPr>
              <w:t>D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)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на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основной рамы (</w:t>
            </w:r>
            <w:r w:rsidRPr="00B21184">
              <w:rPr>
                <w:sz w:val="20"/>
                <w:szCs w:val="20"/>
              </w:rPr>
              <w:t>A</w:t>
            </w:r>
            <w:r w:rsidRPr="00B21184">
              <w:rPr>
                <w:sz w:val="20"/>
                <w:szCs w:val="20"/>
                <w:lang w:val="ru-RU"/>
              </w:rPr>
              <w:t>).</w:t>
            </w:r>
            <w:proofErr w:type="gramEnd"/>
            <w:r w:rsidRPr="00B21184">
              <w:rPr>
                <w:sz w:val="20"/>
                <w:szCs w:val="20"/>
                <w:lang w:val="ru-RU"/>
              </w:rPr>
              <w:br/>
            </w:r>
            <w:r w:rsidRPr="00B21184">
              <w:rPr>
                <w:rStyle w:val="hps"/>
                <w:rFonts w:ascii="Cambria Math" w:hAnsi="Cambria Math" w:cs="Cambria Math"/>
                <w:sz w:val="20"/>
                <w:szCs w:val="20"/>
                <w:lang w:val="ru-RU"/>
              </w:rPr>
              <w:t>③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Пряжка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крышку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компьютера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украшения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</w:t>
            </w:r>
            <w:r w:rsidRPr="00B21184">
              <w:rPr>
                <w:rStyle w:val="hps"/>
                <w:sz w:val="20"/>
                <w:szCs w:val="20"/>
              </w:rPr>
              <w:t>F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)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к основной раме</w:t>
            </w:r>
            <w:r w:rsidRPr="00B21184">
              <w:rPr>
                <w:sz w:val="20"/>
                <w:szCs w:val="20"/>
                <w:lang w:val="ru-RU"/>
              </w:rPr>
              <w:t xml:space="preserve"> 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(</w:t>
            </w:r>
            <w:r w:rsidRPr="00B21184">
              <w:rPr>
                <w:rStyle w:val="hps"/>
                <w:sz w:val="20"/>
                <w:szCs w:val="20"/>
              </w:rPr>
              <w:t>A</w:t>
            </w:r>
            <w:r w:rsidRPr="00B21184">
              <w:rPr>
                <w:rStyle w:val="hps"/>
                <w:sz w:val="20"/>
                <w:szCs w:val="20"/>
                <w:lang w:val="ru-RU"/>
              </w:rPr>
              <w:t>)</w:t>
            </w:r>
          </w:p>
        </w:tc>
      </w:tr>
      <w:tr w:rsidR="008841EE">
        <w:trPr>
          <w:trHeight w:val="404"/>
        </w:trPr>
        <w:tc>
          <w:tcPr>
            <w:tcW w:w="4393" w:type="dxa"/>
          </w:tcPr>
          <w:p w:rsidR="008841EE" w:rsidRDefault="00436E62">
            <w:pPr>
              <w:jc w:val="center"/>
              <w:rPr>
                <w:rFonts w:ascii="Arial" w:eastAsia="YouYuan" w:hAnsi="Arial" w:cs="Arial" w:hint="eastAsia"/>
                <w:b/>
                <w:bCs/>
                <w:szCs w:val="21"/>
              </w:rPr>
            </w:pPr>
            <w:r>
              <w:rPr>
                <w:rFonts w:ascii="Arial" w:eastAsia="YouYuan" w:hAnsi="Arial" w:cs="Arial"/>
                <w:b/>
                <w:bCs/>
                <w:szCs w:val="21"/>
                <w:lang w:val="ru-RU"/>
              </w:rPr>
              <w:lastRenderedPageBreak/>
              <w:t>Рисунок</w:t>
            </w:r>
            <w:r w:rsidR="008841EE">
              <w:rPr>
                <w:rFonts w:ascii="Arial" w:eastAsia="YouYuan" w:hAnsi="Arial" w:cs="Arial"/>
                <w:b/>
                <w:bCs/>
                <w:szCs w:val="21"/>
              </w:rPr>
              <w:t xml:space="preserve"> 2</w:t>
            </w:r>
          </w:p>
          <w:p w:rsidR="008841EE" w:rsidRDefault="008841EE">
            <w:pPr>
              <w:jc w:val="center"/>
              <w:rPr>
                <w:rFonts w:ascii="Arial" w:eastAsia="YouYuan" w:hAnsi="Arial" w:cs="Arial" w:hint="eastAsia"/>
                <w:b/>
                <w:bCs/>
                <w:szCs w:val="21"/>
              </w:rPr>
            </w:pPr>
          </w:p>
          <w:p w:rsidR="008841EE" w:rsidRDefault="008841EE">
            <w:pPr>
              <w:jc w:val="center"/>
              <w:rPr>
                <w:rFonts w:ascii="Arial" w:eastAsia="YouYuan" w:hAnsi="Arial" w:cs="Arial" w:hint="eastAsia"/>
                <w:b/>
                <w:bCs/>
                <w:szCs w:val="21"/>
              </w:rPr>
            </w:pP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>
        <w:tc>
          <w:tcPr>
            <w:tcW w:w="4393" w:type="dxa"/>
          </w:tcPr>
          <w:p w:rsidR="008841EE" w:rsidRDefault="00436E62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  <w:lang w:val="ru-RU"/>
              </w:rPr>
              <w:t>Шаг</w:t>
            </w:r>
            <w:r w:rsidR="008841EE">
              <w:rPr>
                <w:rFonts w:ascii="Arial" w:hAnsi="Arial" w:cs="Arial"/>
                <w:b/>
                <w:bCs/>
                <w:sz w:val="24"/>
              </w:rPr>
              <w:t xml:space="preserve"> 3: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 w:rsidRPr="00436E62">
        <w:trPr>
          <w:trHeight w:val="4363"/>
        </w:trPr>
        <w:tc>
          <w:tcPr>
            <w:tcW w:w="4393" w:type="dxa"/>
          </w:tcPr>
          <w:p w:rsidR="008841EE" w:rsidRDefault="00E76EF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eastAsia="YouYuan" w:hAnsi="Arial" w:cs="Arial"/>
                <w:bCs/>
                <w:noProof/>
                <w:szCs w:val="21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41910</wp:posOffset>
                      </wp:positionV>
                      <wp:extent cx="2434590" cy="2667000"/>
                      <wp:effectExtent l="0" t="3810" r="3810" b="0"/>
                      <wp:wrapNone/>
                      <wp:docPr id="28" name="Group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34590" cy="2667000"/>
                                <a:chOff x="0" y="0"/>
                                <a:chExt cx="3990" cy="47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icture 227" descr="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4809" t="4756" r="28288" b="458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90" cy="47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" name="Text Box 2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3" y="3994"/>
                                  <a:ext cx="735" cy="57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841EE" w:rsidRDefault="008841EE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6" o:spid="_x0000_s1250" style="position:absolute;left:0;text-align:left;margin-left:7.5pt;margin-top:3.3pt;width:191.7pt;height:210pt;z-index:251651584;mso-position-horizontal-relative:text;mso-position-vertical-relative:text" coordsize="3990,4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9oACAEBAAA/APZq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">
                      <v:shape id="Picture 227" o:spid="_x0000_s1251" type="#_x0000_t75" alt="3" style="position:absolute;width:3990;height:47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bA+nEAAAA2wAAAA8AAABkcnMvZG93bnJldi54bWxEj0FrwkAUhO8F/8PyBC9FN1UqGl3FCmJv&#10;0qgHb8/sM4lm34bsGtN/7wqFHoeZ+YaZL1tTioZqV1hW8DGIQBCnVhecKTjsN/0JCOeRNZaWScEv&#10;OVguOm9zjLV98A81ic9EgLCLUUHufRVL6dKcDLqBrYiDd7G1QR9knUld4yPATSmHUTSWBgsOCzlW&#10;tM4pvSV3owBPl+zzPdqxH22up91Xs03Ox61SvW67moHw1Pr/8F/7WysYTuH1JfwA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bA+nEAAAA2wAAAA8AAAAAAAAAAAAAAAAA&#10;nwIAAGRycy9kb3ducmV2LnhtbFBLBQYAAAAABAAEAPcAAACQAwAAAAA=&#10;">
                        <v:imagedata r:id="rId17" o:title="3" croptop="3117f" cropbottom="3002f" cropleft="16259f" cropright="18539f"/>
                      </v:shape>
                      <v:shape id="Text Box 228" o:spid="_x0000_s1252" type="#_x0000_t202" style="position:absolute;left:283;top:3994;width:73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nHb8A&#10;AADbAAAADwAAAGRycy9kb3ducmV2LnhtbERPy4rCMBTdD/gP4QpuBk0dH9VqlFFQ3Pr4gNvm2hab&#10;m9JEW//eLAZmeTjv9bYzlXhR40rLCsajCARxZnXJuYLb9TBcgHAeWWNlmRS8ycF20/taY6Jty2d6&#10;XXwuQgi7BBUU3teJlC4ryKAb2Zo4cHfbGPQBNrnUDbYh3FTyJ4rm0mDJoaHAmvYFZY/L0yi4n9rv&#10;2bJNj/4Wn6fzHZZxat9KDfrd7wqEp87/i//cJ61gEtaHL+EHyM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1KcdvwAAANsAAAAPAAAAAAAAAAAAAAAAAJgCAABkcnMvZG93bnJl&#10;di54bWxQSwUGAAAAAAQABAD1AAAAhAMAAAAA&#10;" stroked="f">
                        <v:textbox>
                          <w:txbxContent>
                            <w:p w:rsidR="008841EE" w:rsidRDefault="008841EE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Pr="00436E62" w:rsidRDefault="008841EE">
            <w:pPr>
              <w:spacing w:line="340" w:lineRule="exact"/>
              <w:ind w:rightChars="-41" w:right="-86"/>
              <w:rPr>
                <w:rFonts w:ascii="Arial" w:eastAsia="Arial Unicode MS" w:hAnsi="Arial" w:cs="Arial"/>
                <w:bCs/>
                <w:szCs w:val="21"/>
                <w:lang w:val="ru-RU"/>
              </w:rPr>
            </w:pPr>
          </w:p>
          <w:p w:rsidR="008841EE" w:rsidRPr="00436E62" w:rsidRDefault="00436E62">
            <w:pPr>
              <w:rPr>
                <w:rFonts w:ascii="Arial" w:eastAsia="Arial Unicode MS" w:hAnsi="Arial" w:cs="Arial"/>
                <w:b/>
                <w:i/>
                <w:szCs w:val="21"/>
                <w:lang w:val="ru-RU"/>
              </w:rPr>
            </w:pPr>
            <w:r w:rsidRPr="00436E62">
              <w:rPr>
                <w:rStyle w:val="hps"/>
                <w:lang w:val="ru-RU"/>
              </w:rPr>
              <w:t>Вставьте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подседельную трубу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(</w:t>
            </w:r>
            <w:r>
              <w:rPr>
                <w:rStyle w:val="hps"/>
              </w:rPr>
              <w:t>H</w:t>
            </w:r>
            <w:r w:rsidRPr="00436E62">
              <w:rPr>
                <w:rStyle w:val="hps"/>
                <w:lang w:val="ru-RU"/>
              </w:rPr>
              <w:t>)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на место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опорной трубки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(2)</w:t>
            </w:r>
            <w:r w:rsidRPr="00436E62">
              <w:rPr>
                <w:lang w:val="ru-RU"/>
              </w:rPr>
              <w:t xml:space="preserve">, а затем передать </w:t>
            </w:r>
            <w:r w:rsidRPr="00436E62">
              <w:rPr>
                <w:rStyle w:val="hps"/>
                <w:lang w:val="ru-RU"/>
              </w:rPr>
              <w:t>сиденья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ручку фиксатора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(54)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через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площадку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(2</w:t>
            </w:r>
            <w:r w:rsidRPr="00436E62">
              <w:rPr>
                <w:lang w:val="ru-RU"/>
              </w:rPr>
              <w:t xml:space="preserve">) (13), место </w:t>
            </w:r>
            <w:r w:rsidRPr="00436E62">
              <w:rPr>
                <w:rStyle w:val="hps"/>
                <w:lang w:val="ru-RU"/>
              </w:rPr>
              <w:t>опорной трубки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(2)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в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подседельную трубу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(</w:t>
            </w:r>
            <w:r>
              <w:rPr>
                <w:rStyle w:val="hps"/>
              </w:rPr>
              <w:t>H</w:t>
            </w:r>
            <w:r w:rsidRPr="00436E62">
              <w:rPr>
                <w:rStyle w:val="hps"/>
                <w:lang w:val="ru-RU"/>
              </w:rPr>
              <w:t>)</w:t>
            </w:r>
            <w:r w:rsidRPr="00436E62">
              <w:rPr>
                <w:lang w:val="ru-RU"/>
              </w:rPr>
              <w:t xml:space="preserve">, как показано </w:t>
            </w:r>
            <w:r w:rsidRPr="00436E62">
              <w:rPr>
                <w:rStyle w:val="hps"/>
                <w:lang w:val="ru-RU"/>
              </w:rPr>
              <w:t>на рисунке 3.</w:t>
            </w:r>
            <w:r w:rsidRPr="00436E62">
              <w:rPr>
                <w:lang w:val="ru-RU"/>
              </w:rPr>
              <w:br/>
            </w:r>
            <w:r w:rsidRPr="00436E62">
              <w:rPr>
                <w:rStyle w:val="hps"/>
                <w:lang w:val="ru-RU"/>
              </w:rPr>
              <w:t>Примечание: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положение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сиденья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трубки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(</w:t>
            </w:r>
            <w:r>
              <w:rPr>
                <w:rStyle w:val="hps"/>
              </w:rPr>
              <w:t>H</w:t>
            </w:r>
            <w:r w:rsidRPr="00436E62">
              <w:rPr>
                <w:rStyle w:val="hps"/>
                <w:lang w:val="ru-RU"/>
              </w:rPr>
              <w:t>)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может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быть скорректированы в зависимости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с вашими потребностями</w:t>
            </w:r>
            <w:r w:rsidRPr="00436E62">
              <w:rPr>
                <w:lang w:val="ru-RU"/>
              </w:rPr>
              <w:t xml:space="preserve">, </w:t>
            </w:r>
            <w:r w:rsidRPr="00436E62">
              <w:rPr>
                <w:rStyle w:val="hps"/>
                <w:lang w:val="ru-RU"/>
              </w:rPr>
              <w:t>передний или задний</w:t>
            </w:r>
            <w:r w:rsidRPr="00436E62">
              <w:rPr>
                <w:lang w:val="ru-RU"/>
              </w:rPr>
              <w:t xml:space="preserve"> </w:t>
            </w:r>
            <w:r w:rsidRPr="00436E62">
              <w:rPr>
                <w:rStyle w:val="hps"/>
                <w:lang w:val="ru-RU"/>
              </w:rPr>
              <w:t>регулируемый.</w:t>
            </w:r>
          </w:p>
          <w:p w:rsidR="008841EE" w:rsidRPr="00436E62" w:rsidRDefault="008841EE">
            <w:pPr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8841EE">
        <w:trPr>
          <w:trHeight w:val="347"/>
        </w:trPr>
        <w:tc>
          <w:tcPr>
            <w:tcW w:w="4393" w:type="dxa"/>
          </w:tcPr>
          <w:p w:rsidR="008841EE" w:rsidRDefault="00436E62">
            <w:pPr>
              <w:jc w:val="center"/>
              <w:rPr>
                <w:rFonts w:ascii="Arial" w:eastAsia="YouYuan" w:hAnsi="Arial" w:cs="Arial" w:hint="eastAsia"/>
                <w:bCs/>
                <w:szCs w:val="21"/>
              </w:rPr>
            </w:pPr>
            <w:r>
              <w:rPr>
                <w:rFonts w:ascii="Arial" w:eastAsia="YouYuan" w:hAnsi="Arial" w:cs="Arial"/>
                <w:bCs/>
                <w:szCs w:val="21"/>
                <w:lang w:val="ru-RU"/>
              </w:rPr>
              <w:t>Рисунок</w:t>
            </w:r>
            <w:r w:rsidR="008841EE">
              <w:rPr>
                <w:rFonts w:ascii="Arial" w:eastAsia="YouYuan" w:hAnsi="Arial" w:cs="Arial" w:hint="eastAsia"/>
                <w:bCs/>
                <w:szCs w:val="21"/>
              </w:rPr>
              <w:t xml:space="preserve"> 3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>
        <w:tc>
          <w:tcPr>
            <w:tcW w:w="4393" w:type="dxa"/>
          </w:tcPr>
          <w:p w:rsidR="008841EE" w:rsidRDefault="00436E62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  <w:lang w:val="ru-RU"/>
              </w:rPr>
              <w:t>Шаг</w:t>
            </w:r>
            <w:r w:rsidR="008841EE">
              <w:rPr>
                <w:rFonts w:ascii="Arial" w:hAnsi="Arial" w:cs="Arial"/>
                <w:b/>
                <w:bCs/>
                <w:sz w:val="24"/>
              </w:rPr>
              <w:t xml:space="preserve"> 4: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 w:rsidRPr="001B7D51">
        <w:trPr>
          <w:trHeight w:val="4316"/>
        </w:trPr>
        <w:tc>
          <w:tcPr>
            <w:tcW w:w="4393" w:type="dxa"/>
          </w:tcPr>
          <w:p w:rsidR="008841EE" w:rsidRDefault="00E76EF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eastAsia="YouYuan" w:hAnsi="Arial" w:cs="Arial"/>
                <w:noProof/>
                <w:szCs w:val="21"/>
                <w:lang w:val="ru-RU"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161925</wp:posOffset>
                      </wp:positionH>
                      <wp:positionV relativeFrom="paragraph">
                        <wp:posOffset>80010</wp:posOffset>
                      </wp:positionV>
                      <wp:extent cx="2400300" cy="2575560"/>
                      <wp:effectExtent l="0" t="0" r="0" b="1905"/>
                      <wp:wrapNone/>
                      <wp:docPr id="25" name="Group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00300" cy="2575560"/>
                                <a:chOff x="0" y="0"/>
                                <a:chExt cx="4147" cy="489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230" descr="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000" t="4852" r="23933" b="490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47" cy="48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" name="Text Box 23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15" y="4197"/>
                                  <a:ext cx="735" cy="6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841EE" w:rsidRDefault="008841EE">
                                    <w:pPr>
                                      <w:pStyle w:val="1"/>
                                      <w:rPr>
                                        <w:rFonts w:ascii="Arial" w:hAnsi="Arial" w:cs="Arial"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29" o:spid="_x0000_s1253" style="position:absolute;left:0;text-align:left;margin-left:12.75pt;margin-top:6.3pt;width:189pt;height:202.8pt;z-index:251652608;mso-position-horizontal-relative:text;mso-position-vertical-relative:text" coordsize="4147,4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aAAgBAQAAPwD2a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">
                      <v:shape id="Picture 230" o:spid="_x0000_s1254" type="#_x0000_t75" alt="4" style="position:absolute;width:4147;height:48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IqtnDAAAA2wAAAA8AAABkcnMvZG93bnJldi54bWxEj0FrwkAUhO+F/oflCb3VjRakpK5SAi1F&#10;DzbR3h/Z12xI9m3Mrkn8965Q6HGYmW+Y9XayrRio97VjBYt5AoK4dLrmSsHp+PH8CsIHZI2tY1Jw&#10;JQ/bzePDGlPtRs5pKEIlIoR9igpMCF0qpS8NWfRz1xFH79f1FkOUfSV1j2OE21Yuk2QlLdYcFwx2&#10;lBkqm+JiFewPn98vZqozPO98wz86v+pzrtTTbHp/AxFoCv/hv/aXVrBcwf1L/AFyc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4iq2cMAAADbAAAADwAAAAAAAAAAAAAAAACf&#10;AgAAZHJzL2Rvd25yZXYueG1sUEsFBgAAAAAEAAQA9wAAAI8DAAAAAA==&#10;">
                        <v:imagedata r:id="rId19" o:title="4" croptop="3180f" cropbottom="3212f" cropleft="14418f" cropright="15685f"/>
                      </v:shape>
                      <v:shape id="Text Box 231" o:spid="_x0000_s1255" type="#_x0000_t202" style="position:absolute;left:2815;top:4197;width:73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SptMEA&#10;AADbAAAADwAAAGRycy9kb3ducmV2LnhtbESP0YrCMBRE3wX/IVzBF1lTxbVajaKC4quuH3Btrm2x&#10;uSlNtPXvjSDs4zAzZ5jlujWleFLtCssKRsMIBHFqdcGZgsvf/mcGwnlkjaVlUvAiB+tVt7PERNuG&#10;T/Q8+0wECLsEFeTeV4mULs3JoBvaijh4N1sb9EHWmdQ1NgFuSjmOoqk0WHBYyLGiXU7p/fwwCm7H&#10;ZvA7b64Hf4lPk+kWi/hqX0r1e+1mAcJT6//D3/ZRKxjH8PkSfoB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kqbTBAAAA2wAAAA8AAAAAAAAAAAAAAAAAmAIAAGRycy9kb3du&#10;cmV2LnhtbFBLBQYAAAAABAAEAPUAAACGAwAAAAA=&#10;" stroked="f">
                        <v:textbox>
                          <w:txbxContent>
                            <w:p w:rsidR="008841EE" w:rsidRDefault="008841EE">
                              <w:pPr>
                                <w:pStyle w:val="1"/>
                                <w:rPr>
                                  <w:rFonts w:ascii="Arial" w:hAnsi="Arial" w:cs="Arial" w:hint="eastAsi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Pr="001B7D51" w:rsidRDefault="001B7D51">
            <w:pPr>
              <w:rPr>
                <w:rFonts w:ascii="Arial" w:hAnsi="Arial" w:cs="Arial"/>
                <w:szCs w:val="21"/>
                <w:lang w:val="ru-RU"/>
              </w:rPr>
            </w:pPr>
            <w:proofErr w:type="gramStart"/>
            <w:r w:rsidRPr="001B7D51">
              <w:rPr>
                <w:rStyle w:val="hps"/>
                <w:lang w:val="ru-RU"/>
              </w:rPr>
              <w:t>Вставьте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сиденье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несущей трубки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(2)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собраны в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шаге 3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с сиденьем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</w:t>
            </w:r>
            <w:r>
              <w:rPr>
                <w:rStyle w:val="hps"/>
              </w:rPr>
              <w:t>G</w:t>
            </w:r>
            <w:r w:rsidRPr="001B7D51">
              <w:rPr>
                <w:lang w:val="ru-RU"/>
              </w:rPr>
              <w:t xml:space="preserve">) в </w:t>
            </w:r>
            <w:r w:rsidRPr="001B7D51">
              <w:rPr>
                <w:rStyle w:val="hps"/>
                <w:lang w:val="ru-RU"/>
              </w:rPr>
              <w:t>основную раму (</w:t>
            </w:r>
            <w:r>
              <w:t>A</w:t>
            </w:r>
            <w:r w:rsidRPr="001B7D51">
              <w:rPr>
                <w:lang w:val="ru-RU"/>
              </w:rPr>
              <w:t xml:space="preserve">0, как показано </w:t>
            </w:r>
            <w:r w:rsidRPr="001B7D51">
              <w:rPr>
                <w:rStyle w:val="hps"/>
                <w:lang w:val="ru-RU"/>
              </w:rPr>
              <w:t>на рисунке 4.</w:t>
            </w:r>
            <w:proofErr w:type="gramEnd"/>
          </w:p>
        </w:tc>
      </w:tr>
      <w:tr w:rsidR="008841EE">
        <w:trPr>
          <w:trHeight w:val="317"/>
        </w:trPr>
        <w:tc>
          <w:tcPr>
            <w:tcW w:w="4393" w:type="dxa"/>
          </w:tcPr>
          <w:p w:rsidR="008841EE" w:rsidRDefault="001B7D51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Рисунок</w:t>
            </w:r>
            <w:r w:rsidR="008841EE">
              <w:rPr>
                <w:rFonts w:ascii="Arial" w:eastAsia="YouYuan" w:hAnsi="Arial" w:cs="Arial" w:hint="eastAsia"/>
                <w:szCs w:val="21"/>
              </w:rPr>
              <w:t xml:space="preserve"> 4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>
        <w:tc>
          <w:tcPr>
            <w:tcW w:w="4393" w:type="dxa"/>
          </w:tcPr>
          <w:p w:rsidR="008841EE" w:rsidRDefault="001B7D5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  <w:lang w:val="ru-RU"/>
              </w:rPr>
              <w:t>Шаг</w:t>
            </w:r>
            <w:r w:rsidR="008841EE">
              <w:rPr>
                <w:rFonts w:ascii="Arial" w:hAnsi="Arial" w:cs="Arial"/>
                <w:b/>
                <w:bCs/>
                <w:sz w:val="24"/>
              </w:rPr>
              <w:t xml:space="preserve"> 5: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 w:rsidRPr="001B7D51">
        <w:trPr>
          <w:trHeight w:val="3743"/>
        </w:trPr>
        <w:tc>
          <w:tcPr>
            <w:tcW w:w="4393" w:type="dxa"/>
          </w:tcPr>
          <w:p w:rsidR="008841EE" w:rsidRDefault="00E76EF1">
            <w:pPr>
              <w:jc w:val="center"/>
              <w:rPr>
                <w:rFonts w:ascii="Arial" w:eastAsia="YouYuan" w:hAnsi="Arial" w:cs="Arial" w:hint="eastAsia"/>
                <w:szCs w:val="21"/>
                <w:lang w:val="ru-RU" w:eastAsia="ru-RU"/>
              </w:rPr>
            </w:pPr>
            <w:r>
              <w:rPr>
                <w:rFonts w:ascii="Arial" w:eastAsia="YouYuan" w:hAnsi="Arial" w:cs="Arial"/>
                <w:noProof/>
                <w:szCs w:val="21"/>
                <w:lang w:val="ru-RU" w:eastAsia="ru-RU"/>
              </w:rPr>
              <mc:AlternateContent>
                <mc:Choice Requires="wpg">
                  <w:drawing>
                    <wp:inline distT="0" distB="0" distL="0" distR="0">
                      <wp:extent cx="2350135" cy="2265045"/>
                      <wp:effectExtent l="0" t="0" r="2540" b="1905"/>
                      <wp:docPr id="22" name="Group 2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0135" cy="2265045"/>
                                <a:chOff x="0" y="0"/>
                                <a:chExt cx="4095" cy="40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3" descr="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8198" t="7011" r="20409" b="67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5" cy="406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4" name="Text Box 23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96" y="3093"/>
                                  <a:ext cx="735" cy="6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841EE" w:rsidRDefault="008841EE">
                                    <w:pPr>
                                      <w:pStyle w:val="1"/>
                                      <w:rPr>
                                        <w:rFonts w:ascii="Arial" w:hAnsi="Arial" w:cs="Arial"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9" tIns="45719" rIns="91439" bIns="45719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32" o:spid="_x0000_s1256" style="width:185.05pt;height:178.35pt;mso-position-horizontal-relative:char;mso-position-vertical-relative:line" coordsize="4095,40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2gAIAQEAAD8A9m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">
                      <v:shape id="Picture 233" o:spid="_x0000_s1257" type="#_x0000_t75" alt="5" style="position:absolute;width:4095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4AKPDAAAA2wAAAA8AAABkcnMvZG93bnJldi54bWxEj0FrwkAUhO+F/oflFXqrG6OUEF2lFC3i&#10;QejWen5kn0kw+zZkVxP/vSsIHoeZ+YaZLwfbiAt1vnasYDxKQBAXztRcKtj/rT8yED4gG2wck4Ir&#10;eVguXl/mmBvX8y9ddChFhLDPUUEVQptL6YuKLPqRa4mjd3SdxRBlV0rTYR/htpFpknxKizXHhQpb&#10;+q6oOOmzVUBO/28Opf5ZZdPdJPTbsU73a6Xe34avGYhAQ3iGH+2NUZBO4P4l/g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/gAo8MAAADbAAAADwAAAAAAAAAAAAAAAACf&#10;AgAAZHJzL2Rvd25yZXYueG1sUEsFBgAAAAAEAAQA9wAAAI8DAAAAAA==&#10;">
                        <v:imagedata r:id="rId21" o:title="5" croptop="4595f" cropbottom="4450f" cropleft="11926f" cropright="13375f"/>
                      </v:shape>
                      <v:shape id="Text Box 234" o:spid="_x0000_s1258" type="#_x0000_t202" style="position:absolute;left:296;top:3093;width:73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2+48AA&#10;AADbAAAADwAAAGRycy9kb3ducmV2LnhtbESPy2rDMBBF94X8g5hAd7Uc05biWgklkJCtHx8wtaa2&#10;qTVyLEV2/r4qFLq83MfhFofVjCLQ7AbLCnZJCoK4tXrgTkFTn57eQDiPrHG0TAru5OCw3zwUmGu7&#10;cEmh8p2II+xyVNB7P+VSurYngy6xE3H0vuxs0Ec5d1LPuMRxM8osTV+lwYEjoceJjj2139XNRO5n&#10;xS/HoaT63DTXOr2Gsg1Bqcft+vEOwtPq/8N/7YtWkD3D75f4A+T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2+48AAAADbAAAADwAAAAAAAAAAAAAAAACYAgAAZHJzL2Rvd25y&#10;ZXYueG1sUEsFBgAAAAAEAAQA9QAAAIUDAAAAAA==&#10;" stroked="f">
                        <v:textbox inset="2.53997mm,1.27mm,2.53997mm,1.27mm">
                          <w:txbxContent>
                            <w:p w:rsidR="008841EE" w:rsidRDefault="008841EE">
                              <w:pPr>
                                <w:pStyle w:val="1"/>
                                <w:rPr>
                                  <w:rFonts w:ascii="Arial" w:hAnsi="Arial" w:cs="Arial" w:hint="eastAsia"/>
                                </w:rPr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bCs/>
                <w:szCs w:val="21"/>
              </w:rPr>
            </w:pPr>
          </w:p>
          <w:p w:rsidR="008841EE" w:rsidRPr="001B7D51" w:rsidRDefault="001B7D51">
            <w:pPr>
              <w:rPr>
                <w:rFonts w:ascii="Arial" w:hAnsi="Arial" w:cs="Arial"/>
                <w:b/>
                <w:szCs w:val="21"/>
                <w:lang w:val="ru-RU"/>
              </w:rPr>
            </w:pPr>
            <w:r w:rsidRPr="001B7D51">
              <w:rPr>
                <w:rStyle w:val="hps"/>
                <w:lang w:val="ru-RU"/>
              </w:rPr>
              <w:t>Используйте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прозрачный гибкий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штифт (</w:t>
            </w:r>
            <w:r w:rsidRPr="001B7D51">
              <w:rPr>
                <w:lang w:val="ru-RU"/>
              </w:rPr>
              <w:t xml:space="preserve">55), чтобы включить </w:t>
            </w:r>
            <w:r w:rsidRPr="001B7D51">
              <w:rPr>
                <w:rStyle w:val="hps"/>
                <w:lang w:val="ru-RU"/>
              </w:rPr>
              <w:t>поддержку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сиденья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трубки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(2)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плотно</w:t>
            </w:r>
            <w:r w:rsidRPr="001B7D51">
              <w:rPr>
                <w:lang w:val="ru-RU"/>
              </w:rPr>
              <w:t xml:space="preserve">, как показано </w:t>
            </w:r>
            <w:r w:rsidRPr="001B7D51">
              <w:rPr>
                <w:rStyle w:val="hps"/>
                <w:lang w:val="ru-RU"/>
              </w:rPr>
              <w:t>на рисунке 5.</w:t>
            </w:r>
            <w:r w:rsidRPr="001B7D51">
              <w:rPr>
                <w:lang w:val="ru-RU"/>
              </w:rPr>
              <w:br/>
            </w:r>
            <w:r w:rsidRPr="001B7D51">
              <w:rPr>
                <w:rStyle w:val="hps"/>
                <w:lang w:val="ru-RU"/>
              </w:rPr>
              <w:t>Примечание: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Высота сиденья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несущей трубки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можно регулировать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 xml:space="preserve">в соответствии с </w:t>
            </w:r>
            <w:proofErr w:type="gramStart"/>
            <w:r w:rsidRPr="001B7D51">
              <w:rPr>
                <w:rStyle w:val="hps"/>
                <w:lang w:val="ru-RU"/>
              </w:rPr>
              <w:t>вашим</w:t>
            </w:r>
            <w:proofErr w:type="gramEnd"/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фактической потребности.</w:t>
            </w:r>
            <w:r w:rsidR="008841EE" w:rsidRPr="001B7D51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</w:p>
          <w:p w:rsidR="008841EE" w:rsidRPr="001B7D51" w:rsidRDefault="008841EE">
            <w:pPr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8841EE">
        <w:trPr>
          <w:trHeight w:val="272"/>
        </w:trPr>
        <w:tc>
          <w:tcPr>
            <w:tcW w:w="4393" w:type="dxa"/>
          </w:tcPr>
          <w:p w:rsidR="008841EE" w:rsidRDefault="001B7D51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Рисунок</w:t>
            </w:r>
            <w:r w:rsidR="008841EE">
              <w:rPr>
                <w:rFonts w:ascii="Arial" w:eastAsia="YouYuan" w:hAnsi="Arial" w:cs="Arial" w:hint="eastAsia"/>
                <w:szCs w:val="21"/>
              </w:rPr>
              <w:t xml:space="preserve"> 5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>
        <w:tc>
          <w:tcPr>
            <w:tcW w:w="4393" w:type="dxa"/>
          </w:tcPr>
          <w:p w:rsidR="008841EE" w:rsidRDefault="001B7D5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  <w:lang w:val="ru-RU"/>
              </w:rPr>
              <w:t>Шаг</w:t>
            </w:r>
            <w:r w:rsidR="008841EE">
              <w:rPr>
                <w:rFonts w:ascii="Arial" w:hAnsi="Arial" w:cs="Arial"/>
                <w:b/>
                <w:bCs/>
                <w:sz w:val="24"/>
              </w:rPr>
              <w:t xml:space="preserve"> 6: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 w:rsidRPr="001B7D51">
        <w:trPr>
          <w:trHeight w:val="4552"/>
        </w:trPr>
        <w:tc>
          <w:tcPr>
            <w:tcW w:w="4393" w:type="dxa"/>
          </w:tcPr>
          <w:p w:rsidR="008841EE" w:rsidRDefault="00E76EF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89535</wp:posOffset>
                      </wp:positionV>
                      <wp:extent cx="2486025" cy="2674620"/>
                      <wp:effectExtent l="0" t="3810" r="0" b="0"/>
                      <wp:wrapNone/>
                      <wp:docPr id="19" name="Group 2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86025" cy="2674620"/>
                                <a:chOff x="0" y="0"/>
                                <a:chExt cx="3994" cy="41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36" descr="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08" t="18694" r="7544" b="2162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-71" y="71"/>
                                  <a:ext cx="4136" cy="39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" name="Text Box 23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5" y="3134"/>
                                  <a:ext cx="735" cy="6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841EE" w:rsidRDefault="008841EE">
                                    <w:pPr>
                                      <w:pStyle w:val="1"/>
                                      <w:rPr>
                                        <w:rFonts w:ascii="Arial" w:hAnsi="Arial" w:cs="Arial"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5" o:spid="_x0000_s1259" style="position:absolute;left:0;text-align:left;margin-left:4.5pt;margin-top:7.05pt;width:195.75pt;height:210.6pt;z-index:251653632;mso-position-horizontal-relative:text;mso-position-vertical-relative:text" coordsize="3994,4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">
                      <v:shape id="Picture 236" o:spid="_x0000_s1260" type="#_x0000_t75" alt="6" style="position:absolute;left:-71;top:71;width:4136;height:3994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5387AAAAA2wAAAA8AAABkcnMvZG93bnJldi54bWxET7tuwjAU3ZH4B+sisaDGIUNlpTioIPFY&#10;OvBY2K7iSxI1vo5iQ9K/rwckxqPzXq1H24on9b5xrGGZpCCIS2carjRcL7sPBcIHZIOtY9LwRx7W&#10;xXSywty4gU/0PIdKxBD2OWqoQ+hyKX1Zk0WfuI44cnfXWwwR9pU0PQ4x3LYyS9NPabHh2FBjR9ua&#10;yt/zw2pw2W5olVnccaOGpXL7n5s6GK3ns/H7C0SgMbzFL/fRaMji+vgl/gBZ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vnfzsAAAADbAAAADwAAAAAAAAAAAAAAAACfAgAA&#10;ZHJzL2Rvd25yZXYueG1sUEsFBgAAAAAEAAQA9wAAAIwDAAAAAA==&#10;">
                        <v:imagedata r:id="rId23" o:title="6" croptop="12251f" cropbottom="14172f" cropleft="3282f" cropright="4944f"/>
                      </v:shape>
                      <v:shape id="Text Box 237" o:spid="_x0000_s1261" type="#_x0000_t202" style="position:absolute;left:225;top:3134;width:73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      <v:textbox>
                          <w:txbxContent>
                            <w:p w:rsidR="008841EE" w:rsidRDefault="008841EE">
                              <w:pPr>
                                <w:pStyle w:val="1"/>
                                <w:rPr>
                                  <w:rFonts w:ascii="Arial" w:hAnsi="Arial" w:cs="Arial" w:hint="eastAsi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Pr="001B7D51" w:rsidRDefault="008841EE">
            <w:pPr>
              <w:rPr>
                <w:rFonts w:ascii="Arial" w:hAnsi="Arial" w:cs="Arial"/>
                <w:bCs/>
                <w:szCs w:val="21"/>
                <w:lang w:val="ru-RU"/>
              </w:rPr>
            </w:pPr>
          </w:p>
          <w:p w:rsidR="008841EE" w:rsidRPr="001B7D51" w:rsidRDefault="001B7D51">
            <w:pPr>
              <w:rPr>
                <w:rFonts w:ascii="Arial" w:hAnsi="Arial" w:cs="Arial"/>
                <w:szCs w:val="21"/>
                <w:lang w:val="ru-RU"/>
              </w:rPr>
            </w:pPr>
            <w:r w:rsidRPr="001B7D51">
              <w:rPr>
                <w:rStyle w:val="hps"/>
                <w:rFonts w:ascii="Cambria Math" w:hAnsi="Cambria Math" w:cs="Cambria Math"/>
                <w:lang w:val="ru-RU"/>
              </w:rPr>
              <w:t>①</w:t>
            </w:r>
            <w:r w:rsidRPr="001B7D51">
              <w:rPr>
                <w:rStyle w:val="hps"/>
                <w:lang w:val="ru-RU"/>
              </w:rPr>
              <w:t xml:space="preserve"> Подключите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также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сигнальную линию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</w:t>
            </w:r>
            <w:r w:rsidRPr="001B7D51">
              <w:rPr>
                <w:lang w:val="ru-RU"/>
              </w:rPr>
              <w:t xml:space="preserve">а) </w:t>
            </w:r>
            <w:r w:rsidRPr="001B7D51">
              <w:rPr>
                <w:rStyle w:val="hps"/>
                <w:lang w:val="ru-RU"/>
              </w:rPr>
              <w:t>в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компьютер (</w:t>
            </w:r>
            <w:r w:rsidRPr="001B7D51">
              <w:rPr>
                <w:lang w:val="ru-RU"/>
              </w:rPr>
              <w:t xml:space="preserve">68) </w:t>
            </w:r>
            <w:r w:rsidRPr="001B7D51">
              <w:rPr>
                <w:rStyle w:val="hps"/>
                <w:lang w:val="ru-RU"/>
              </w:rPr>
              <w:t>с компьютером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верхнего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провода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(71</w:t>
            </w:r>
            <w:r w:rsidRPr="001B7D51">
              <w:rPr>
                <w:lang w:val="ru-RU"/>
              </w:rPr>
              <w:t xml:space="preserve">) на компьютере </w:t>
            </w:r>
            <w:r w:rsidRPr="001B7D51">
              <w:rPr>
                <w:rStyle w:val="hps"/>
                <w:lang w:val="ru-RU"/>
              </w:rPr>
              <w:t>трубки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(71).</w:t>
            </w:r>
            <w:r w:rsidRPr="001B7D51">
              <w:rPr>
                <w:lang w:val="ru-RU"/>
              </w:rPr>
              <w:br/>
            </w:r>
            <w:r w:rsidRPr="001B7D51">
              <w:rPr>
                <w:rStyle w:val="hps"/>
                <w:rFonts w:ascii="Cambria Math" w:hAnsi="Cambria Math" w:cs="Cambria Math"/>
                <w:lang w:val="ru-RU"/>
              </w:rPr>
              <w:t>②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Используйте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отвертки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(12),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болт</w:t>
            </w:r>
            <w:r w:rsidRPr="001B7D51">
              <w:rPr>
                <w:lang w:val="ru-RU"/>
              </w:rPr>
              <w:t xml:space="preserve"> </w:t>
            </w:r>
            <w:r>
              <w:rPr>
                <w:rStyle w:val="hps"/>
              </w:rPr>
              <w:t>M</w:t>
            </w:r>
            <w:r w:rsidRPr="001B7D51">
              <w:rPr>
                <w:rStyle w:val="hps"/>
                <w:lang w:val="ru-RU"/>
              </w:rPr>
              <w:t>5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* 10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(27)</w:t>
            </w:r>
            <w:r w:rsidRPr="001B7D51">
              <w:rPr>
                <w:lang w:val="ru-RU"/>
              </w:rPr>
              <w:t xml:space="preserve">, чтобы зафиксировать </w:t>
            </w:r>
            <w:r w:rsidRPr="001B7D51">
              <w:rPr>
                <w:rStyle w:val="hps"/>
                <w:lang w:val="ru-RU"/>
              </w:rPr>
              <w:t>компьютер (</w:t>
            </w:r>
            <w:r w:rsidRPr="001B7D51">
              <w:rPr>
                <w:lang w:val="ru-RU"/>
              </w:rPr>
              <w:t xml:space="preserve">68) на компьютере </w:t>
            </w:r>
            <w:r w:rsidRPr="001B7D51">
              <w:rPr>
                <w:rStyle w:val="hps"/>
                <w:lang w:val="ru-RU"/>
              </w:rPr>
              <w:t>трубки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</w:t>
            </w:r>
            <w:r>
              <w:rPr>
                <w:rStyle w:val="hps"/>
              </w:rPr>
              <w:t>D</w:t>
            </w:r>
            <w:r w:rsidRPr="001B7D51">
              <w:rPr>
                <w:rStyle w:val="hps"/>
                <w:lang w:val="ru-RU"/>
              </w:rPr>
              <w:t>)</w:t>
            </w:r>
            <w:r w:rsidRPr="001B7D51">
              <w:rPr>
                <w:lang w:val="ru-RU"/>
              </w:rPr>
              <w:t xml:space="preserve">, как показано </w:t>
            </w:r>
            <w:r w:rsidRPr="001B7D51">
              <w:rPr>
                <w:rStyle w:val="hps"/>
                <w:lang w:val="ru-RU"/>
              </w:rPr>
              <w:t>на рисунке 6.</w:t>
            </w:r>
          </w:p>
        </w:tc>
      </w:tr>
      <w:tr w:rsidR="008841EE">
        <w:tc>
          <w:tcPr>
            <w:tcW w:w="4393" w:type="dxa"/>
          </w:tcPr>
          <w:p w:rsidR="008841EE" w:rsidRDefault="001B7D5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Рисунок</w:t>
            </w:r>
            <w:r w:rsidR="008841EE">
              <w:rPr>
                <w:rFonts w:ascii="Arial" w:hAnsi="Arial" w:cs="Arial" w:hint="eastAsia"/>
                <w:szCs w:val="21"/>
              </w:rPr>
              <w:t xml:space="preserve"> 6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>
        <w:tc>
          <w:tcPr>
            <w:tcW w:w="4393" w:type="dxa"/>
          </w:tcPr>
          <w:p w:rsidR="008841EE" w:rsidRDefault="001B7D5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  <w:lang w:val="ru-RU"/>
              </w:rPr>
              <w:t>Шаг</w:t>
            </w:r>
            <w:r w:rsidR="008841EE">
              <w:rPr>
                <w:rFonts w:ascii="Arial" w:hAnsi="Arial" w:cs="Arial"/>
                <w:b/>
                <w:bCs/>
                <w:sz w:val="24"/>
              </w:rPr>
              <w:t xml:space="preserve"> 7: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 w:rsidRPr="001B7D51">
        <w:trPr>
          <w:trHeight w:val="3452"/>
        </w:trPr>
        <w:tc>
          <w:tcPr>
            <w:tcW w:w="4393" w:type="dxa"/>
          </w:tcPr>
          <w:p w:rsidR="008841EE" w:rsidRDefault="00E76EF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eastAsia="YouYuan" w:hAnsi="Arial" w:cs="Arial"/>
                <w:bCs/>
                <w:noProof/>
                <w:szCs w:val="21"/>
                <w:lang w:val="ru-RU"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212725</wp:posOffset>
                      </wp:positionV>
                      <wp:extent cx="2514600" cy="1783080"/>
                      <wp:effectExtent l="0" t="3175" r="0" b="0"/>
                      <wp:wrapNone/>
                      <wp:docPr id="16" name="Group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14600" cy="1783080"/>
                                <a:chOff x="0" y="0"/>
                                <a:chExt cx="4620" cy="36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239" descr="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9790" t="8331" r="14499" b="696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0" cy="36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Text Box 24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995" y="2868"/>
                                  <a:ext cx="735" cy="6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841EE" w:rsidRDefault="008841EE">
                                    <w:pPr>
                                      <w:rPr>
                                        <w:rFonts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8" o:spid="_x0000_s1262" style="position:absolute;left:0;text-align:left;margin-left:6.75pt;margin-top:16.75pt;width:198pt;height:140.4pt;z-index:251654656;mso-position-horizontal-relative:text;mso-position-vertical-relative:text" coordsize="4620,3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aAAgBAQAAPwD2a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">
                      <v:shape id="Picture 239" o:spid="_x0000_s1263" type="#_x0000_t75" alt="7" style="position:absolute;width:4620;height:36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yx2q8AAAA2wAAAA8AAABkcnMvZG93bnJldi54bWxET0sKwjAQ3QveIYzgTlNdqFSjiOBnoeDv&#10;AEMzNsVmUpqo9fZGENzN431ntmhsKZ5U+8KxgkE/AUGcOV1wruB6WfcmIHxA1lg6JgVv8rCYt1sz&#10;TLV78Yme55CLGMI+RQUmhCqV0meGLPq+q4gjd3O1xRBhnUtd4yuG21IOk2QkLRYcGwxWtDKU3c8P&#10;q2AZho99JrcjPI43h5PW/j4wXqlup1lOQQRqwl/8c+90nD+G7y/xADn/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+ssdqvAAAANsAAAAPAAAAAAAAAAAAAAAAAJ8CAABkcnMv&#10;ZG93bnJldi54bWxQSwUGAAAAAAQABAD3AAAAiAMAAAAA&#10;">
                        <v:imagedata r:id="rId25" o:title="7" croptop="5460f" cropbottom="4567f" cropleft="6416f" cropright="9502f"/>
                      </v:shape>
                      <v:shape id="Text Box 240" o:spid="_x0000_s1264" type="#_x0000_t202" style="position:absolute;left:1995;top:2868;width:73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      <v:textbox>
                          <w:txbxContent>
                            <w:p w:rsidR="008841EE" w:rsidRDefault="008841EE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Pr="001B7D51" w:rsidRDefault="008841EE">
            <w:pPr>
              <w:rPr>
                <w:rFonts w:ascii="Arial" w:hAnsi="Arial" w:cs="Arial"/>
                <w:bCs/>
                <w:szCs w:val="21"/>
                <w:lang w:val="ru-RU"/>
              </w:rPr>
            </w:pPr>
          </w:p>
          <w:p w:rsidR="008841EE" w:rsidRPr="001B7D51" w:rsidRDefault="001B7D51">
            <w:pPr>
              <w:rPr>
                <w:rFonts w:ascii="Arial" w:hAnsi="Arial" w:cs="Arial"/>
                <w:szCs w:val="21"/>
                <w:lang w:val="ru-RU"/>
              </w:rPr>
            </w:pPr>
            <w:r w:rsidRPr="001B7D51">
              <w:rPr>
                <w:rStyle w:val="hps"/>
                <w:lang w:val="ru-RU"/>
              </w:rPr>
              <w:t>Зафиксируйте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руля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в компьютерную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трубки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</w:t>
            </w:r>
            <w:r>
              <w:rPr>
                <w:rStyle w:val="hps"/>
              </w:rPr>
              <w:t>D</w:t>
            </w:r>
            <w:r w:rsidRPr="001B7D51">
              <w:rPr>
                <w:rStyle w:val="hps"/>
                <w:lang w:val="ru-RU"/>
              </w:rPr>
              <w:t>)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с помощью отвертки (</w:t>
            </w:r>
            <w:r w:rsidRPr="001B7D51">
              <w:rPr>
                <w:lang w:val="ru-RU"/>
              </w:rPr>
              <w:t xml:space="preserve">12), ручка </w:t>
            </w:r>
            <w:r w:rsidRPr="001B7D51">
              <w:rPr>
                <w:rStyle w:val="hps"/>
                <w:lang w:val="ru-RU"/>
              </w:rPr>
              <w:t>регулятора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напряжения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(56) и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обручем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декоративную крышку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(56),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как показано на рисунке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7.</w:t>
            </w:r>
          </w:p>
        </w:tc>
      </w:tr>
      <w:tr w:rsidR="008841EE">
        <w:tc>
          <w:tcPr>
            <w:tcW w:w="4393" w:type="dxa"/>
          </w:tcPr>
          <w:p w:rsidR="008841EE" w:rsidRDefault="001B7D5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Рисунок</w:t>
            </w:r>
            <w:r w:rsidR="008841EE">
              <w:rPr>
                <w:rFonts w:ascii="Arial" w:hAnsi="Arial" w:cs="Arial" w:hint="eastAsia"/>
                <w:szCs w:val="21"/>
              </w:rPr>
              <w:t xml:space="preserve"> 7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>
        <w:trPr>
          <w:trHeight w:val="317"/>
        </w:trPr>
        <w:tc>
          <w:tcPr>
            <w:tcW w:w="4393" w:type="dxa"/>
          </w:tcPr>
          <w:p w:rsidR="008841EE" w:rsidRDefault="001B7D5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  <w:lang w:val="ru-RU"/>
              </w:rPr>
              <w:t>Шаг</w:t>
            </w:r>
            <w:r w:rsidR="008841EE">
              <w:rPr>
                <w:rFonts w:ascii="Arial" w:hAnsi="Arial" w:cs="Arial"/>
                <w:b/>
                <w:bCs/>
                <w:sz w:val="24"/>
              </w:rPr>
              <w:t xml:space="preserve"> 8: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 w:rsidRPr="001B7D51">
        <w:trPr>
          <w:trHeight w:val="3872"/>
        </w:trPr>
        <w:tc>
          <w:tcPr>
            <w:tcW w:w="4393" w:type="dxa"/>
          </w:tcPr>
          <w:p w:rsidR="008841EE" w:rsidRDefault="00E76EF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noProof/>
                <w:szCs w:val="21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263525</wp:posOffset>
                      </wp:positionV>
                      <wp:extent cx="2494280" cy="1882140"/>
                      <wp:effectExtent l="1270" t="6350" r="0" b="0"/>
                      <wp:wrapNone/>
                      <wp:docPr id="13" name="Group 2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94280" cy="1882140"/>
                                <a:chOff x="0" y="0"/>
                                <a:chExt cx="4653" cy="402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Picture 242" descr="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483" t="7959" r="16760" b="917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53" cy="40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5" name="Text Box 24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" y="317"/>
                                  <a:ext cx="735" cy="6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C0C0C0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841EE" w:rsidRDefault="008841EE">
                                    <w:pPr>
                                      <w:pStyle w:val="1"/>
                                      <w:rPr>
                                        <w:rFonts w:ascii="Arial" w:hAnsi="Arial" w:cs="Arial"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39" tIns="45719" rIns="91439" bIns="45719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1" o:spid="_x0000_s1265" style="position:absolute;left:0;text-align:left;margin-left:10.6pt;margin-top:20.75pt;width:196.4pt;height:148.2pt;z-index:251655680;mso-position-horizontal-relative:text;mso-position-vertical-relative:text" coordsize="4653,4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f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">
                      <v:shape id="Picture 242" o:spid="_x0000_s1266" type="#_x0000_t75" alt="8" style="position:absolute;width:4653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D4H/DAAAA2wAAAA8AAABkcnMvZG93bnJldi54bWxET9tqwkAQfRf6D8sU+lY3lVI0ukoRLwGL&#10;0qQgvg3ZMQlmZ8PuVtO/7xYKvs3hXGe26E0rruR8Y1nByzABQVxa3XCl4KtYP49B+ICssbVMCn7I&#10;w2L+MJhhqu2NP+mah0rEEPYpKqhD6FIpfVmTQT+0HXHkztYZDBG6SmqHtxhuWjlKkjdpsOHYUGNH&#10;y5rKS/5tFBzGu+L4sWncZJtvd0V3yvYrzJR6euzfpyAC9eEu/ndnOs5/hb9f4gFy/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Pgf8MAAADbAAAADwAAAAAAAAAAAAAAAACf&#10;AgAAZHJzL2Rvd25yZXYueG1sUEsFBgAAAAAEAAQA9wAAAI8DAAAAAA==&#10;" fillcolor="silver">
                        <v:imagedata r:id="rId27" o:title="8" croptop="5216f" cropbottom="6015f" cropleft="10147f" cropright="10984f"/>
                      </v:shape>
                      <v:shape id="Text Box 243" o:spid="_x0000_s1267" type="#_x0000_t202" style="position:absolute;left:210;top:317;width:73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TccEA&#10;AADbAAAADwAAAGRycy9kb3ducmV2LnhtbERPS2vCQBC+F/oflin0VjcpVErqGqRE8CaJhdLbNDsm&#10;0exsyK55/HtXELzNx/ecVTqZVgzUu8aygngRgSAurW64UvBz2L59gnAeWWNrmRTM5CBdPz+tMNF2&#10;5JyGwlcihLBLUEHtfZdI6cqaDLqF7YgDd7S9QR9gX0nd4xjCTSvfo2gpDTYcGmrs6Lum8lxcjAIv&#10;u+1fdsr/x8iZat5zFv/uMqVeX6bNFwhPk3+I7+6dDvM/4PZLOECu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tU3HBAAAA2wAAAA8AAAAAAAAAAAAAAAAAmAIAAGRycy9kb3du&#10;cmV2LnhtbFBLBQYAAAAABAAEAPUAAACGAwAAAAA=&#10;" filled="f" fillcolor="silver" stroked="f">
                        <v:textbox inset="2.53997mm,1.27mm,2.53997mm,1.27mm">
                          <w:txbxContent>
                            <w:p w:rsidR="008841EE" w:rsidRDefault="008841EE">
                              <w:pPr>
                                <w:pStyle w:val="1"/>
                                <w:rPr>
                                  <w:rFonts w:ascii="Arial" w:hAnsi="Arial" w:cs="Arial" w:hint="eastAsi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Pr="001B7D51" w:rsidRDefault="008841EE">
            <w:pPr>
              <w:rPr>
                <w:rFonts w:ascii="Arial" w:hAnsi="Arial" w:cs="Arial"/>
                <w:bCs/>
                <w:szCs w:val="21"/>
                <w:highlight w:val="yellow"/>
                <w:lang w:val="ru-RU"/>
              </w:rPr>
            </w:pPr>
          </w:p>
          <w:p w:rsidR="008841EE" w:rsidRPr="001B7D51" w:rsidRDefault="001B7D51">
            <w:pPr>
              <w:rPr>
                <w:rFonts w:ascii="Arial" w:hAnsi="Arial" w:cs="Arial"/>
                <w:szCs w:val="21"/>
                <w:lang w:val="ru-RU"/>
              </w:rPr>
            </w:pPr>
            <w:r w:rsidRPr="001B7D51">
              <w:rPr>
                <w:rStyle w:val="hps"/>
                <w:lang w:val="ru-RU"/>
              </w:rPr>
              <w:t>Используйте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отвертки (</w:t>
            </w:r>
            <w:r w:rsidRPr="001B7D51">
              <w:rPr>
                <w:lang w:val="ru-RU"/>
              </w:rPr>
              <w:t xml:space="preserve">12), болт </w:t>
            </w:r>
            <w:r>
              <w:rPr>
                <w:rStyle w:val="hps"/>
              </w:rPr>
              <w:t>M</w:t>
            </w:r>
            <w:r w:rsidRPr="001B7D51">
              <w:rPr>
                <w:rStyle w:val="hps"/>
                <w:lang w:val="ru-RU"/>
              </w:rPr>
              <w:t>5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* 16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(С),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плоскую</w:t>
            </w:r>
            <w:r w:rsidRPr="001B7D51">
              <w:rPr>
                <w:lang w:val="ru-RU"/>
              </w:rPr>
              <w:t xml:space="preserve"> </w:t>
            </w:r>
            <w:r>
              <w:rPr>
                <w:rStyle w:val="hps"/>
              </w:rPr>
              <w:t>Φ</w:t>
            </w:r>
            <w:r w:rsidRPr="001B7D51">
              <w:rPr>
                <w:rStyle w:val="hps"/>
                <w:lang w:val="ru-RU"/>
              </w:rPr>
              <w:t>8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шайбу (</w:t>
            </w:r>
            <w:r>
              <w:t>B</w:t>
            </w:r>
            <w:r w:rsidRPr="001B7D51">
              <w:rPr>
                <w:lang w:val="ru-RU"/>
              </w:rPr>
              <w:t xml:space="preserve">), чтобы зафиксировать </w:t>
            </w:r>
            <w:r w:rsidRPr="001B7D51">
              <w:rPr>
                <w:rStyle w:val="hps"/>
                <w:lang w:val="ru-RU"/>
              </w:rPr>
              <w:t>на компьютерные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трубки</w:t>
            </w:r>
            <w:r w:rsidRPr="001B7D51">
              <w:rPr>
                <w:lang w:val="ru-RU"/>
              </w:rPr>
              <w:t xml:space="preserve">, </w:t>
            </w:r>
            <w:r w:rsidRPr="001B7D51">
              <w:rPr>
                <w:rStyle w:val="hps"/>
                <w:lang w:val="ru-RU"/>
              </w:rPr>
              <w:t>как показано на рисунке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8</w:t>
            </w:r>
            <w:r w:rsidR="008841EE" w:rsidRPr="001B7D51">
              <w:rPr>
                <w:rFonts w:ascii="Arial" w:hAnsi="Arial" w:cs="Arial"/>
                <w:bCs/>
                <w:szCs w:val="21"/>
                <w:lang w:val="ru-RU"/>
              </w:rPr>
              <w:t xml:space="preserve">. </w:t>
            </w:r>
          </w:p>
          <w:p w:rsidR="008841EE" w:rsidRPr="001B7D51" w:rsidRDefault="008841EE">
            <w:pPr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8841EE">
        <w:tc>
          <w:tcPr>
            <w:tcW w:w="4393" w:type="dxa"/>
          </w:tcPr>
          <w:p w:rsidR="008841EE" w:rsidRDefault="001B7D5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  <w:lang w:val="ru-RU"/>
              </w:rPr>
              <w:t>Рисунок</w:t>
            </w:r>
            <w:r w:rsidR="008841EE">
              <w:rPr>
                <w:rFonts w:ascii="Arial" w:hAnsi="Arial" w:cs="Arial" w:hint="eastAsia"/>
                <w:szCs w:val="21"/>
              </w:rPr>
              <w:t xml:space="preserve"> 8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 w:hint="eastAsia"/>
                <w:szCs w:val="21"/>
              </w:rPr>
            </w:pPr>
          </w:p>
          <w:p w:rsidR="008841EE" w:rsidRDefault="008841EE">
            <w:pPr>
              <w:rPr>
                <w:rFonts w:ascii="Arial" w:hAnsi="Arial" w:cs="Arial" w:hint="eastAsia"/>
                <w:szCs w:val="21"/>
              </w:rPr>
            </w:pPr>
          </w:p>
          <w:p w:rsidR="008841EE" w:rsidRDefault="008841EE">
            <w:pPr>
              <w:rPr>
                <w:rFonts w:ascii="Arial" w:hAnsi="Arial" w:cs="Arial" w:hint="eastAsia"/>
                <w:szCs w:val="21"/>
              </w:rPr>
            </w:pPr>
          </w:p>
        </w:tc>
      </w:tr>
      <w:tr w:rsidR="008841EE">
        <w:tc>
          <w:tcPr>
            <w:tcW w:w="4393" w:type="dxa"/>
          </w:tcPr>
          <w:p w:rsidR="008841EE" w:rsidRDefault="001B7D5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sz w:val="24"/>
                <w:lang w:val="ru-RU"/>
              </w:rPr>
              <w:t>Шаг</w:t>
            </w:r>
            <w:r w:rsidR="008841EE">
              <w:rPr>
                <w:rFonts w:ascii="Arial" w:hAnsi="Arial" w:cs="Arial"/>
                <w:b/>
                <w:bCs/>
                <w:sz w:val="24"/>
              </w:rPr>
              <w:t xml:space="preserve"> 9: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  <w:tr w:rsidR="008841EE" w:rsidRPr="001B7D51">
        <w:trPr>
          <w:trHeight w:val="4947"/>
        </w:trPr>
        <w:tc>
          <w:tcPr>
            <w:tcW w:w="4393" w:type="dxa"/>
          </w:tcPr>
          <w:p w:rsidR="008841EE" w:rsidRDefault="00E76EF1">
            <w:pPr>
              <w:rPr>
                <w:rFonts w:ascii="Arial" w:hAnsi="Arial" w:cs="Arial"/>
                <w:szCs w:val="21"/>
              </w:rPr>
            </w:pPr>
            <w:r>
              <w:rPr>
                <w:rFonts w:ascii="Arial" w:eastAsia="YouYuan" w:hAnsi="Arial" w:cs="Arial"/>
                <w:noProof/>
                <w:szCs w:val="21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71755</wp:posOffset>
                      </wp:positionV>
                      <wp:extent cx="2623185" cy="3039745"/>
                      <wp:effectExtent l="2540" t="0" r="0" b="3175"/>
                      <wp:wrapNone/>
                      <wp:docPr id="10" name="Group 2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3185" cy="3039745"/>
                                <a:chOff x="0" y="0"/>
                                <a:chExt cx="4435" cy="512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245" descr="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265" t="6761" r="26755" b="66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35" cy="512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2" name="Text Box 2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0" y="841"/>
                                  <a:ext cx="735" cy="6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841EE" w:rsidRDefault="008841EE">
                                    <w:pPr>
                                      <w:pStyle w:val="1"/>
                                      <w:rPr>
                                        <w:rFonts w:ascii="Arial" w:hAnsi="Arial" w:cs="Arial" w:hint="eastAsia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4" o:spid="_x0000_s1268" style="position:absolute;left:0;text-align:left;margin-left:.2pt;margin-top:5.65pt;width:206.55pt;height:239.35pt;z-index:251656704;mso-position-horizontal-relative:text;mso-position-vertical-relative:text" coordsize="4435,51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9oACAEBAAA/APZq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">
                      <v:shape id="Picture 245" o:spid="_x0000_s1269" type="#_x0000_t75" alt="9" style="position:absolute;width:4435;height:51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EGt7EAAAA2wAAAA8AAABkcnMvZG93bnJldi54bWxET9tqAjEQfRf6D2EKfdPsSqmyGqWILZYi&#10;eGkR34bNdLO4mSxJ1G2/vikUfJvDuc503tlGXMiH2rGCfJCBIC6drrlS8LF/6Y9BhIissXFMCr4p&#10;wHx215tiod2Vt3TZxUqkEA4FKjAxtoWUoTRkMQxcS5y4L+ctxgR9JbXHawq3jRxm2ZO0WHNqMNjS&#10;wlB52p2tgpHZPL7W1c/6sO8On8vx5vie+zelHu675wmISF28if/dK53m5/D3SzpAz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EGt7EAAAA2wAAAA8AAAAAAAAAAAAAAAAA&#10;nwIAAGRycy9kb3ducmV2LnhtbFBLBQYAAAAABAAEAPcAAACQAwAAAAA=&#10;">
                        <v:imagedata r:id="rId29" o:title="9" croptop="4431f" cropbottom="4383f" cropleft="13281f" cropright="17534f"/>
                      </v:shape>
                      <v:shape id="Text Box 246" o:spid="_x0000_s1270" type="#_x0000_t202" style="position:absolute;left:310;top:841;width:735;height:6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Akb8A&#10;AADbAAAADwAAAGRycy9kb3ducmV2LnhtbERPy6rCMBDdC/5DGMGNaKpcX9UoXkFxW/UDxmZsi82k&#10;NLm2/r25ILibw3nOetuaUjypdoVlBeNRBII4tbrgTMH1chguQDiPrLG0TApe5GC76XbWGGvbcELP&#10;s89ECGEXo4Lc+yqW0qU5GXQjWxEH7m5rgz7AOpO6xiaEm1JOomgmDRYcGnKsaJ9T+jj/GQX3UzOY&#10;Lpvb0V/nyc/sF4v5zb6U6vfa3QqEp9Z/xR/3SYf5E/j/JRwgN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/8CRvwAAANsAAAAPAAAAAAAAAAAAAAAAAJgCAABkcnMvZG93bnJl&#10;di54bWxQSwUGAAAAAAQABAD1AAAAhAMAAAAA&#10;" stroked="f">
                        <v:textbox>
                          <w:txbxContent>
                            <w:p w:rsidR="008841EE" w:rsidRDefault="008841EE">
                              <w:pPr>
                                <w:pStyle w:val="1"/>
                                <w:rPr>
                                  <w:rFonts w:ascii="Arial" w:hAnsi="Arial" w:cs="Arial" w:hint="eastAsia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Pr="001B7D51" w:rsidRDefault="008841EE">
            <w:pPr>
              <w:rPr>
                <w:rFonts w:ascii="Arial" w:hAnsi="Arial" w:cs="Arial"/>
                <w:bCs/>
                <w:szCs w:val="21"/>
                <w:lang w:val="ru-RU"/>
              </w:rPr>
            </w:pPr>
          </w:p>
          <w:p w:rsidR="008841EE" w:rsidRPr="001B7D51" w:rsidRDefault="001B7D51">
            <w:pPr>
              <w:rPr>
                <w:rFonts w:ascii="Arial" w:hAnsi="Arial" w:cs="Arial"/>
                <w:szCs w:val="21"/>
                <w:lang w:val="ru-RU"/>
              </w:rPr>
            </w:pPr>
            <w:r w:rsidRPr="001B7D51">
              <w:rPr>
                <w:rStyle w:val="hps"/>
                <w:lang w:val="ru-RU"/>
              </w:rPr>
              <w:t>После сборки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вышеуказанных шагов</w:t>
            </w:r>
            <w:r w:rsidRPr="001B7D51">
              <w:rPr>
                <w:lang w:val="ru-RU"/>
              </w:rPr>
              <w:t xml:space="preserve">, отрегулируйте </w:t>
            </w:r>
            <w:r w:rsidRPr="001B7D51">
              <w:rPr>
                <w:rStyle w:val="hps"/>
                <w:lang w:val="ru-RU"/>
              </w:rPr>
              <w:t>на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задней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ноге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трубки</w:t>
            </w:r>
            <w:r w:rsidRPr="001B7D51">
              <w:rPr>
                <w:lang w:val="ru-RU"/>
              </w:rPr>
              <w:t xml:space="preserve">, чтобы исправить </w:t>
            </w:r>
            <w:r w:rsidRPr="001B7D51">
              <w:rPr>
                <w:rStyle w:val="hps"/>
                <w:lang w:val="ru-RU"/>
              </w:rPr>
              <w:t>баланс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велосипеда в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положении, как показано</w:t>
            </w:r>
            <w:r w:rsidRPr="001B7D51">
              <w:rPr>
                <w:lang w:val="ru-RU"/>
              </w:rPr>
              <w:t xml:space="preserve"> </w:t>
            </w:r>
            <w:r w:rsidRPr="001B7D51">
              <w:rPr>
                <w:rStyle w:val="hps"/>
                <w:lang w:val="ru-RU"/>
              </w:rPr>
              <w:t>на рисунке 9.</w:t>
            </w:r>
          </w:p>
          <w:p w:rsidR="008841EE" w:rsidRPr="001B7D51" w:rsidRDefault="008841EE">
            <w:pPr>
              <w:rPr>
                <w:rFonts w:ascii="Arial" w:hAnsi="Arial" w:cs="Arial"/>
                <w:szCs w:val="21"/>
                <w:lang w:val="ru-RU"/>
              </w:rPr>
            </w:pPr>
          </w:p>
        </w:tc>
      </w:tr>
      <w:tr w:rsidR="008841EE">
        <w:trPr>
          <w:trHeight w:val="90"/>
        </w:trPr>
        <w:tc>
          <w:tcPr>
            <w:tcW w:w="4393" w:type="dxa"/>
          </w:tcPr>
          <w:p w:rsidR="008841EE" w:rsidRDefault="001B7D51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Рисунок</w:t>
            </w:r>
            <w:r w:rsidR="008841EE">
              <w:rPr>
                <w:rFonts w:ascii="Arial" w:eastAsia="YouYuan" w:hAnsi="Arial" w:cs="Arial" w:hint="eastAsia"/>
                <w:szCs w:val="21"/>
              </w:rPr>
              <w:t xml:space="preserve"> 9</w:t>
            </w:r>
          </w:p>
        </w:tc>
        <w:tc>
          <w:tcPr>
            <w:tcW w:w="315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  <w:tc>
          <w:tcPr>
            <w:tcW w:w="5149" w:type="dxa"/>
          </w:tcPr>
          <w:p w:rsidR="008841EE" w:rsidRDefault="008841EE">
            <w:pPr>
              <w:rPr>
                <w:rFonts w:ascii="Arial" w:hAnsi="Arial" w:cs="Arial"/>
                <w:szCs w:val="21"/>
              </w:rPr>
            </w:pPr>
          </w:p>
        </w:tc>
      </w:tr>
    </w:tbl>
    <w:p w:rsidR="008841EE" w:rsidRPr="001B7D51" w:rsidRDefault="008841EE">
      <w:pPr>
        <w:rPr>
          <w:rFonts w:ascii="Arial" w:hAnsi="Arial" w:cs="Arial"/>
          <w:b/>
          <w:bCs/>
          <w:sz w:val="32"/>
          <w:u w:val="single"/>
          <w:lang w:val="ru-RU"/>
        </w:rPr>
      </w:pPr>
    </w:p>
    <w:p w:rsidR="001B7D51" w:rsidRPr="00AB23AB" w:rsidRDefault="001B7D51" w:rsidP="001B7D51">
      <w:pPr>
        <w:rPr>
          <w:rFonts w:ascii="Arial" w:hAnsi="Arial" w:cs="Arial"/>
          <w:sz w:val="32"/>
          <w:lang w:val="ru-RU"/>
        </w:rPr>
      </w:pPr>
      <w:r w:rsidRPr="00AB23AB">
        <w:rPr>
          <w:rFonts w:ascii="Arial" w:hAnsi="Arial" w:cs="Arial" w:hint="eastAsia"/>
          <w:b/>
          <w:bCs/>
          <w:sz w:val="32"/>
          <w:u w:val="single"/>
          <w:lang w:val="ru-RU"/>
        </w:rPr>
        <w:t xml:space="preserve">3. </w:t>
      </w:r>
      <w:r>
        <w:rPr>
          <w:rFonts w:ascii="Arial" w:hAnsi="Arial" w:cs="Arial"/>
          <w:b/>
          <w:bCs/>
          <w:sz w:val="32"/>
          <w:u w:val="single"/>
          <w:lang w:val="ru-RU"/>
        </w:rPr>
        <w:t>Метод</w:t>
      </w:r>
      <w:r w:rsidRPr="00AB23AB">
        <w:rPr>
          <w:rFonts w:ascii="Arial" w:hAnsi="Arial" w:cs="Arial"/>
          <w:b/>
          <w:bCs/>
          <w:sz w:val="32"/>
          <w:u w:val="single"/>
          <w:lang w:val="ru-RU"/>
        </w:rPr>
        <w:t xml:space="preserve"> </w:t>
      </w:r>
      <w:r>
        <w:rPr>
          <w:rFonts w:ascii="Arial" w:hAnsi="Arial" w:cs="Arial"/>
          <w:b/>
          <w:bCs/>
          <w:sz w:val="32"/>
          <w:u w:val="single"/>
          <w:lang w:val="ru-RU"/>
        </w:rPr>
        <w:t>корректировки</w:t>
      </w:r>
    </w:p>
    <w:p w:rsidR="001B7D51" w:rsidRPr="004E0EDD" w:rsidRDefault="001B7D51" w:rsidP="001B7D51">
      <w:pPr>
        <w:ind w:left="358" w:hangingChars="128" w:hanging="358"/>
        <w:rPr>
          <w:rFonts w:ascii="Arial" w:hAnsi="Arial" w:cs="Arial" w:hint="eastAsia"/>
          <w:sz w:val="28"/>
          <w:lang w:val="ru-RU"/>
        </w:rPr>
      </w:pPr>
      <w:proofErr w:type="gramStart"/>
      <w:r>
        <w:rPr>
          <w:rFonts w:ascii="Arial" w:hAnsi="Arial" w:cs="Arial" w:hint="eastAsia"/>
          <w:sz w:val="28"/>
        </w:rPr>
        <w:t>A</w:t>
      </w:r>
      <w:r w:rsidRPr="004E0EDD">
        <w:rPr>
          <w:rFonts w:ascii="Arial" w:hAnsi="Arial" w:cs="Arial" w:hint="eastAsia"/>
          <w:sz w:val="28"/>
          <w:lang w:val="ru-RU"/>
        </w:rPr>
        <w:t>：</w:t>
      </w:r>
      <w:r>
        <w:rPr>
          <w:rFonts w:ascii="Arial" w:hAnsi="Arial" w:cs="Arial"/>
          <w:sz w:val="28"/>
          <w:lang w:val="ru-RU"/>
        </w:rPr>
        <w:t>Когда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регулируете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высоту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соединительной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трубки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>
        <w:rPr>
          <w:rFonts w:ascii="Arial" w:hAnsi="Arial" w:cs="Arial"/>
          <w:sz w:val="28"/>
          <w:lang w:val="ru-RU"/>
        </w:rPr>
        <w:t>пожалуйста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ослабьте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ручку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на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руле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и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вытащите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её</w:t>
      </w:r>
      <w:r w:rsidRPr="004E0EDD">
        <w:rPr>
          <w:rFonts w:ascii="Arial" w:hAnsi="Arial" w:cs="Arial"/>
          <w:sz w:val="28"/>
          <w:lang w:val="ru-RU"/>
        </w:rPr>
        <w:t>,</w:t>
      </w:r>
      <w:r w:rsidRPr="004E0EDD">
        <w:rPr>
          <w:rFonts w:ascii="Arial" w:hAnsi="Arial" w:cs="Arial" w:hint="eastAsia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только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потом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настройте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удобную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для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вас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высоту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>
        <w:rPr>
          <w:rFonts w:ascii="Arial" w:hAnsi="Arial" w:cs="Arial"/>
          <w:sz w:val="28"/>
          <w:lang w:val="ru-RU"/>
        </w:rPr>
        <w:t>и вставьте ручку в нижнее отверстие руля, затяните ручку</w:t>
      </w:r>
      <w:r w:rsidRPr="004E0EDD">
        <w:rPr>
          <w:rFonts w:ascii="Arial" w:hAnsi="Arial" w:cs="Arial" w:hint="eastAsia"/>
          <w:sz w:val="28"/>
          <w:lang w:val="ru-RU"/>
        </w:rPr>
        <w:t>.</w:t>
      </w:r>
      <w:proofErr w:type="gramEnd"/>
    </w:p>
    <w:p w:rsidR="001B7D51" w:rsidRPr="004E0EDD" w:rsidRDefault="001B7D51" w:rsidP="001B7D51">
      <w:pPr>
        <w:ind w:left="358" w:hangingChars="128" w:hanging="358"/>
        <w:rPr>
          <w:rFonts w:ascii="Arial" w:hAnsi="Arial" w:cs="Arial"/>
          <w:sz w:val="28"/>
          <w:lang w:val="ru-RU"/>
        </w:rPr>
      </w:pPr>
      <w:r>
        <w:rPr>
          <w:rFonts w:ascii="Arial" w:hAnsi="Arial" w:cs="Arial" w:hint="eastAsia"/>
          <w:sz w:val="28"/>
        </w:rPr>
        <w:t>B</w:t>
      </w:r>
      <w:r w:rsidRPr="004E0EDD">
        <w:rPr>
          <w:rFonts w:ascii="Arial" w:hAnsi="Arial" w:cs="Arial" w:hint="eastAsia"/>
          <w:sz w:val="28"/>
          <w:lang w:val="ru-RU"/>
        </w:rPr>
        <w:t>：</w:t>
      </w:r>
      <w:r>
        <w:rPr>
          <w:rFonts w:ascii="Arial" w:hAnsi="Arial" w:cs="Arial"/>
          <w:sz w:val="28"/>
          <w:lang w:val="ru-RU"/>
        </w:rPr>
        <w:t>Когда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меняете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расстояние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между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педалью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тормоза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и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рулём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>
        <w:rPr>
          <w:rFonts w:ascii="Arial" w:hAnsi="Arial" w:cs="Arial"/>
          <w:sz w:val="28"/>
          <w:lang w:val="ru-RU"/>
        </w:rPr>
        <w:t>ослабьте ручку под педалью трубы и переместите педаль вперёд и назад, чтобы прицелиться в отверстие в удобном положении (там есть три отверстия, которые могут быть выбраны), затем затяните ручку</w:t>
      </w:r>
    </w:p>
    <w:p w:rsidR="001B7D51" w:rsidRDefault="001B7D51" w:rsidP="001B7D51">
      <w:pPr>
        <w:rPr>
          <w:rFonts w:ascii="Arial" w:hAnsi="Arial" w:cs="Arial" w:hint="eastAsia"/>
          <w:b/>
          <w:bCs/>
          <w:sz w:val="24"/>
        </w:rPr>
      </w:pPr>
      <w:r>
        <w:rPr>
          <w:rFonts w:ascii="Arial" w:eastAsia="FangSong_GB2312" w:hAnsi="Arial" w:cs="Arial"/>
          <w:b/>
          <w:bCs/>
          <w:caps/>
          <w:kern w:val="0"/>
          <w:sz w:val="24"/>
          <w:szCs w:val="32"/>
          <w:lang w:val="ru-RU"/>
        </w:rPr>
        <w:t>Внимание</w:t>
      </w:r>
      <w:r>
        <w:rPr>
          <w:rFonts w:ascii="Arial" w:eastAsia="FangSong_GB2312" w:hAnsi="Arial" w:cs="Arial"/>
          <w:b/>
          <w:bCs/>
          <w:caps/>
          <w:kern w:val="0"/>
          <w:sz w:val="24"/>
          <w:szCs w:val="32"/>
        </w:rPr>
        <w:t>:</w:t>
      </w:r>
    </w:p>
    <w:p w:rsidR="001B7D51" w:rsidRDefault="00E76EF1" w:rsidP="001B7D51">
      <w:pPr>
        <w:rPr>
          <w:rFonts w:ascii="Arial" w:hAnsi="Arial" w:cs="Arial" w:hint="eastAsia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0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943600" cy="965200"/>
                <wp:effectExtent l="9525" t="6985" r="9525" b="8890"/>
                <wp:wrapNone/>
                <wp:docPr id="9" name="Text 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B7D51" w:rsidRPr="00DF61EC" w:rsidRDefault="001B7D51" w:rsidP="001B7D51">
                            <w:pP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В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конце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передней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трубы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стабилизатора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подвижная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крышка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которая облегчит ваше движение во время обучения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крышку в конце заднего стабилизатора можно отрегулировать параллельно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  <w:p w:rsidR="001B7D51" w:rsidRPr="00DF61EC" w:rsidRDefault="001B7D51" w:rsidP="001B7D51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6" o:spid="_x0000_s1271" type="#_x0000_t202" style="position:absolute;left:0;text-align:left;margin-left:0;margin-top:10.3pt;width:468pt;height:7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" o:allowoverlap="f" filled="f">
                <v:textbox>
                  <w:txbxContent>
                    <w:p w:rsidR="001B7D51" w:rsidRPr="00DF61EC" w:rsidRDefault="001B7D51" w:rsidP="001B7D51">
                      <w:pPr>
                        <w:rPr>
                          <w:rFonts w:ascii="Arial" w:eastAsia="FangSong_GB2312" w:hAnsi="Arial" w:cs="Arial" w:hint="eastAsia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В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конце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передней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трубы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стабилизатора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подвижная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крышка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которая облегчит ваше движение во время обучения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крышку в конце заднего стабилизатора можно отрегулировать параллельно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  <w:p w:rsidR="001B7D51" w:rsidRPr="00DF61EC" w:rsidRDefault="001B7D51" w:rsidP="001B7D51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B7D51" w:rsidRDefault="001B7D51" w:rsidP="001B7D51">
      <w:pPr>
        <w:rPr>
          <w:rFonts w:ascii="Arial" w:hAnsi="Arial" w:cs="Arial" w:hint="eastAsia"/>
        </w:rPr>
      </w:pPr>
    </w:p>
    <w:p w:rsidR="001B7D51" w:rsidRDefault="001B7D51" w:rsidP="001B7D51">
      <w:pPr>
        <w:rPr>
          <w:rFonts w:ascii="Arial" w:hAnsi="Arial" w:cs="Arial" w:hint="eastAsia"/>
        </w:rPr>
      </w:pPr>
    </w:p>
    <w:p w:rsidR="008841EE" w:rsidRDefault="008841EE">
      <w:pPr>
        <w:rPr>
          <w:rFonts w:ascii="Arial" w:hAnsi="Arial" w:cs="Arial" w:hint="eastAsia"/>
        </w:rPr>
      </w:pPr>
    </w:p>
    <w:p w:rsidR="008841EE" w:rsidRDefault="008841EE">
      <w:pPr>
        <w:rPr>
          <w:rFonts w:ascii="Arial" w:hAnsi="Arial" w:cs="Arial" w:hint="eastAsia"/>
        </w:rPr>
      </w:pPr>
    </w:p>
    <w:p w:rsidR="008841EE" w:rsidRDefault="008841EE">
      <w:pPr>
        <w:ind w:firstLineChars="200" w:firstLine="520"/>
        <w:rPr>
          <w:rFonts w:ascii="Arial" w:hAnsi="Arial" w:cs="Arial" w:hint="eastAsia"/>
          <w:sz w:val="26"/>
        </w:rPr>
      </w:pPr>
    </w:p>
    <w:p w:rsidR="008841EE" w:rsidRPr="004704C9" w:rsidRDefault="008841EE">
      <w:pPr>
        <w:rPr>
          <w:rFonts w:ascii="Arial" w:hAnsi="Arial" w:cs="Arial"/>
          <w:sz w:val="26"/>
          <w:lang w:val="ru-RU"/>
        </w:rPr>
      </w:pPr>
    </w:p>
    <w:p w:rsidR="008841EE" w:rsidRPr="004704C9" w:rsidRDefault="008841EE">
      <w:pPr>
        <w:rPr>
          <w:rFonts w:ascii="Arial" w:hAnsi="Arial" w:cs="Arial"/>
          <w:sz w:val="26"/>
          <w:lang w:val="ru-RU"/>
        </w:rPr>
      </w:pPr>
    </w:p>
    <w:p w:rsidR="008841EE" w:rsidRPr="001B7D51" w:rsidRDefault="001B7D51">
      <w:pPr>
        <w:jc w:val="center"/>
        <w:rPr>
          <w:rFonts w:ascii="Arial" w:hAnsi="Arial" w:cs="Arial" w:hint="eastAsia"/>
          <w:b/>
          <w:bCs/>
          <w:color w:val="000000"/>
          <w:sz w:val="24"/>
          <w:lang w:val="ru-RU"/>
        </w:rPr>
      </w:pPr>
      <w:r>
        <w:rPr>
          <w:rFonts w:ascii="Arial" w:hAnsi="Arial" w:cs="Arial"/>
          <w:b/>
          <w:bCs/>
          <w:color w:val="000000"/>
          <w:sz w:val="24"/>
          <w:lang w:val="ru-RU"/>
        </w:rPr>
        <w:t>ТЕХНИЧЕСКИЕ ПАРАМЕТРЫ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1"/>
        <w:gridCol w:w="2189"/>
        <w:gridCol w:w="2189"/>
        <w:gridCol w:w="2189"/>
      </w:tblGrid>
      <w:tr w:rsidR="008841EE">
        <w:trPr>
          <w:trHeight w:val="20"/>
          <w:jc w:val="center"/>
        </w:trPr>
        <w:tc>
          <w:tcPr>
            <w:tcW w:w="2951" w:type="dxa"/>
            <w:shd w:val="clear" w:color="auto" w:fill="CCFFFF"/>
            <w:vAlign w:val="center"/>
          </w:tcPr>
          <w:p w:rsidR="008841EE" w:rsidRDefault="001B7D5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hAnsi="Arial" w:cs="Arial"/>
                <w:b/>
                <w:bCs/>
                <w:lang w:val="ru-RU"/>
              </w:rPr>
              <w:t>Размеры</w:t>
            </w:r>
            <w:r w:rsidR="008841EE">
              <w:rPr>
                <w:rFonts w:ascii="Arial" w:hAnsi="Arial" w:cs="Arial"/>
                <w:b/>
                <w:bCs/>
              </w:rPr>
              <w:t xml:space="preserve"> </w:t>
            </w:r>
            <w:r w:rsidR="008841EE">
              <w:rPr>
                <w:rFonts w:ascii="Arial" w:eastAsia="YouYuan" w:hAnsi="Arial" w:cs="Arial"/>
                <w:b/>
                <w:bCs/>
                <w:szCs w:val="21"/>
              </w:rPr>
              <w:t>(mm)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8841EE" w:rsidRDefault="008841EE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</w:rPr>
            </w:pPr>
            <w:r>
              <w:rPr>
                <w:rFonts w:ascii="Arial" w:eastAsia="YouYuan" w:hAnsi="Arial" w:cs="Arial"/>
                <w:sz w:val="21"/>
                <w:szCs w:val="21"/>
              </w:rPr>
              <w:t>1170*520*1310</w:t>
            </w:r>
          </w:p>
        </w:tc>
        <w:tc>
          <w:tcPr>
            <w:tcW w:w="2189" w:type="dxa"/>
            <w:shd w:val="clear" w:color="auto" w:fill="CCFFFF"/>
            <w:vAlign w:val="center"/>
          </w:tcPr>
          <w:p w:rsidR="008841EE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Мощность</w:t>
            </w:r>
          </w:p>
        </w:tc>
        <w:tc>
          <w:tcPr>
            <w:tcW w:w="2189" w:type="dxa"/>
            <w:vAlign w:val="center"/>
          </w:tcPr>
          <w:p w:rsidR="008841EE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Согласно модели</w:t>
            </w:r>
          </w:p>
        </w:tc>
      </w:tr>
      <w:tr w:rsidR="004704C9">
        <w:trPr>
          <w:trHeight w:val="20"/>
          <w:jc w:val="center"/>
        </w:trPr>
        <w:tc>
          <w:tcPr>
            <w:tcW w:w="2951" w:type="dxa"/>
            <w:shd w:val="clear" w:color="auto" w:fill="CCFFFF"/>
            <w:vAlign w:val="center"/>
          </w:tcPr>
          <w:p w:rsid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Система</w:t>
            </w:r>
            <w:r>
              <w:rPr>
                <w:rFonts w:ascii="Arial" w:eastAsia="YouYuan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4704C9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Магнитная</w:t>
            </w:r>
          </w:p>
        </w:tc>
        <w:tc>
          <w:tcPr>
            <w:tcW w:w="2189" w:type="dxa"/>
            <w:shd w:val="clear" w:color="auto" w:fill="CCFFFF"/>
            <w:vAlign w:val="center"/>
          </w:tcPr>
          <w:p w:rsidR="004704C9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Макс</w:t>
            </w:r>
            <w:r w:rsidRPr="004704C9">
              <w:rPr>
                <w:rFonts w:ascii="Arial" w:eastAsia="YouYuan" w:hAnsi="Arial" w:cs="Arial"/>
                <w:sz w:val="21"/>
                <w:szCs w:val="21"/>
              </w:rPr>
              <w:t xml:space="preserve">. </w:t>
            </w: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Выходная мощность</w:t>
            </w:r>
          </w:p>
        </w:tc>
        <w:tc>
          <w:tcPr>
            <w:tcW w:w="2189" w:type="dxa"/>
            <w:vAlign w:val="center"/>
          </w:tcPr>
          <w:p w:rsidR="004704C9" w:rsidRPr="004704C9" w:rsidRDefault="004704C9" w:rsidP="00C04F57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Согласно</w:t>
            </w:r>
            <w:r w:rsidRPr="004704C9">
              <w:rPr>
                <w:rFonts w:ascii="Arial" w:eastAsia="YouYuan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модели</w:t>
            </w:r>
          </w:p>
        </w:tc>
      </w:tr>
      <w:tr w:rsidR="004704C9">
        <w:trPr>
          <w:trHeight w:val="20"/>
          <w:jc w:val="center"/>
        </w:trPr>
        <w:tc>
          <w:tcPr>
            <w:tcW w:w="2951" w:type="dxa"/>
            <w:shd w:val="clear" w:color="auto" w:fill="CCFFFF"/>
            <w:vAlign w:val="center"/>
          </w:tcPr>
          <w:p w:rsidR="004704C9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Масса маховика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4704C9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</w:rPr>
              <w:t>8</w:t>
            </w:r>
            <w:r>
              <w:rPr>
                <w:rFonts w:ascii="Arial" w:eastAsia="YouYuan" w:hAnsi="Arial" w:cs="Arial" w:hint="eastAsia"/>
                <w:sz w:val="21"/>
                <w:szCs w:val="21"/>
              </w:rPr>
              <w:t xml:space="preserve"> </w:t>
            </w: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кг.</w:t>
            </w:r>
          </w:p>
        </w:tc>
        <w:tc>
          <w:tcPr>
            <w:tcW w:w="2189" w:type="dxa"/>
            <w:shd w:val="clear" w:color="auto" w:fill="CCFFFF"/>
            <w:vAlign w:val="center"/>
          </w:tcPr>
          <w:p w:rsidR="004704C9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Входной ток</w:t>
            </w:r>
          </w:p>
        </w:tc>
        <w:tc>
          <w:tcPr>
            <w:tcW w:w="2189" w:type="dxa"/>
            <w:vAlign w:val="center"/>
          </w:tcPr>
          <w:p w:rsidR="004704C9" w:rsidRPr="004704C9" w:rsidRDefault="004704C9" w:rsidP="00C04F57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Согласно</w:t>
            </w:r>
            <w:r w:rsidRPr="004704C9">
              <w:rPr>
                <w:rFonts w:ascii="Arial" w:eastAsia="YouYuan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модели</w:t>
            </w:r>
          </w:p>
        </w:tc>
      </w:tr>
      <w:tr w:rsidR="008841EE">
        <w:trPr>
          <w:trHeight w:val="20"/>
          <w:jc w:val="center"/>
        </w:trPr>
        <w:tc>
          <w:tcPr>
            <w:tcW w:w="2951" w:type="dxa"/>
            <w:shd w:val="clear" w:color="auto" w:fill="CCFFFF"/>
            <w:vAlign w:val="center"/>
          </w:tcPr>
          <w:p w:rsidR="008841EE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Один или два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8841EE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Один</w:t>
            </w:r>
            <w:r w:rsidR="008841EE">
              <w:rPr>
                <w:rFonts w:ascii="Arial" w:eastAsia="YouYuan" w:hAnsi="Arial" w:cs="Arial"/>
                <w:sz w:val="21"/>
                <w:szCs w:val="21"/>
              </w:rPr>
              <w:t xml:space="preserve"> </w:t>
            </w:r>
          </w:p>
        </w:tc>
        <w:tc>
          <w:tcPr>
            <w:tcW w:w="2189" w:type="dxa"/>
            <w:shd w:val="clear" w:color="auto" w:fill="CCFFFF"/>
            <w:vAlign w:val="center"/>
          </w:tcPr>
          <w:p w:rsidR="008841EE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Напряжение</w:t>
            </w:r>
          </w:p>
        </w:tc>
        <w:tc>
          <w:tcPr>
            <w:tcW w:w="2189" w:type="dxa"/>
            <w:vAlign w:val="center"/>
          </w:tcPr>
          <w:p w:rsidR="008841EE" w:rsidRPr="004704C9" w:rsidRDefault="008841EE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</w:rPr>
            </w:pPr>
            <w:r>
              <w:rPr>
                <w:rFonts w:ascii="Arial" w:eastAsia="YouYuan" w:hAnsi="Arial" w:cs="Arial"/>
                <w:sz w:val="21"/>
                <w:szCs w:val="21"/>
              </w:rPr>
              <w:t>8</w:t>
            </w:r>
            <w:r>
              <w:rPr>
                <w:rFonts w:ascii="Arial" w:eastAsia="YouYuan" w:hAnsi="Arial" w:cs="Arial" w:hint="eastAsia"/>
                <w:sz w:val="21"/>
                <w:szCs w:val="21"/>
              </w:rPr>
              <w:t xml:space="preserve"> </w:t>
            </w:r>
            <w:r w:rsidR="004704C9">
              <w:rPr>
                <w:rFonts w:ascii="Arial" w:eastAsia="YouYuan" w:hAnsi="Arial" w:cs="Arial"/>
                <w:sz w:val="21"/>
                <w:szCs w:val="21"/>
                <w:lang w:val="ru-RU"/>
              </w:rPr>
              <w:t>секций</w:t>
            </w:r>
          </w:p>
        </w:tc>
      </w:tr>
      <w:tr w:rsidR="008841EE">
        <w:trPr>
          <w:trHeight w:val="20"/>
          <w:jc w:val="center"/>
        </w:trPr>
        <w:tc>
          <w:tcPr>
            <w:tcW w:w="2951" w:type="dxa"/>
            <w:shd w:val="clear" w:color="auto" w:fill="CCFFFF"/>
            <w:vAlign w:val="center"/>
          </w:tcPr>
          <w:p w:rsidR="008841EE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 xml:space="preserve">Чистый вес устройства </w:t>
            </w:r>
            <w:proofErr w:type="gramStart"/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кг</w:t>
            </w:r>
            <w:proofErr w:type="gramEnd"/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.</w:t>
            </w:r>
          </w:p>
        </w:tc>
        <w:tc>
          <w:tcPr>
            <w:tcW w:w="2189" w:type="dxa"/>
            <w:shd w:val="clear" w:color="auto" w:fill="auto"/>
            <w:vAlign w:val="center"/>
          </w:tcPr>
          <w:p w:rsidR="008841EE" w:rsidRDefault="008841EE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bCs w:val="0"/>
                <w:sz w:val="21"/>
                <w:szCs w:val="21"/>
              </w:rPr>
            </w:pPr>
          </w:p>
        </w:tc>
        <w:tc>
          <w:tcPr>
            <w:tcW w:w="2189" w:type="dxa"/>
            <w:shd w:val="clear" w:color="auto" w:fill="CCFFFF"/>
            <w:vAlign w:val="center"/>
          </w:tcPr>
          <w:p w:rsidR="008841EE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>Максимальный вес пользователя</w:t>
            </w:r>
          </w:p>
        </w:tc>
        <w:tc>
          <w:tcPr>
            <w:tcW w:w="2189" w:type="dxa"/>
            <w:vAlign w:val="center"/>
          </w:tcPr>
          <w:p w:rsidR="008841EE" w:rsidRPr="004704C9" w:rsidRDefault="004704C9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bCs w:val="0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bCs w:val="0"/>
                <w:sz w:val="21"/>
                <w:szCs w:val="21"/>
              </w:rPr>
              <w:t>1</w:t>
            </w:r>
            <w:r>
              <w:rPr>
                <w:rFonts w:ascii="Arial" w:eastAsia="YouYuan" w:hAnsi="Arial" w:cs="Arial"/>
                <w:bCs w:val="0"/>
                <w:sz w:val="21"/>
                <w:szCs w:val="21"/>
                <w:lang w:val="ru-RU"/>
              </w:rPr>
              <w:t>20</w:t>
            </w:r>
          </w:p>
        </w:tc>
      </w:tr>
      <w:tr w:rsidR="008841EE">
        <w:trPr>
          <w:trHeight w:val="20"/>
          <w:jc w:val="center"/>
        </w:trPr>
        <w:tc>
          <w:tcPr>
            <w:tcW w:w="2951" w:type="dxa"/>
            <w:shd w:val="clear" w:color="auto" w:fill="CCFFFF"/>
            <w:vAlign w:val="center"/>
          </w:tcPr>
          <w:p w:rsidR="008841EE" w:rsidRPr="00B23E76" w:rsidRDefault="008841EE">
            <w:pPr>
              <w:pStyle w:val="21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 w:hint="eastAsia"/>
                <w:sz w:val="21"/>
                <w:szCs w:val="21"/>
              </w:rPr>
              <w:t>1 LCD</w:t>
            </w:r>
            <w:r w:rsidR="00B23E76">
              <w:rPr>
                <w:rFonts w:ascii="Arial" w:eastAsia="YouYuan" w:hAnsi="Arial" w:cs="Arial"/>
                <w:sz w:val="21"/>
                <w:szCs w:val="21"/>
              </w:rPr>
              <w:t xml:space="preserve"> </w:t>
            </w:r>
            <w:r w:rsidR="00B23E76">
              <w:rPr>
                <w:rFonts w:ascii="Arial" w:eastAsia="YouYuan" w:hAnsi="Arial" w:cs="Arial"/>
                <w:sz w:val="21"/>
                <w:szCs w:val="21"/>
                <w:lang w:val="ru-RU"/>
              </w:rPr>
              <w:t>дисплей</w:t>
            </w:r>
          </w:p>
        </w:tc>
        <w:tc>
          <w:tcPr>
            <w:tcW w:w="6567" w:type="dxa"/>
            <w:gridSpan w:val="3"/>
            <w:vAlign w:val="center"/>
          </w:tcPr>
          <w:p w:rsidR="008841EE" w:rsidRPr="00B23E76" w:rsidRDefault="00B23E76">
            <w:pPr>
              <w:pStyle w:val="21"/>
              <w:spacing w:line="360" w:lineRule="auto"/>
              <w:jc w:val="center"/>
              <w:rPr>
                <w:rFonts w:ascii="Arial" w:eastAsia="YouYuan" w:hAnsi="Arial" w:cs="Arial"/>
                <w:sz w:val="21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 w:val="21"/>
                <w:szCs w:val="21"/>
                <w:lang w:val="ru-RU"/>
              </w:rPr>
              <w:t xml:space="preserve">Скорость Расстояние Калории Пульс  </w:t>
            </w:r>
          </w:p>
        </w:tc>
      </w:tr>
    </w:tbl>
    <w:p w:rsidR="004704C9" w:rsidRPr="00B23E76" w:rsidRDefault="004704C9">
      <w:pPr>
        <w:rPr>
          <w:rFonts w:ascii="Arial" w:hAnsi="Arial" w:cs="Arial"/>
          <w:b/>
          <w:caps/>
          <w:color w:val="000000"/>
          <w:sz w:val="32"/>
        </w:rPr>
      </w:pPr>
    </w:p>
    <w:p w:rsidR="004704C9" w:rsidRPr="00B23E76" w:rsidRDefault="004704C9">
      <w:pPr>
        <w:rPr>
          <w:rFonts w:ascii="Arial" w:hAnsi="Arial" w:cs="Arial"/>
          <w:b/>
          <w:caps/>
          <w:color w:val="000000"/>
          <w:sz w:val="32"/>
        </w:rPr>
      </w:pPr>
    </w:p>
    <w:p w:rsidR="008841EE" w:rsidRPr="00B23E76" w:rsidRDefault="00B23E76">
      <w:pPr>
        <w:rPr>
          <w:rFonts w:ascii="Arial" w:hAnsi="Arial" w:cs="Arial"/>
          <w:b/>
          <w:caps/>
          <w:color w:val="000000"/>
          <w:sz w:val="32"/>
          <w:lang w:val="ru-RU"/>
        </w:rPr>
      </w:pPr>
      <w:r>
        <w:rPr>
          <w:rFonts w:ascii="Arial" w:hAnsi="Arial" w:cs="Arial"/>
          <w:b/>
          <w:caps/>
          <w:color w:val="000000"/>
          <w:sz w:val="32"/>
          <w:lang w:val="ru-RU"/>
        </w:rPr>
        <w:lastRenderedPageBreak/>
        <w:t>Детальный вид</w:t>
      </w:r>
    </w:p>
    <w:p w:rsidR="008841EE" w:rsidRDefault="008841EE">
      <w:pPr>
        <w:rPr>
          <w:rFonts w:ascii="Arial" w:hAnsi="Arial" w:cs="Arial" w:hint="eastAsia"/>
          <w:b/>
          <w:caps/>
          <w:color w:val="000000"/>
          <w:sz w:val="32"/>
        </w:rPr>
      </w:pPr>
    </w:p>
    <w:p w:rsidR="008841EE" w:rsidRDefault="008841EE">
      <w:pPr>
        <w:ind w:leftChars="99" w:left="208"/>
        <w:jc w:val="center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                                    </w:t>
      </w:r>
    </w:p>
    <w:p w:rsidR="008841EE" w:rsidRDefault="008841EE">
      <w:pPr>
        <w:rPr>
          <w:rFonts w:hint="eastAsia"/>
        </w:rPr>
      </w:pPr>
    </w:p>
    <w:p w:rsidR="008841EE" w:rsidRDefault="00E76EF1">
      <w:pPr>
        <w:rPr>
          <w:rFonts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page">
              <wp:posOffset>1044575</wp:posOffset>
            </wp:positionH>
            <wp:positionV relativeFrom="page">
              <wp:posOffset>1961515</wp:posOffset>
            </wp:positionV>
            <wp:extent cx="5427345" cy="6934200"/>
            <wp:effectExtent l="0" t="0" r="0" b="0"/>
            <wp:wrapNone/>
            <wp:docPr id="248" name="Рисунок 248" descr="BK6010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BK6010爆炸图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4" t="8926" r="2727" b="8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rFonts w:hint="eastAsia"/>
        </w:rPr>
      </w:pPr>
    </w:p>
    <w:p w:rsidR="008841EE" w:rsidRDefault="008841EE">
      <w:pPr>
        <w:rPr>
          <w:lang w:val="ru-RU"/>
        </w:rPr>
      </w:pPr>
    </w:p>
    <w:p w:rsidR="004704C9" w:rsidRDefault="004704C9">
      <w:pPr>
        <w:rPr>
          <w:lang w:val="ru-RU"/>
        </w:rPr>
      </w:pPr>
      <w:r>
        <w:rPr>
          <w:lang w:val="ru-RU"/>
        </w:rPr>
        <w:t>\</w:t>
      </w:r>
    </w:p>
    <w:p w:rsidR="004704C9" w:rsidRDefault="004704C9">
      <w:pPr>
        <w:rPr>
          <w:lang w:val="ru-RU"/>
        </w:rPr>
      </w:pPr>
    </w:p>
    <w:p w:rsidR="004704C9" w:rsidRDefault="004704C9">
      <w:pPr>
        <w:rPr>
          <w:lang w:val="ru-RU"/>
        </w:rPr>
      </w:pPr>
    </w:p>
    <w:p w:rsidR="004704C9" w:rsidRDefault="004704C9">
      <w:pPr>
        <w:rPr>
          <w:lang w:val="ru-RU"/>
        </w:rPr>
      </w:pPr>
    </w:p>
    <w:p w:rsidR="004704C9" w:rsidRDefault="004704C9">
      <w:pPr>
        <w:rPr>
          <w:lang w:val="ru-RU"/>
        </w:rPr>
      </w:pPr>
    </w:p>
    <w:p w:rsidR="004704C9" w:rsidRDefault="004704C9">
      <w:pPr>
        <w:rPr>
          <w:lang w:val="ru-RU"/>
        </w:rPr>
      </w:pPr>
    </w:p>
    <w:p w:rsidR="004704C9" w:rsidRDefault="004704C9">
      <w:pPr>
        <w:rPr>
          <w:lang w:val="ru-RU"/>
        </w:rPr>
      </w:pPr>
    </w:p>
    <w:p w:rsidR="004704C9" w:rsidRDefault="004704C9">
      <w:pPr>
        <w:rPr>
          <w:lang w:val="ru-RU"/>
        </w:rPr>
      </w:pPr>
    </w:p>
    <w:p w:rsidR="004704C9" w:rsidRDefault="004704C9">
      <w:pPr>
        <w:rPr>
          <w:lang w:val="ru-RU"/>
        </w:rPr>
      </w:pPr>
    </w:p>
    <w:p w:rsidR="004704C9" w:rsidRPr="004704C9" w:rsidRDefault="004704C9">
      <w:pPr>
        <w:rPr>
          <w:lang w:val="ru-RU"/>
        </w:rPr>
      </w:pPr>
    </w:p>
    <w:p w:rsidR="008841EE" w:rsidRDefault="00B23E76">
      <w:pPr>
        <w:jc w:val="left"/>
        <w:rPr>
          <w:rFonts w:ascii="Arial" w:hAnsi="Arial" w:cs="Arial"/>
          <w:b/>
          <w:bCs/>
          <w:szCs w:val="21"/>
        </w:rPr>
      </w:pPr>
      <w:r>
        <w:rPr>
          <w:rFonts w:ascii="Arial" w:hAnsi="Arial" w:cs="Arial"/>
          <w:b/>
          <w:bCs/>
          <w:szCs w:val="21"/>
          <w:lang w:val="ru-RU"/>
        </w:rPr>
        <w:lastRenderedPageBreak/>
        <w:t>Список деталей</w:t>
      </w:r>
      <w:r w:rsidR="008841EE">
        <w:rPr>
          <w:rFonts w:ascii="Arial" w:hAnsi="Arial" w:cs="Arial"/>
          <w:b/>
          <w:bCs/>
          <w:szCs w:val="21"/>
        </w:rPr>
        <w:t>: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0"/>
        <w:gridCol w:w="2697"/>
        <w:gridCol w:w="916"/>
        <w:gridCol w:w="577"/>
        <w:gridCol w:w="462"/>
        <w:gridCol w:w="3696"/>
        <w:gridCol w:w="736"/>
        <w:gridCol w:w="465"/>
      </w:tblGrid>
      <w:tr w:rsidR="008841EE" w:rsidTr="00B23E76">
        <w:trPr>
          <w:trHeight w:val="285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eastAsia="YouYuan" w:hAnsi="Arial" w:cs="Arial"/>
                <w:b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  <w:t>№</w:t>
            </w:r>
            <w:r w:rsidR="008841EE">
              <w:rPr>
                <w:rFonts w:ascii="Arial" w:eastAsia="YouYuan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eastAsia="YouYuan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  <w:t>Специф</w:t>
            </w:r>
            <w:proofErr w:type="spellEnd"/>
            <w:r w:rsidR="008841EE">
              <w:rPr>
                <w:rFonts w:ascii="Arial" w:eastAsia="YouYuan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  <w:t>Шт.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eastAsia="YouYuan" w:hAnsi="Arial" w:cs="Arial"/>
                <w:b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  <w:t>№</w:t>
            </w:r>
            <w:r w:rsidR="008841EE">
              <w:rPr>
                <w:rFonts w:ascii="Arial" w:eastAsia="YouYuan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eastAsia="YouYuan" w:hAnsi="Arial" w:cs="Arial"/>
                <w:b/>
                <w:sz w:val="18"/>
                <w:szCs w:val="18"/>
              </w:rPr>
            </w:pPr>
            <w:proofErr w:type="spellStart"/>
            <w:r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  <w:t>Специ</w:t>
            </w:r>
            <w:proofErr w:type="spellEnd"/>
            <w:r w:rsidR="008841EE">
              <w:rPr>
                <w:rFonts w:ascii="Arial" w:eastAsia="YouYuan" w:hAnsi="Arial" w:cs="Arial"/>
                <w:b/>
                <w:sz w:val="18"/>
                <w:szCs w:val="18"/>
              </w:rPr>
              <w:t>.</w:t>
            </w: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sz w:val="18"/>
                <w:szCs w:val="18"/>
                <w:lang w:val="ru-RU"/>
              </w:rPr>
              <w:t>Шт.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Основная рама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Крышка нижней стойки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Сиденье несущей трубы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Декоративная крышка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pStyle w:val="aa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Труба компьютера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Обивка сиденья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pStyle w:val="aa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Ремень колеса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Декоративная крышка сиденья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Подседельная труба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45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Левая крышка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Передний стабилизатор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Правая крышка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Задний стабилизатор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Втулка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Ось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48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Защитная крышка кривошипа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Маховик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49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 w:hint="eastAsia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Крышка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Руль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 w:hint="eastAsia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2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Левый треугольник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Гаечный ключ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pStyle w:val="aa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51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Прямоугольник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Отвертка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52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Левый треугольник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Подкладка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53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Правый треугольник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Шестигранный болт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54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5037BF" w:rsidRDefault="005037BF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Замок сиденья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Левый шатун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070B5D" w:rsidRDefault="00070B5D">
            <w:pPr>
              <w:jc w:val="center"/>
              <w:rPr>
                <w:rFonts w:ascii="Arial" w:hAnsi="Arial" w:cs="Arial" w:hint="eastAsia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Прозрачная ручка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Правый шатун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56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070B5D" w:rsidRDefault="00070B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Замок руля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Подшипник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57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070B5D" w:rsidRDefault="00070B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Ремень колеса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M8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58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070B5D" w:rsidRDefault="00070B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Крышка ручки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M6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59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070B5D" w:rsidRDefault="00070B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Торцевая заглушка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M10*1.25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60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070B5D" w:rsidRDefault="00070B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Ремень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9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M10*1.0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61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070B5D" w:rsidRDefault="00070B5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Кронштейн крепления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M8*20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62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Полипропиленовая ручка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M6*16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63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Сиденье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285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ST2.9*9.5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64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Пластиковое колесо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ST4.2*16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 w:hint="eastAsia"/>
                <w:sz w:val="18"/>
                <w:szCs w:val="18"/>
              </w:rPr>
            </w:pPr>
            <w:r>
              <w:rPr>
                <w:rFonts w:ascii="Arial" w:hAnsi="Arial" w:cs="Arial" w:hint="eastAsia"/>
                <w:sz w:val="18"/>
                <w:szCs w:val="18"/>
              </w:rPr>
              <w:t>9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65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Педаль Л/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ru-RU"/>
              </w:rPr>
              <w:t>П</w:t>
            </w:r>
            <w:proofErr w:type="gramEnd"/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hRule="exact" w:val="299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ST4.2*9.5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Пробка для трубы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M5*10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67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Заглушка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ST4.2*13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68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Компьютер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ST4.2*25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Провод датчика пульса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Пружинная шайба оси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Датчик пульса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Пружинное кольцо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71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Провод компьютера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B23E76" w:rsidRDefault="00B23E76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Дуговая шайба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eastAsia="YouYua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M5*65</w:t>
            </w: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1</w:t>
            </w:r>
          </w:p>
        </w:tc>
      </w:tr>
      <w:tr w:rsidR="00B23E76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Pr="00B23E76" w:rsidRDefault="00B23E76" w:rsidP="00C04F57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Дуговая шайба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Магнитный датчик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B23E76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Pr="00B23E76" w:rsidRDefault="00B23E76" w:rsidP="00C04F57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Дуговая шайба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Pr="00C7276D" w:rsidRDefault="00C7276D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Ручка натяжения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B23E76" w:rsidRDefault="00B23E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FF42F9" w:rsidRDefault="00FF42F9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Левая крышка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75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eastAsia="YouYua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sz w:val="18"/>
                <w:szCs w:val="18"/>
                <w:lang w:val="ru-RU"/>
              </w:rPr>
              <w:t>Ручка натяжения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FF42F9" w:rsidRDefault="00FF42F9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Правая крышка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76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eastAsia="YouYua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sz w:val="18"/>
                <w:szCs w:val="18"/>
                <w:lang w:val="ru-RU"/>
              </w:rPr>
              <w:t>Магнит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val="300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FF42F9" w:rsidRDefault="00FF42F9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Корпус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a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eastAsia="YouYua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sz w:val="18"/>
                <w:szCs w:val="18"/>
                <w:lang w:val="ru-RU"/>
              </w:rPr>
              <w:t>Подставка для бутылки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OPTION</w:t>
            </w: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1</w:t>
            </w:r>
          </w:p>
        </w:tc>
      </w:tr>
      <w:tr w:rsidR="008841EE" w:rsidTr="00B23E76">
        <w:trPr>
          <w:trHeight w:hRule="exact" w:val="312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38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FF42F9" w:rsidRDefault="00FF42F9">
            <w:pPr>
              <w:jc w:val="center"/>
              <w:rPr>
                <w:rFonts w:ascii="Arial" w:hAnsi="Arial" w:cs="Arial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sz w:val="18"/>
                <w:szCs w:val="18"/>
                <w:lang w:val="ru-RU"/>
              </w:rPr>
              <w:t>Поворотный диск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b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eastAsia="YouYua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sz w:val="18"/>
                <w:szCs w:val="18"/>
                <w:lang w:val="ru-RU"/>
              </w:rPr>
              <w:t>Плоская шайба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OPTION</w:t>
            </w: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2</w:t>
            </w:r>
          </w:p>
        </w:tc>
      </w:tr>
      <w:tr w:rsidR="008841EE" w:rsidTr="00B23E76">
        <w:trPr>
          <w:trHeight w:hRule="exact" w:val="312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TURNPLATE DECORATION PIECE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c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C7276D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  <w:lang w:val="ru-RU"/>
              </w:rPr>
              <w:t>Болт</w:t>
            </w:r>
            <w:r w:rsidR="008841EE">
              <w:rPr>
                <w:rFonts w:ascii="Arial" w:eastAsia="YouYuan" w:hAnsi="Arial" w:cs="Arial"/>
                <w:sz w:val="18"/>
                <w:szCs w:val="18"/>
              </w:rPr>
              <w:t xml:space="preserve"> (M5*16)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OPTION</w:t>
            </w: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2</w:t>
            </w:r>
          </w:p>
        </w:tc>
      </w:tr>
      <w:tr w:rsidR="008841EE" w:rsidTr="00B23E76">
        <w:trPr>
          <w:trHeight w:hRule="exact" w:val="312"/>
          <w:jc w:val="center"/>
        </w:trPr>
        <w:tc>
          <w:tcPr>
            <w:tcW w:w="430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269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TURNPLATE MIDDLE COVER</w:t>
            </w:r>
          </w:p>
        </w:tc>
        <w:tc>
          <w:tcPr>
            <w:tcW w:w="91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pStyle w:val="aa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77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462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d</w:t>
            </w:r>
          </w:p>
        </w:tc>
        <w:tc>
          <w:tcPr>
            <w:tcW w:w="369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Pr="00C7276D" w:rsidRDefault="00C7276D">
            <w:pPr>
              <w:jc w:val="center"/>
              <w:rPr>
                <w:rFonts w:ascii="Arial" w:eastAsia="YouYuan" w:hAnsi="Arial" w:cs="Arial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sz w:val="18"/>
                <w:szCs w:val="18"/>
                <w:lang w:val="ru-RU"/>
              </w:rPr>
              <w:t>Бутылка</w:t>
            </w:r>
          </w:p>
        </w:tc>
        <w:tc>
          <w:tcPr>
            <w:tcW w:w="736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OPTION</w:t>
            </w:r>
          </w:p>
        </w:tc>
        <w:tc>
          <w:tcPr>
            <w:tcW w:w="465" w:type="dxa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8841EE" w:rsidRDefault="008841EE">
            <w:pPr>
              <w:jc w:val="center"/>
              <w:rPr>
                <w:rFonts w:ascii="Arial" w:eastAsia="YouYuan" w:hAnsi="Arial" w:cs="Arial"/>
                <w:sz w:val="18"/>
                <w:szCs w:val="18"/>
              </w:rPr>
            </w:pPr>
            <w:r>
              <w:rPr>
                <w:rFonts w:ascii="Arial" w:eastAsia="YouYuan" w:hAnsi="Arial" w:cs="Arial"/>
                <w:sz w:val="18"/>
                <w:szCs w:val="18"/>
              </w:rPr>
              <w:t>1</w:t>
            </w:r>
          </w:p>
        </w:tc>
      </w:tr>
    </w:tbl>
    <w:p w:rsidR="008841EE" w:rsidRDefault="008841EE">
      <w:pPr>
        <w:rPr>
          <w:rFonts w:ascii="Helvetica" w:hAnsi="Helvetica"/>
          <w:shd w:val="solid" w:color="auto" w:fill="auto"/>
          <w:lang w:val="en-GB"/>
        </w:rPr>
      </w:pPr>
    </w:p>
    <w:p w:rsidR="00C7276D" w:rsidRPr="00D67B65" w:rsidRDefault="00C7276D" w:rsidP="00C7276D">
      <w:pPr>
        <w:pStyle w:val="9"/>
        <w:jc w:val="both"/>
        <w:rPr>
          <w:rFonts w:ascii="Helvetica (PCL6)" w:hAnsi="Helvetica (PCL6)" w:hint="eastAsia"/>
          <w:u w:val="single"/>
          <w:shd w:val="solid" w:color="auto" w:fill="auto"/>
          <w:lang w:val="ru-RU"/>
        </w:rPr>
      </w:pPr>
      <w:r>
        <w:rPr>
          <w:rFonts w:ascii="Helvetica" w:eastAsia="SimSun" w:hAnsi="Helvetica"/>
          <w:shd w:val="solid" w:color="auto" w:fill="auto"/>
          <w:lang w:val="ru-RU" w:eastAsia="zh-CN"/>
        </w:rPr>
        <w:lastRenderedPageBreak/>
        <w:t>Инструкции по выполнению упражнений</w:t>
      </w:r>
    </w:p>
    <w:p w:rsidR="00C7276D" w:rsidRPr="00D67B65" w:rsidRDefault="00C7276D" w:rsidP="00C7276D">
      <w:pPr>
        <w:rPr>
          <w:lang w:val="ru-RU"/>
        </w:rPr>
      </w:pPr>
      <w:r>
        <w:rPr>
          <w:lang w:val="ru-RU"/>
        </w:rPr>
        <w:t xml:space="preserve">     </w:t>
      </w:r>
      <w:r w:rsidRPr="00D67B65">
        <w:rPr>
          <w:lang w:val="ru-RU"/>
        </w:rPr>
        <w:t>Использование эллиптическо</w:t>
      </w:r>
      <w:r>
        <w:rPr>
          <w:lang w:val="ru-RU"/>
        </w:rPr>
        <w:t>го</w:t>
      </w:r>
      <w:r w:rsidRPr="00D67B65">
        <w:rPr>
          <w:lang w:val="ru-RU"/>
        </w:rPr>
        <w:t xml:space="preserve"> велосипед</w:t>
      </w:r>
      <w:r>
        <w:rPr>
          <w:lang w:val="ru-RU"/>
        </w:rPr>
        <w:t>а</w:t>
      </w:r>
      <w:r w:rsidRPr="00D67B65">
        <w:rPr>
          <w:lang w:val="ru-RU"/>
        </w:rPr>
        <w:t xml:space="preserve"> п</w:t>
      </w:r>
      <w:r>
        <w:rPr>
          <w:lang w:val="ru-RU"/>
        </w:rPr>
        <w:t>редоставляет вам ряд преимуществ:</w:t>
      </w:r>
      <w:r w:rsidRPr="00D67B65">
        <w:rPr>
          <w:lang w:val="ru-RU"/>
        </w:rPr>
        <w:t xml:space="preserve"> это улучшит вашу физическую форму, тонус мышц и в сочетании с контролируемым количеством калорий</w:t>
      </w:r>
      <w:r>
        <w:rPr>
          <w:lang w:val="ru-RU"/>
        </w:rPr>
        <w:t xml:space="preserve"> и</w:t>
      </w:r>
      <w:r w:rsidRPr="00D67B65">
        <w:rPr>
          <w:lang w:val="ru-RU"/>
        </w:rPr>
        <w:t xml:space="preserve"> диет</w:t>
      </w:r>
      <w:r>
        <w:rPr>
          <w:lang w:val="ru-RU"/>
        </w:rPr>
        <w:t>ой</w:t>
      </w:r>
      <w:r w:rsidRPr="00D67B65">
        <w:rPr>
          <w:lang w:val="ru-RU"/>
        </w:rPr>
        <w:t xml:space="preserve"> поможет вам сбросить вес.</w:t>
      </w:r>
    </w:p>
    <w:p w:rsidR="00C7276D" w:rsidRPr="00D67B65" w:rsidRDefault="00C7276D" w:rsidP="00C7276D">
      <w:pPr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>1.</w:t>
      </w:r>
      <w:r>
        <w:rPr>
          <w:rFonts w:ascii="Helvetica" w:hAnsi="Helvetica"/>
          <w:b/>
          <w:sz w:val="28"/>
          <w:u w:val="single"/>
          <w:lang w:val="ru-RU"/>
        </w:rPr>
        <w:t>Фаза разогрева</w:t>
      </w:r>
    </w:p>
    <w:p w:rsidR="00C7276D" w:rsidRDefault="00C7276D" w:rsidP="00C7276D">
      <w:pPr>
        <w:ind w:firstLineChars="300" w:firstLine="660"/>
        <w:rPr>
          <w:rFonts w:ascii="Helvetica (PCL6)" w:hAnsi="Helvetica (PCL6)" w:hint="eastAsia"/>
          <w:sz w:val="22"/>
          <w:lang w:val="ru-RU" w:eastAsia="ru-RU"/>
        </w:rPr>
      </w:pPr>
      <w:r>
        <w:rPr>
          <w:rFonts w:ascii="Helvetica" w:hAnsi="Helvetica"/>
          <w:sz w:val="22"/>
          <w:lang w:val="ru-RU"/>
        </w:rPr>
        <w:t>Этот этап помогает улучшить кровообращение, чтобы мышцы работали должным образом</w:t>
      </w:r>
      <w:r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>Это</w:t>
      </w:r>
      <w:r>
        <w:rPr>
          <w:lang w:val="ru-RU"/>
        </w:rPr>
        <w:t>т этап</w:t>
      </w:r>
      <w:r w:rsidRPr="00D67B65">
        <w:rPr>
          <w:lang w:val="ru-RU"/>
        </w:rPr>
        <w:t xml:space="preserve"> также уменьшит риск </w:t>
      </w:r>
      <w:r>
        <w:rPr>
          <w:lang w:val="ru-RU"/>
        </w:rPr>
        <w:t xml:space="preserve">возникновения </w:t>
      </w:r>
      <w:r w:rsidRPr="00D67B65">
        <w:rPr>
          <w:lang w:val="ru-RU"/>
        </w:rPr>
        <w:t>судорог и мышечных травм</w:t>
      </w:r>
      <w:proofErr w:type="gramStart"/>
      <w:r w:rsidRPr="00D67B65">
        <w:rPr>
          <w:lang w:val="ru-RU"/>
        </w:rPr>
        <w:t>.</w:t>
      </w:r>
      <w:r w:rsidRPr="00D67B65">
        <w:rPr>
          <w:rFonts w:ascii="Helvetica" w:hAnsi="Helvetica"/>
          <w:sz w:val="22"/>
          <w:lang w:val="ru-RU"/>
        </w:rPr>
        <w:t xml:space="preserve">. </w:t>
      </w:r>
      <w:proofErr w:type="gramEnd"/>
      <w:r w:rsidRPr="00D67B65">
        <w:rPr>
          <w:lang w:val="ru-RU"/>
        </w:rPr>
        <w:t>Желательно сделать несколько упражнений на растяжку, как показано ниже</w:t>
      </w:r>
      <w:r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 xml:space="preserve">Каждое упражнение должно быть </w:t>
      </w:r>
      <w:r>
        <w:rPr>
          <w:lang w:val="ru-RU"/>
        </w:rPr>
        <w:t>выполнено</w:t>
      </w:r>
      <w:r w:rsidRPr="00D67B65">
        <w:rPr>
          <w:lang w:val="ru-RU"/>
        </w:rPr>
        <w:t xml:space="preserve"> в течение 30 секунд, не заставляйте </w:t>
      </w:r>
      <w:r>
        <w:rPr>
          <w:lang w:val="ru-RU"/>
        </w:rPr>
        <w:t>ваши мышцы и/</w:t>
      </w:r>
      <w:r w:rsidRPr="00D67B65">
        <w:rPr>
          <w:lang w:val="ru-RU"/>
        </w:rPr>
        <w:t xml:space="preserve">или </w:t>
      </w:r>
      <w:r>
        <w:rPr>
          <w:lang w:val="ru-RU"/>
        </w:rPr>
        <w:t xml:space="preserve">не </w:t>
      </w:r>
      <w:r w:rsidRPr="00D67B65">
        <w:rPr>
          <w:lang w:val="ru-RU"/>
        </w:rPr>
        <w:t>дерга</w:t>
      </w:r>
      <w:r>
        <w:rPr>
          <w:lang w:val="ru-RU"/>
        </w:rPr>
        <w:t>йте</w:t>
      </w:r>
      <w:r w:rsidRPr="00D67B65">
        <w:rPr>
          <w:lang w:val="ru-RU"/>
        </w:rPr>
        <w:t xml:space="preserve"> ваши мышцы в</w:t>
      </w:r>
      <w:r>
        <w:rPr>
          <w:lang w:val="ru-RU"/>
        </w:rPr>
        <w:t>о время</w:t>
      </w:r>
      <w:r w:rsidRPr="00D67B65">
        <w:rPr>
          <w:lang w:val="ru-RU"/>
        </w:rPr>
        <w:t xml:space="preserve"> </w:t>
      </w:r>
      <w:r>
        <w:rPr>
          <w:lang w:val="ru-RU"/>
        </w:rPr>
        <w:t>растяжки</w:t>
      </w:r>
      <w:r w:rsidRPr="00D67B65">
        <w:rPr>
          <w:lang w:val="ru-RU"/>
        </w:rPr>
        <w:t xml:space="preserve"> - если будет больно, </w:t>
      </w:r>
      <w:r w:rsidRPr="00D67B65">
        <w:rPr>
          <w:b/>
          <w:lang w:val="ru-RU"/>
        </w:rPr>
        <w:t>ОСТАНОВИТЕСЬ</w:t>
      </w:r>
      <w:r w:rsidRPr="00D67B65">
        <w:rPr>
          <w:rFonts w:ascii="Helvetica" w:hAnsi="Helvetica"/>
          <w:b/>
          <w:sz w:val="22"/>
          <w:lang w:val="ru-RU"/>
        </w:rPr>
        <w:t>.</w:t>
      </w:r>
    </w:p>
    <w:p w:rsidR="00C7276D" w:rsidRDefault="00C7276D" w:rsidP="00C7276D">
      <w:pPr>
        <w:rPr>
          <w:rFonts w:ascii="Franklin Gothic Book" w:hAnsi="Franklin Gothic Book"/>
          <w:lang w:val="ru-RU" w:eastAsia="ru-RU"/>
        </w:rPr>
      </w:pPr>
    </w:p>
    <w:p w:rsidR="00C7276D" w:rsidRDefault="00E76EF1" w:rsidP="00C7276D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5829300" cy="2278380"/>
            <wp:effectExtent l="0" t="0" r="0" b="0"/>
            <wp:wrapNone/>
            <wp:docPr id="258" name="Рисунок 258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warn-up-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8521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76D" w:rsidRDefault="00C7276D" w:rsidP="00C7276D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E76EF1" w:rsidP="00C7276D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60325</wp:posOffset>
                </wp:positionV>
                <wp:extent cx="1495425" cy="939800"/>
                <wp:effectExtent l="1905" t="3175" r="0" b="0"/>
                <wp:wrapSquare wrapText="bothSides"/>
                <wp:docPr id="8" name="Text 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276D" w:rsidRPr="00796C0F" w:rsidRDefault="00C7276D" w:rsidP="00C7276D">
                            <w:pPr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РАСТЯЖКА ВНУТРЕННЕЙ ЧАСТИ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9" o:spid="_x0000_s1272" type="#_x0000_t202" style="position:absolute;left:0;text-align:left;margin-left:284.4pt;margin-top:4.75pt;width:117.75pt;height:7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" stroked="f">
                <v:textbox>
                  <w:txbxContent>
                    <w:p w:rsidR="00C7276D" w:rsidRPr="00796C0F" w:rsidRDefault="00C7276D" w:rsidP="00C7276D">
                      <w:pPr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РАСТЯЖКА ВНУТРЕННЕЙ ЧАСТИ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276D" w:rsidRDefault="00E76EF1" w:rsidP="00C7276D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159385</wp:posOffset>
                </wp:positionV>
                <wp:extent cx="952500" cy="469265"/>
                <wp:effectExtent l="0" t="0" r="0" b="0"/>
                <wp:wrapSquare wrapText="bothSides"/>
                <wp:docPr id="7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276D" w:rsidRPr="00796C0F" w:rsidRDefault="00C7276D" w:rsidP="00C7276D">
                            <w:pPr>
                              <w:jc w:val="center"/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НАКЛОНЫ 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273" type="#_x0000_t202" style="position:absolute;left:0;text-align:left;margin-left:126pt;margin-top:12.55pt;width:75pt;height:36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" stroked="f">
                <v:textbox>
                  <w:txbxContent>
                    <w:p w:rsidR="00C7276D" w:rsidRPr="00796C0F" w:rsidRDefault="00C7276D" w:rsidP="00C7276D">
                      <w:pPr>
                        <w:jc w:val="center"/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НАКЛОНЫ ВПЕРЁД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276D" w:rsidRDefault="00C7276D" w:rsidP="00C7276D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E76EF1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rFonts w:ascii="Franklin Gothic Book" w:hAnsi="Franklin Gothic Book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60325</wp:posOffset>
                </wp:positionV>
                <wp:extent cx="1371600" cy="604520"/>
                <wp:effectExtent l="0" t="3175" r="0" b="1905"/>
                <wp:wrapSquare wrapText="bothSides"/>
                <wp:docPr id="6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276D" w:rsidRDefault="00C7276D" w:rsidP="00C7276D">
                            <w:pPr>
                              <w:rPr>
                                <w:rFonts w:ascii="Helvetica (PCL6)" w:hAnsi="Helvetica (PCL6)" w:hint="eastAsia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ИКРЫ НОГ</w:t>
                            </w:r>
                            <w:r>
                              <w:rPr>
                                <w:rFonts w:ascii="Helvetica (PCL6)" w:hAnsi="Helvetica (PCL6)"/>
                                <w:sz w:val="22"/>
                              </w:rPr>
                              <w:t xml:space="preserve"> / ACHILLES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274" type="#_x0000_t202" style="position:absolute;left:0;text-align:left;margin-left:369pt;margin-top:4.75pt;width:108pt;height:47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" stroked="f">
                <v:textbox>
                  <w:txbxContent>
                    <w:p w:rsidR="00C7276D" w:rsidRDefault="00C7276D" w:rsidP="00C7276D">
                      <w:pPr>
                        <w:rPr>
                          <w:rFonts w:ascii="Helvetica (PCL6)" w:hAnsi="Helvetica (PCL6)" w:hint="eastAsia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ИКРЫ НОГ</w:t>
                      </w:r>
                      <w:r>
                        <w:rPr>
                          <w:rFonts w:ascii="Helvetica (PCL6)" w:hAnsi="Helvetica (PCL6)"/>
                          <w:sz w:val="22"/>
                        </w:rPr>
                        <w:t xml:space="preserve"> / ACHILLES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276D" w:rsidRDefault="00C7276D" w:rsidP="00C7276D">
      <w:pPr>
        <w:rPr>
          <w:rFonts w:ascii="Franklin Gothic Book" w:hAnsi="Franklin Gothic Book"/>
          <w:sz w:val="22"/>
          <w:lang w:val="ru-RU" w:eastAsia="ru-RU"/>
        </w:rPr>
      </w:pPr>
    </w:p>
    <w:p w:rsidR="00C7276D" w:rsidRPr="00D67B65" w:rsidRDefault="00E76EF1" w:rsidP="00C7276D">
      <w:pPr>
        <w:rPr>
          <w:rFonts w:ascii="Helvetica" w:hAnsi="Helvetica" w:hint="eastAsia"/>
          <w:b/>
          <w:sz w:val="28"/>
          <w:u w:val="single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60325</wp:posOffset>
                </wp:positionV>
                <wp:extent cx="3492500" cy="726440"/>
                <wp:effectExtent l="0" t="3175" r="3175" b="3810"/>
                <wp:wrapSquare wrapText="bothSides"/>
                <wp:docPr id="4" name="Text 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7276D" w:rsidRPr="00796C0F" w:rsidRDefault="00C7276D" w:rsidP="00C7276D">
                            <w:pPr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</w:pPr>
                            <w:proofErr w:type="gramStart"/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НАКЛОНЫ В СТОРОНЫ</w:t>
                            </w:r>
                            <w:r w:rsidRPr="002800D9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</w: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 xml:space="preserve">     РАСТЯЖКА ВНЕШНЕЙ      </w:t>
                            </w:r>
                            <w:proofErr w:type="gramEnd"/>
                          </w:p>
                          <w:p w:rsidR="00C7276D" w:rsidRPr="00796C0F" w:rsidRDefault="00C7276D" w:rsidP="00C7276D">
                            <w:pPr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 xml:space="preserve">                               ЧАСТИ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7" o:spid="_x0000_s1275" type="#_x0000_t202" style="position:absolute;left:0;text-align:left;margin-left:45pt;margin-top:4.75pt;width:275pt;height:57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njOhg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" stroked="f">
                <v:textbox>
                  <w:txbxContent>
                    <w:p w:rsidR="00C7276D" w:rsidRPr="00796C0F" w:rsidRDefault="00C7276D" w:rsidP="00C7276D">
                      <w:pPr>
                        <w:rPr>
                          <w:rFonts w:ascii="Calibri" w:hAnsi="Calibri"/>
                          <w:sz w:val="22"/>
                          <w:lang w:val="ru-RU"/>
                        </w:rPr>
                      </w:pPr>
                      <w:proofErr w:type="gramStart"/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НАКЛОНЫ В СТОРОНЫ</w:t>
                      </w:r>
                      <w:r w:rsidRPr="002800D9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</w: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 xml:space="preserve">     РАСТЯЖКА ВНЕШНЕЙ      </w:t>
                      </w:r>
                      <w:proofErr w:type="gramEnd"/>
                    </w:p>
                    <w:p w:rsidR="00C7276D" w:rsidRPr="00796C0F" w:rsidRDefault="00C7276D" w:rsidP="00C7276D">
                      <w:pPr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 xml:space="preserve">                               ЧАСТИ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7276D" w:rsidRPr="00D67B65" w:rsidRDefault="00C7276D" w:rsidP="00C7276D">
      <w:pPr>
        <w:rPr>
          <w:rFonts w:ascii="Helvetica" w:hAnsi="Helvetica" w:hint="eastAsia"/>
          <w:b/>
          <w:sz w:val="28"/>
          <w:u w:val="single"/>
          <w:lang w:val="ru-RU"/>
        </w:rPr>
      </w:pPr>
    </w:p>
    <w:p w:rsidR="00C7276D" w:rsidRDefault="00C7276D" w:rsidP="00C7276D">
      <w:pPr>
        <w:rPr>
          <w:rFonts w:ascii="Helvetica" w:hAnsi="Helvetica"/>
          <w:b/>
          <w:sz w:val="28"/>
          <w:u w:val="single"/>
          <w:lang w:val="ru-RU"/>
        </w:rPr>
      </w:pPr>
    </w:p>
    <w:p w:rsidR="00C7276D" w:rsidRDefault="00C7276D" w:rsidP="00C7276D">
      <w:pPr>
        <w:rPr>
          <w:rFonts w:ascii="Helvetica" w:hAnsi="Helvetica"/>
          <w:b/>
          <w:sz w:val="28"/>
          <w:u w:val="single"/>
          <w:lang w:val="ru-RU"/>
        </w:rPr>
      </w:pPr>
    </w:p>
    <w:p w:rsidR="00C7276D" w:rsidRDefault="00C7276D" w:rsidP="00C7276D">
      <w:pPr>
        <w:rPr>
          <w:rFonts w:ascii="Helvetica" w:hAnsi="Helvetica"/>
          <w:b/>
          <w:sz w:val="28"/>
          <w:u w:val="single"/>
          <w:lang w:val="ru-RU"/>
        </w:rPr>
      </w:pPr>
    </w:p>
    <w:p w:rsidR="00C7276D" w:rsidRDefault="00C7276D" w:rsidP="00C7276D">
      <w:pPr>
        <w:rPr>
          <w:rFonts w:ascii="Helvetica" w:hAnsi="Helvetica"/>
          <w:b/>
          <w:sz w:val="28"/>
          <w:u w:val="single"/>
          <w:lang w:val="ru-RU"/>
        </w:rPr>
      </w:pPr>
    </w:p>
    <w:p w:rsidR="00C7276D" w:rsidRDefault="00C7276D" w:rsidP="00C7276D">
      <w:pPr>
        <w:rPr>
          <w:rFonts w:ascii="Helvetica" w:hAnsi="Helvetica"/>
          <w:b/>
          <w:sz w:val="28"/>
          <w:u w:val="single"/>
          <w:lang w:val="ru-RU"/>
        </w:rPr>
      </w:pPr>
    </w:p>
    <w:p w:rsidR="00C7276D" w:rsidRDefault="00C7276D" w:rsidP="00C7276D">
      <w:pPr>
        <w:rPr>
          <w:rFonts w:ascii="Helvetica" w:hAnsi="Helvetica"/>
          <w:b/>
          <w:sz w:val="28"/>
          <w:u w:val="single"/>
          <w:lang w:val="ru-RU"/>
        </w:rPr>
      </w:pPr>
    </w:p>
    <w:p w:rsidR="00C7276D" w:rsidRDefault="00C7276D" w:rsidP="00C7276D">
      <w:pPr>
        <w:rPr>
          <w:rFonts w:ascii="Helvetica" w:hAnsi="Helvetica"/>
          <w:b/>
          <w:sz w:val="28"/>
          <w:u w:val="single"/>
          <w:lang w:val="ru-RU"/>
        </w:rPr>
      </w:pPr>
    </w:p>
    <w:p w:rsidR="00C7276D" w:rsidRPr="00D67B65" w:rsidRDefault="00C7276D" w:rsidP="00C7276D">
      <w:pPr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>2.</w:t>
      </w:r>
      <w:r>
        <w:rPr>
          <w:rFonts w:ascii="Helvetica" w:hAnsi="Helvetica"/>
          <w:b/>
          <w:sz w:val="28"/>
          <w:u w:val="single"/>
          <w:lang w:val="ru-RU"/>
        </w:rPr>
        <w:t>Фаза</w:t>
      </w:r>
      <w:r w:rsidRPr="00D67B65">
        <w:rPr>
          <w:rFonts w:ascii="Helvetica" w:hAnsi="Helvetica"/>
          <w:b/>
          <w:sz w:val="28"/>
          <w:u w:val="single"/>
          <w:lang w:val="ru-RU"/>
        </w:rPr>
        <w:t xml:space="preserve"> </w:t>
      </w:r>
      <w:r>
        <w:rPr>
          <w:rFonts w:ascii="Helvetica" w:hAnsi="Helvetica"/>
          <w:b/>
          <w:sz w:val="28"/>
          <w:u w:val="single"/>
          <w:lang w:val="ru-RU"/>
        </w:rPr>
        <w:t>упражнений</w:t>
      </w:r>
    </w:p>
    <w:p w:rsidR="00C7276D" w:rsidRPr="00D67B65" w:rsidRDefault="00C7276D" w:rsidP="00C7276D">
      <w:pPr>
        <w:pStyle w:val="a6"/>
        <w:tabs>
          <w:tab w:val="left" w:pos="4860"/>
        </w:tabs>
        <w:ind w:firstLineChars="330" w:firstLine="792"/>
        <w:jc w:val="both"/>
        <w:rPr>
          <w:rFonts w:ascii="Franklin Gothic Book" w:hAnsi="Franklin Gothic Book"/>
          <w:sz w:val="22"/>
          <w:lang w:val="ru-RU"/>
        </w:rPr>
      </w:pPr>
      <w:r w:rsidRPr="00D67B65">
        <w:rPr>
          <w:lang w:val="ru-RU"/>
        </w:rPr>
        <w:lastRenderedPageBreak/>
        <w:t xml:space="preserve"> Это этап</w:t>
      </w:r>
      <w:r>
        <w:rPr>
          <w:lang w:val="ru-RU"/>
        </w:rPr>
        <w:t xml:space="preserve"> показывает</w:t>
      </w:r>
      <w:r w:rsidRPr="00D67B65">
        <w:rPr>
          <w:lang w:val="ru-RU"/>
        </w:rPr>
        <w:t xml:space="preserve">, </w:t>
      </w:r>
      <w:r>
        <w:rPr>
          <w:lang w:val="ru-RU"/>
        </w:rPr>
        <w:t>что даже если</w:t>
      </w:r>
      <w:r w:rsidRPr="00D67B65">
        <w:rPr>
          <w:lang w:val="ru-RU"/>
        </w:rPr>
        <w:t xml:space="preserve"> вы приложите </w:t>
      </w:r>
      <w:r>
        <w:rPr>
          <w:lang w:val="ru-RU"/>
        </w:rPr>
        <w:t xml:space="preserve">минимальные </w:t>
      </w:r>
      <w:r w:rsidRPr="00D67B65">
        <w:rPr>
          <w:lang w:val="ru-RU"/>
        </w:rPr>
        <w:t>усилия</w:t>
      </w:r>
      <w:r>
        <w:rPr>
          <w:lang w:val="ru-RU"/>
        </w:rPr>
        <w:t>, то</w:t>
      </w:r>
      <w:r w:rsidRPr="00D67B65">
        <w:rPr>
          <w:lang w:val="ru-RU"/>
        </w:rPr>
        <w:t xml:space="preserve"> </w:t>
      </w:r>
      <w:r>
        <w:rPr>
          <w:lang w:val="ru-RU"/>
        </w:rPr>
        <w:t>п</w:t>
      </w:r>
      <w:r w:rsidRPr="00D67B65">
        <w:rPr>
          <w:lang w:val="ru-RU"/>
        </w:rPr>
        <w:t>осле регулярного использования, мышцы ног станут сильнее.</w:t>
      </w:r>
      <w:r w:rsidRPr="00D67B65">
        <w:rPr>
          <w:rFonts w:ascii="Helvetica" w:eastAsia="SimSun" w:hAnsi="Helvetica"/>
          <w:sz w:val="22"/>
          <w:lang w:val="ru-RU" w:eastAsia="zh-CN"/>
        </w:rPr>
        <w:t xml:space="preserve"> </w:t>
      </w:r>
      <w:r>
        <w:rPr>
          <w:rFonts w:ascii="Helvetica" w:eastAsia="SimSun" w:hAnsi="Helvetica"/>
          <w:sz w:val="22"/>
          <w:lang w:val="ru-RU" w:eastAsia="zh-CN"/>
        </w:rPr>
        <w:t>Важно придерживаться постоянного темпа</w:t>
      </w:r>
      <w:r w:rsidRPr="00D67B65">
        <w:rPr>
          <w:rFonts w:ascii="Helvetica" w:eastAsia="SimSun" w:hAnsi="Helvetica"/>
          <w:sz w:val="22"/>
          <w:lang w:val="ru-RU" w:eastAsia="zh-CN"/>
        </w:rPr>
        <w:t xml:space="preserve">. </w:t>
      </w:r>
      <w:r>
        <w:rPr>
          <w:rFonts w:ascii="Helvetica" w:eastAsia="SimSun" w:hAnsi="Helvetica"/>
          <w:sz w:val="22"/>
          <w:lang w:val="ru-RU" w:eastAsia="zh-CN"/>
        </w:rPr>
        <w:t>Темп работы должен быть такой, чтобы повышалось сердцебиение и его показатели находились в зоне, указанной на графике ниже</w:t>
      </w: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E76EF1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170180</wp:posOffset>
            </wp:positionV>
            <wp:extent cx="3886200" cy="2499360"/>
            <wp:effectExtent l="0" t="0" r="0" b="0"/>
            <wp:wrapNone/>
            <wp:docPr id="262" name="Рисунок 262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WAR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C7276D" w:rsidRDefault="00E76EF1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rFonts w:ascii="Franklin Gothic Book" w:hAnsi="Franklin Gothic Book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31750</wp:posOffset>
                </wp:positionV>
                <wp:extent cx="5143500" cy="495300"/>
                <wp:effectExtent l="0" t="3175" r="0" b="0"/>
                <wp:wrapNone/>
                <wp:docPr id="3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7276D" w:rsidRPr="00D67B65" w:rsidRDefault="00C7276D" w:rsidP="00C7276D">
                            <w:pPr>
                              <w:rPr>
                                <w:lang w:val="ru-RU"/>
                              </w:rPr>
                            </w:pPr>
                            <w:r w:rsidRPr="00D67B65">
                              <w:rPr>
                                <w:lang w:val="ru-RU"/>
                              </w:rPr>
                              <w:t>Этот этап должен длиться как минимум 12 минут, хотя большинство людей</w:t>
                            </w:r>
                            <w:r>
                              <w:rPr>
                                <w:lang w:val="ru-RU"/>
                              </w:rPr>
                              <w:t xml:space="preserve"> сразу начинают с 15-20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3" o:spid="_x0000_s1276" type="#_x0000_t202" style="position:absolute;left:0;text-align:left;margin-left:18pt;margin-top:2.5pt;width:405pt;height:3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" stroked="f">
                <v:textbox>
                  <w:txbxContent>
                    <w:p w:rsidR="00C7276D" w:rsidRPr="00D67B65" w:rsidRDefault="00C7276D" w:rsidP="00C7276D">
                      <w:pPr>
                        <w:rPr>
                          <w:lang w:val="ru-RU"/>
                        </w:rPr>
                      </w:pPr>
                      <w:r w:rsidRPr="00D67B65">
                        <w:rPr>
                          <w:lang w:val="ru-RU"/>
                        </w:rPr>
                        <w:t>Этот этап должен длиться как минимум 12 минут, хотя большинство людей</w:t>
                      </w:r>
                      <w:r>
                        <w:rPr>
                          <w:lang w:val="ru-RU"/>
                        </w:rPr>
                        <w:t xml:space="preserve"> сразу начинают с 15-20 минут</w:t>
                      </w:r>
                    </w:p>
                  </w:txbxContent>
                </v:textbox>
              </v:shape>
            </w:pict>
          </mc:Fallback>
        </mc:AlternateContent>
      </w:r>
    </w:p>
    <w:p w:rsidR="00C7276D" w:rsidRDefault="00C7276D" w:rsidP="00C7276D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C7276D" w:rsidRPr="00D67B65" w:rsidRDefault="00C7276D" w:rsidP="00C7276D">
      <w:pPr>
        <w:spacing w:line="300" w:lineRule="exact"/>
        <w:rPr>
          <w:rFonts w:ascii="Helvetica" w:hAnsi="Helvetica" w:hint="eastAsia"/>
          <w:b/>
          <w:sz w:val="28"/>
          <w:u w:val="single"/>
          <w:lang w:val="ru-RU"/>
        </w:rPr>
      </w:pPr>
    </w:p>
    <w:p w:rsidR="00C7276D" w:rsidRPr="00D67B65" w:rsidRDefault="00C7276D" w:rsidP="00C7276D">
      <w:pPr>
        <w:spacing w:line="300" w:lineRule="exact"/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 xml:space="preserve">3. </w:t>
      </w:r>
      <w:r>
        <w:rPr>
          <w:rFonts w:ascii="Helvetica" w:hAnsi="Helvetica"/>
          <w:b/>
          <w:sz w:val="28"/>
          <w:u w:val="single"/>
          <w:lang w:val="ru-RU"/>
        </w:rPr>
        <w:t>Фаза остывания</w:t>
      </w:r>
    </w:p>
    <w:p w:rsidR="00C7276D" w:rsidRPr="00D67B65" w:rsidRDefault="00C7276D" w:rsidP="00C7276D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 xml:space="preserve">Этот этап необходим для того, чтобы привести в норму мышцы и </w:t>
      </w:r>
      <w:proofErr w:type="gramStart"/>
      <w:r>
        <w:rPr>
          <w:rFonts w:ascii="Helvetica" w:hAnsi="Helvetica"/>
          <w:sz w:val="22"/>
          <w:lang w:val="ru-RU"/>
        </w:rPr>
        <w:t>сердечно-сосудистую</w:t>
      </w:r>
      <w:proofErr w:type="gramEnd"/>
      <w:r>
        <w:rPr>
          <w:rFonts w:ascii="Helvetica" w:hAnsi="Helvetica"/>
          <w:sz w:val="22"/>
          <w:lang w:val="ru-RU"/>
        </w:rPr>
        <w:t xml:space="preserve"> систему</w:t>
      </w:r>
      <w:r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Для этого необходимо снизить темп упражнений и продолжать делать их ещё в течение приблизительно 5 минут</w:t>
      </w:r>
      <w:r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Теперь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необходимо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повторить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упражнения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на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растяжку</w:t>
      </w:r>
      <w:r w:rsidRPr="00D67B65">
        <w:rPr>
          <w:rFonts w:ascii="Helvetica" w:hAnsi="Helvetica"/>
          <w:sz w:val="22"/>
          <w:lang w:val="ru-RU"/>
        </w:rPr>
        <w:t xml:space="preserve">, </w:t>
      </w:r>
      <w:r>
        <w:rPr>
          <w:rFonts w:ascii="Helvetica" w:hAnsi="Helvetica"/>
          <w:sz w:val="22"/>
          <w:lang w:val="ru-RU"/>
        </w:rPr>
        <w:t>опять же без резких движений и дёрганий</w:t>
      </w:r>
      <w:r w:rsidRPr="00D67B65">
        <w:rPr>
          <w:rFonts w:ascii="Helvetica" w:hAnsi="Helvetica"/>
          <w:sz w:val="22"/>
          <w:lang w:val="ru-RU"/>
        </w:rPr>
        <w:t xml:space="preserve">. </w:t>
      </w:r>
    </w:p>
    <w:p w:rsidR="00C7276D" w:rsidRPr="00D67B65" w:rsidRDefault="00C7276D" w:rsidP="00C7276D">
      <w:pPr>
        <w:spacing w:line="300" w:lineRule="exact"/>
        <w:rPr>
          <w:rFonts w:ascii="Helvetica" w:hAnsi="Helvetica" w:hint="eastAsi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В дальнейшем можно увеличивать темпы и нагрузки тренировок</w:t>
      </w:r>
      <w:r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Желательно тренироваться не менее 3-х раз в неделю, при этом тренировки необходимо распределить равномерно в течение неделю</w:t>
      </w:r>
      <w:r w:rsidRPr="00D67B65">
        <w:rPr>
          <w:rFonts w:ascii="Helvetica" w:hAnsi="Helvetica"/>
          <w:sz w:val="22"/>
          <w:lang w:val="ru-RU"/>
        </w:rPr>
        <w:t>.</w:t>
      </w:r>
    </w:p>
    <w:p w:rsidR="00C7276D" w:rsidRPr="00D67B65" w:rsidRDefault="00C7276D" w:rsidP="00C7276D">
      <w:pPr>
        <w:spacing w:line="300" w:lineRule="exact"/>
        <w:rPr>
          <w:rFonts w:ascii="Helvetica" w:hAnsi="Helvetica" w:hint="eastAsia"/>
          <w:sz w:val="22"/>
          <w:lang w:val="ru-RU"/>
        </w:rPr>
      </w:pPr>
    </w:p>
    <w:p w:rsidR="00C7276D" w:rsidRPr="00D67B65" w:rsidRDefault="00C7276D" w:rsidP="00C7276D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  <w:r w:rsidRPr="00F94B6F">
        <w:rPr>
          <w:rFonts w:ascii="Helvetica" w:hAnsi="Helvetica" w:hint="eastAsia"/>
          <w:b/>
          <w:bCs/>
          <w:sz w:val="28"/>
          <w:u w:val="single"/>
          <w:lang w:val="ru-RU"/>
        </w:rPr>
        <w:t xml:space="preserve">4. </w:t>
      </w:r>
      <w:proofErr w:type="spellStart"/>
      <w:r>
        <w:rPr>
          <w:rFonts w:ascii="Helvetica" w:hAnsi="Helvetica"/>
          <w:b/>
          <w:bCs/>
          <w:sz w:val="28"/>
          <w:u w:val="single"/>
          <w:lang w:val="ru-RU"/>
        </w:rPr>
        <w:t>Миостимуляция</w:t>
      </w:r>
      <w:proofErr w:type="spellEnd"/>
    </w:p>
    <w:p w:rsidR="00C7276D" w:rsidRPr="001027A1" w:rsidRDefault="00C7276D" w:rsidP="00C7276D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Для мышечного тонуса во время тренировок на эллиптическом велосипеде должно быть установлено довольно высокое сопротивление</w:t>
      </w:r>
      <w:r w:rsidRPr="00F94B6F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Это создаст дополнительную нагрузку на мышцы ног и при этом сократит время тренировки, так как вы не сможете тренироваться столько, сколько вам хотелось бы</w:t>
      </w:r>
      <w:r w:rsidRPr="00F94B6F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Если вы пытаетесь улучшить сою физическую форму, то вам будет необходимо изменять программу ваших тренировок</w:t>
      </w:r>
      <w:r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План тренировок должен быть обычный, т.е. фаза разогрева и фаза остывания, но к концу фазы упражнений вам необходимо увеличить сопротивление, что заставит ваши ноги работать в более напряжённом режиме</w:t>
      </w:r>
      <w:r w:rsidRPr="001027A1">
        <w:rPr>
          <w:rFonts w:ascii="Helvetica" w:hAnsi="Helvetica"/>
          <w:sz w:val="22"/>
          <w:lang w:val="ru-RU"/>
        </w:rPr>
        <w:t xml:space="preserve">. </w:t>
      </w:r>
      <w:proofErr w:type="gramStart"/>
      <w:r>
        <w:rPr>
          <w:rFonts w:ascii="Helvetica" w:hAnsi="Helvetica"/>
          <w:sz w:val="22"/>
          <w:lang w:val="ru-RU"/>
        </w:rPr>
        <w:t>Возможно</w:t>
      </w:r>
      <w:proofErr w:type="gramEnd"/>
      <w:r>
        <w:rPr>
          <w:rFonts w:ascii="Helvetica" w:hAnsi="Helvetica"/>
          <w:sz w:val="22"/>
          <w:lang w:val="ru-RU"/>
        </w:rPr>
        <w:t xml:space="preserve"> вам придётся снизить скорость, чтобы сохранить ваш пульс в зоне, указанной на графике</w:t>
      </w:r>
      <w:r w:rsidRPr="001027A1">
        <w:rPr>
          <w:rFonts w:ascii="Helvetica" w:hAnsi="Helvetica"/>
          <w:sz w:val="22"/>
          <w:lang w:val="ru-RU"/>
        </w:rPr>
        <w:t>.</w:t>
      </w:r>
    </w:p>
    <w:p w:rsidR="00C7276D" w:rsidRDefault="00C7276D" w:rsidP="00C7276D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</w:p>
    <w:p w:rsidR="00C7276D" w:rsidRPr="001027A1" w:rsidRDefault="00C7276D" w:rsidP="00C7276D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  <w:r w:rsidRPr="001027A1">
        <w:rPr>
          <w:rFonts w:ascii="Helvetica" w:hAnsi="Helvetica" w:hint="eastAsia"/>
          <w:b/>
          <w:bCs/>
          <w:sz w:val="28"/>
          <w:u w:val="single"/>
          <w:lang w:val="ru-RU"/>
        </w:rPr>
        <w:t xml:space="preserve">5. </w:t>
      </w:r>
      <w:r>
        <w:rPr>
          <w:rFonts w:ascii="Helvetica" w:hAnsi="Helvetica"/>
          <w:b/>
          <w:bCs/>
          <w:sz w:val="28"/>
          <w:u w:val="single"/>
          <w:lang w:val="ru-RU"/>
        </w:rPr>
        <w:t>Потеря веса</w:t>
      </w:r>
    </w:p>
    <w:p w:rsidR="00C7276D" w:rsidRPr="00867062" w:rsidRDefault="00C7276D" w:rsidP="00C7276D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Важным фактором здесь является количество усилий, которые вы прикладываете</w:t>
      </w:r>
      <w:r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Чем дольше и усерднее вы работаете, тем большее количество калорий вы сожжёте</w:t>
      </w:r>
      <w:r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 xml:space="preserve">Фактически это то же самое как если бы вы занимались для улучшения вашего общего физического </w:t>
      </w:r>
      <w:r>
        <w:rPr>
          <w:rFonts w:ascii="Helvetica" w:hAnsi="Helvetica"/>
          <w:sz w:val="22"/>
          <w:lang w:val="ru-RU"/>
        </w:rPr>
        <w:lastRenderedPageBreak/>
        <w:t>состояния, разница только в цели.</w:t>
      </w:r>
    </w:p>
    <w:p w:rsidR="00C7276D" w:rsidRPr="00867062" w:rsidRDefault="00C7276D" w:rsidP="00C7276D">
      <w:pPr>
        <w:tabs>
          <w:tab w:val="left" w:pos="0"/>
        </w:tabs>
        <w:rPr>
          <w:rFonts w:ascii="Calibri" w:hAnsi="Calibri"/>
          <w:b/>
          <w:sz w:val="28"/>
          <w:u w:val="single"/>
          <w:lang w:val="ru-RU" w:eastAsia="ru-RU"/>
        </w:rPr>
      </w:pPr>
      <w:r>
        <w:rPr>
          <w:rFonts w:ascii="Helvetica (PCL6)" w:hAnsi="Helvetica (PCL6)" w:hint="eastAsia"/>
          <w:b/>
          <w:sz w:val="28"/>
          <w:u w:val="single"/>
          <w:lang w:val="ru-RU" w:eastAsia="ru-RU"/>
        </w:rPr>
        <w:t xml:space="preserve">6. </w:t>
      </w:r>
      <w:r>
        <w:rPr>
          <w:rFonts w:ascii="Calibri" w:hAnsi="Calibri"/>
          <w:b/>
          <w:sz w:val="28"/>
          <w:u w:val="single"/>
          <w:lang w:val="ru-RU" w:eastAsia="ru-RU"/>
        </w:rPr>
        <w:t>Использование</w:t>
      </w:r>
    </w:p>
    <w:p w:rsidR="00C7276D" w:rsidRDefault="00C7276D" w:rsidP="00C7276D">
      <w:pPr>
        <w:rPr>
          <w:rFonts w:ascii="Helvetica (PCL6)" w:hAnsi="Helvetica (PCL6)" w:hint="eastAsia"/>
          <w:sz w:val="22"/>
          <w:lang w:val="ru-RU" w:eastAsia="ru-RU"/>
        </w:rPr>
      </w:pPr>
      <w:r>
        <w:rPr>
          <w:rFonts w:ascii="Calibri" w:hAnsi="Calibri"/>
          <w:sz w:val="22"/>
          <w:lang w:val="ru-RU" w:eastAsia="ru-RU"/>
        </w:rPr>
        <w:t>Регулятор позволяет изменять сопротивление педалей</w:t>
      </w:r>
      <w:r>
        <w:rPr>
          <w:rFonts w:ascii="Helvetica (PCL6)" w:hAnsi="Helvetica (PCL6)"/>
          <w:sz w:val="22"/>
          <w:lang w:val="ru-RU" w:eastAsia="ru-RU"/>
        </w:rPr>
        <w:t xml:space="preserve">. </w:t>
      </w:r>
      <w:r>
        <w:rPr>
          <w:rFonts w:ascii="Calibri" w:hAnsi="Calibri"/>
          <w:sz w:val="22"/>
          <w:lang w:val="ru-RU" w:eastAsia="ru-RU"/>
        </w:rPr>
        <w:t>Высокое сопротивление затрудняет вращение педалей, низкое, напротив, облегчает</w:t>
      </w:r>
      <w:r>
        <w:rPr>
          <w:rFonts w:ascii="Helvetica (PCL6)" w:hAnsi="Helvetica (PCL6)"/>
          <w:sz w:val="22"/>
          <w:lang w:val="ru-RU" w:eastAsia="ru-RU"/>
        </w:rPr>
        <w:t xml:space="preserve">.  </w:t>
      </w:r>
      <w:r>
        <w:rPr>
          <w:rFonts w:ascii="Calibri" w:hAnsi="Calibri"/>
          <w:sz w:val="22"/>
          <w:lang w:val="ru-RU" w:eastAsia="ru-RU"/>
        </w:rPr>
        <w:t>Для достижения оптимальных результатов устанавливайте сопротивление во время использования велосипеда</w:t>
      </w:r>
      <w:r>
        <w:rPr>
          <w:rFonts w:ascii="Helvetica (PCL6)" w:hAnsi="Helvetica (PCL6)"/>
          <w:sz w:val="22"/>
          <w:lang w:val="ru-RU" w:eastAsia="ru-RU"/>
        </w:rPr>
        <w:t>.</w:t>
      </w:r>
    </w:p>
    <w:p w:rsidR="008841EE" w:rsidRDefault="00E76EF1">
      <w:pPr>
        <w:jc w:val="center"/>
        <w:rPr>
          <w:rFonts w:ascii="Helvetica (PCL6)" w:hAnsi="Helvetica (PCL6)" w:hint="eastAsia"/>
          <w:sz w:val="22"/>
          <w:lang w:val="ru-RU" w:eastAsia="ru-RU"/>
        </w:rPr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2847975" cy="3771900"/>
            <wp:effectExtent l="0" t="0" r="0" b="0"/>
            <wp:docPr id="5" name="Рисунок 5" descr="BK6010线架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K6010线架图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4" t="5104" r="26900" b="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1EE">
      <w:footerReference w:type="even" r:id="rId34"/>
      <w:footerReference w:type="default" r:id="rId35"/>
      <w:pgSz w:w="11906" w:h="16838"/>
      <w:pgMar w:top="1134" w:right="1106" w:bottom="1089" w:left="1077" w:header="851" w:footer="851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4F57" w:rsidRDefault="00C04F57">
      <w:r>
        <w:separator/>
      </w:r>
    </w:p>
  </w:endnote>
  <w:endnote w:type="continuationSeparator" w:id="0">
    <w:p w:rsidR="00C04F57" w:rsidRDefault="00C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(PCL6)">
    <w:altName w:val="Arial"/>
    <w:charset w:val="00"/>
    <w:family w:val="swiss"/>
    <w:pitch w:val="default"/>
    <w:sig w:usb0="00000003" w:usb1="00000000" w:usb2="00000000" w:usb3="00000000" w:csb0="00000001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YouYuan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1EE" w:rsidRDefault="008841EE">
    <w:pPr>
      <w:pStyle w:val="a9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</w:rPr>
      <w:t>7</w:t>
    </w:r>
    <w:r>
      <w:fldChar w:fldCharType="end"/>
    </w:r>
  </w:p>
  <w:p w:rsidR="008841EE" w:rsidRDefault="008841EE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41EE" w:rsidRDefault="008841EE">
    <w:pPr>
      <w:pStyle w:val="a9"/>
      <w:framePr w:h="0" w:wrap="around" w:vAnchor="text" w:hAnchor="margin" w:xAlign="center" w:y="1"/>
      <w:jc w:val="center"/>
      <w:rPr>
        <w:rStyle w:val="a3"/>
        <w:rFonts w:hint="eastAsia"/>
      </w:rPr>
    </w:pPr>
    <w:r>
      <w:rPr>
        <w:sz w:val="28"/>
      </w:rPr>
      <w:fldChar w:fldCharType="begin"/>
    </w:r>
    <w:r>
      <w:rPr>
        <w:rStyle w:val="a3"/>
        <w:sz w:val="28"/>
      </w:rPr>
      <w:instrText xml:space="preserve"> PAGE </w:instrText>
    </w:r>
    <w:r>
      <w:rPr>
        <w:sz w:val="28"/>
      </w:rPr>
      <w:fldChar w:fldCharType="separate"/>
    </w:r>
    <w:r w:rsidR="00E76EF1">
      <w:rPr>
        <w:rStyle w:val="a3"/>
        <w:noProof/>
        <w:sz w:val="28"/>
      </w:rPr>
      <w:t>12</w:t>
    </w:r>
    <w:r>
      <w:rPr>
        <w:sz w:val="28"/>
      </w:rPr>
      <w:fldChar w:fldCharType="end"/>
    </w:r>
  </w:p>
  <w:p w:rsidR="008841EE" w:rsidRDefault="008841EE">
    <w:pPr>
      <w:pStyle w:val="a9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4F57" w:rsidRDefault="00C04F57">
      <w:r>
        <w:separator/>
      </w:r>
    </w:p>
  </w:footnote>
  <w:footnote w:type="continuationSeparator" w:id="0">
    <w:p w:rsidR="00C04F57" w:rsidRDefault="00C04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lvl w:ilvl="0">
      <w:start w:val="2"/>
      <w:numFmt w:val="decimal"/>
      <w:suff w:val="nothing"/>
      <w:lvlText w:val="%1."/>
      <w:lvlJc w:val="left"/>
    </w:lvl>
  </w:abstractNum>
  <w:abstractNum w:abstractNumId="1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46F7"/>
    <w:rsid w:val="00070B5D"/>
    <w:rsid w:val="001B7D51"/>
    <w:rsid w:val="00436E62"/>
    <w:rsid w:val="004704C9"/>
    <w:rsid w:val="005037BF"/>
    <w:rsid w:val="007D4EF0"/>
    <w:rsid w:val="008841EE"/>
    <w:rsid w:val="009808A0"/>
    <w:rsid w:val="00B21184"/>
    <w:rsid w:val="00B23E76"/>
    <w:rsid w:val="00C04F57"/>
    <w:rsid w:val="00C7276D"/>
    <w:rsid w:val="00E76EF1"/>
    <w:rsid w:val="00FF4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basedOn w:val="a0"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styleId="a6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styleId="a7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styleId="a8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20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styleId="21">
    <w:name w:val="Body Text 2"/>
    <w:basedOn w:val="a"/>
    <w:rPr>
      <w:b/>
      <w:bCs/>
      <w:sz w:val="84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character" w:customStyle="1" w:styleId="hps">
    <w:name w:val="hps"/>
    <w:rsid w:val="000446F7"/>
  </w:style>
  <w:style w:type="character" w:customStyle="1" w:styleId="alt-edited">
    <w:name w:val="alt-edited"/>
    <w:rsid w:val="00B21184"/>
  </w:style>
  <w:style w:type="paragraph" w:styleId="ab">
    <w:name w:val="Balloon Text"/>
    <w:basedOn w:val="a"/>
    <w:link w:val="ac"/>
    <w:rsid w:val="00E76EF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76EF1"/>
    <w:rPr>
      <w:rFonts w:ascii="Tahom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page number"/>
    <w:basedOn w:val="a0"/>
  </w:style>
  <w:style w:type="character" w:styleId="a4">
    <w:name w:val="FollowedHyperlink"/>
    <w:rPr>
      <w:color w:val="800080"/>
      <w:u w:val="single"/>
    </w:rPr>
  </w:style>
  <w:style w:type="character" w:styleId="a5">
    <w:name w:val="Hyperlink"/>
    <w:rPr>
      <w:color w:val="0000FF"/>
      <w:u w:val="single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styleId="a6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styleId="a7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styleId="a8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20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styleId="aa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styleId="21">
    <w:name w:val="Body Text 2"/>
    <w:basedOn w:val="a"/>
    <w:rPr>
      <w:b/>
      <w:bCs/>
      <w:sz w:val="84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character" w:customStyle="1" w:styleId="hps">
    <w:name w:val="hps"/>
    <w:rsid w:val="000446F7"/>
  </w:style>
  <w:style w:type="character" w:customStyle="1" w:styleId="alt-edited">
    <w:name w:val="alt-edited"/>
    <w:rsid w:val="00B21184"/>
  </w:style>
  <w:style w:type="paragraph" w:styleId="ab">
    <w:name w:val="Balloon Text"/>
    <w:basedOn w:val="a"/>
    <w:link w:val="ac"/>
    <w:rsid w:val="00E76EF1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E76EF1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1612</Words>
  <Characters>9355</Characters>
  <Application>Microsoft Office Word</Application>
  <DocSecurity>0</DocSecurity>
  <PresentationFormat/>
  <Lines>77</Lines>
  <Paragraphs>21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10946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zjc3332</dc:creator>
  <cp:keywords/>
  <dc:description/>
  <cp:lastModifiedBy>Usa_Style</cp:lastModifiedBy>
  <cp:revision>2</cp:revision>
  <cp:lastPrinted>2007-05-15T09:04:00Z</cp:lastPrinted>
  <dcterms:created xsi:type="dcterms:W3CDTF">2013-10-29T11:46:00Z</dcterms:created>
  <dcterms:modified xsi:type="dcterms:W3CDTF">2013-10-29T11:46:00Z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