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13"/>
        <w:tblOverlap w:val="never"/>
        <w:tblW w:w="9504" w:type="dxa"/>
        <w:jc w:val="center"/>
        <w:tblBorders>
          <w:top w:val="threeDEngrave" w:sz="48" w:space="0" w:color="auto"/>
          <w:left w:val="threeDEngrave" w:sz="48" w:space="0" w:color="auto"/>
          <w:bottom w:val="threeDEmboss" w:sz="48" w:space="0" w:color="auto"/>
          <w:right w:val="threeDEmboss" w:sz="4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04"/>
      </w:tblGrid>
      <w:tr w:rsidR="007D6B07" w:rsidTr="00D35E2E">
        <w:tblPrEx>
          <w:tblCellMar>
            <w:top w:w="0" w:type="dxa"/>
            <w:bottom w:w="0" w:type="dxa"/>
          </w:tblCellMar>
        </w:tblPrEx>
        <w:trPr>
          <w:trHeight w:val="13815"/>
          <w:jc w:val="center"/>
        </w:trPr>
        <w:tc>
          <w:tcPr>
            <w:tcW w:w="9504" w:type="dxa"/>
          </w:tcPr>
          <w:p w:rsidR="007D6B07" w:rsidRDefault="007D6B07">
            <w:pPr>
              <w:rPr>
                <w:rFonts w:ascii="Arial" w:hAnsi="Arial" w:cs="Arial" w:hint="eastAsia"/>
                <w:b/>
                <w:bCs/>
              </w:rPr>
            </w:pPr>
          </w:p>
          <w:p w:rsidR="007D6B07" w:rsidRDefault="007D6B07">
            <w:pPr>
              <w:rPr>
                <w:rFonts w:ascii="Arial" w:hAnsi="Arial" w:cs="Arial" w:hint="eastAsia"/>
                <w:b/>
                <w:bCs/>
              </w:rPr>
            </w:pPr>
          </w:p>
          <w:p w:rsidR="007D6B07" w:rsidRDefault="00800FB3">
            <w:pPr>
              <w:rPr>
                <w:rFonts w:ascii="Arial" w:hAnsi="Arial" w:cs="Arial" w:hint="eastAsia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92075</wp:posOffset>
                      </wp:positionV>
                      <wp:extent cx="5143500" cy="594360"/>
                      <wp:effectExtent l="6985" t="6350" r="2540" b="8890"/>
                      <wp:wrapNone/>
                      <wp:docPr id="2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0" cy="594360"/>
                              </a:xfrm>
                              <a:prstGeom prst="roundRect">
                                <a:avLst>
                                  <a:gd name="adj" fmla="val 1426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D6B07" w:rsidRPr="00D35E2E" w:rsidRDefault="00D35E2E">
                                  <w:pPr>
                                    <w:jc w:val="center"/>
                                    <w:rPr>
                                      <w:rFonts w:hint="eastAsia"/>
                                      <w:sz w:val="40"/>
                                      <w:szCs w:val="40"/>
                                    </w:rPr>
                                  </w:pPr>
                                  <w:r w:rsidRPr="00D35E2E">
                                    <w:rPr>
                                      <w:rStyle w:val="hps"/>
                                      <w:sz w:val="40"/>
                                      <w:szCs w:val="40"/>
                                    </w:rPr>
                                    <w:t>ИНСТРУКЦИЯ ПО ЭКСПЛУАТАЦИИ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" o:spid="_x0000_s1026" style="position:absolute;left:0;text-align:left;margin-left:30.55pt;margin-top:7.25pt;width:405pt;height:46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3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" fillcolor="#767676" stroked="f">
                      <v:fill focus="50%" type="gradient"/>
                      <v:textbox>
                        <w:txbxContent>
                          <w:p w:rsidR="007D6B07" w:rsidRPr="00D35E2E" w:rsidRDefault="00D35E2E">
                            <w:pPr>
                              <w:jc w:val="center"/>
                              <w:rPr>
                                <w:rFonts w:hint="eastAsia"/>
                                <w:sz w:val="40"/>
                                <w:szCs w:val="40"/>
                              </w:rPr>
                            </w:pPr>
                            <w:r w:rsidRPr="00D35E2E">
                              <w:rPr>
                                <w:rStyle w:val="hps"/>
                                <w:sz w:val="40"/>
                                <w:szCs w:val="40"/>
                              </w:rPr>
                              <w:t>ИНСТРУКЦИЯ ПО ЭКСПЛУАТАЦИИ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D6B07" w:rsidRDefault="007D6B07">
            <w:pPr>
              <w:rPr>
                <w:rFonts w:ascii="Arial" w:hAnsi="Arial" w:cs="Arial" w:hint="eastAsia"/>
                <w:b/>
                <w:bCs/>
              </w:rPr>
            </w:pPr>
          </w:p>
          <w:p w:rsidR="007D6B07" w:rsidRDefault="007D6B07">
            <w:pPr>
              <w:rPr>
                <w:rFonts w:ascii="Arial" w:hAnsi="Arial" w:cs="Arial" w:hint="eastAsia"/>
                <w:b/>
                <w:bCs/>
              </w:rPr>
            </w:pPr>
          </w:p>
          <w:p w:rsidR="007D6B07" w:rsidRDefault="007D6B07">
            <w:pPr>
              <w:rPr>
                <w:rFonts w:ascii="Arial" w:hAnsi="Arial" w:cs="Arial" w:hint="eastAsia"/>
                <w:b/>
                <w:bCs/>
              </w:rPr>
            </w:pPr>
          </w:p>
          <w:p w:rsidR="007D6B07" w:rsidRDefault="007D6B07">
            <w:pPr>
              <w:rPr>
                <w:rFonts w:ascii="Arial" w:hAnsi="Arial" w:cs="Arial" w:hint="eastAsia"/>
                <w:b/>
                <w:bCs/>
              </w:rPr>
            </w:pPr>
          </w:p>
          <w:p w:rsidR="007D6B07" w:rsidRDefault="007D6B07">
            <w:pPr>
              <w:rPr>
                <w:rFonts w:ascii="Arial" w:hAnsi="Arial" w:cs="Arial" w:hint="eastAsia"/>
                <w:b/>
                <w:bCs/>
              </w:rPr>
            </w:pPr>
          </w:p>
          <w:p w:rsidR="007D6B07" w:rsidRDefault="00800FB3">
            <w:pPr>
              <w:jc w:val="center"/>
              <w:rPr>
                <w:rFonts w:ascii="Arial" w:hAnsi="Arial" w:cs="Arial" w:hint="eastAsia"/>
                <w:b/>
                <w:bCs/>
              </w:rPr>
            </w:pPr>
            <w:bookmarkStart w:id="0" w:name="_GoBack"/>
            <w:r>
              <w:rPr>
                <w:rFonts w:ascii="Arial" w:hAnsi="Arial" w:cs="Arial"/>
                <w:b/>
                <w:bCs/>
                <w:noProof/>
                <w:sz w:val="20"/>
                <w:lang w:val="ru-RU" w:eastAsia="ru-RU"/>
              </w:rPr>
              <w:drawing>
                <wp:inline distT="0" distB="0" distL="0" distR="0">
                  <wp:extent cx="3495675" cy="5105400"/>
                  <wp:effectExtent l="0" t="0" r="0" b="0"/>
                  <wp:docPr id="1" name="Рисунок 1" descr="BK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K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5" t="10081" r="48032" b="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510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7D6B07" w:rsidRDefault="007D6B07">
            <w:pPr>
              <w:rPr>
                <w:rFonts w:ascii="Arial" w:hAnsi="Arial" w:cs="Arial" w:hint="eastAsia"/>
                <w:b/>
                <w:bCs/>
              </w:rPr>
            </w:pPr>
          </w:p>
          <w:p w:rsidR="007D6B07" w:rsidRDefault="007D6B07">
            <w:pPr>
              <w:rPr>
                <w:rFonts w:ascii="Arial" w:hAnsi="Arial" w:cs="Arial" w:hint="eastAsia"/>
                <w:b/>
                <w:bCs/>
              </w:rPr>
            </w:pPr>
          </w:p>
          <w:p w:rsidR="007D6B07" w:rsidRDefault="007D6B07">
            <w:pPr>
              <w:rPr>
                <w:rFonts w:ascii="Arial" w:hAnsi="Arial" w:cs="Arial" w:hint="eastAsia"/>
                <w:b/>
                <w:bCs/>
              </w:rPr>
            </w:pPr>
          </w:p>
          <w:p w:rsidR="007D6B07" w:rsidRDefault="007D6B07">
            <w:pPr>
              <w:rPr>
                <w:rFonts w:ascii="Arial" w:hAnsi="Arial" w:cs="Arial" w:hint="eastAsia"/>
                <w:b/>
                <w:bCs/>
              </w:rPr>
            </w:pPr>
          </w:p>
          <w:p w:rsidR="007D6B07" w:rsidRDefault="00800FB3">
            <w:pPr>
              <w:rPr>
                <w:rFonts w:ascii="Arial" w:hAnsi="Arial" w:cs="Arial" w:hint="eastAsia"/>
                <w:b/>
                <w:bCs/>
              </w:rPr>
            </w:pPr>
            <w:r>
              <w:rPr>
                <w:rFonts w:ascii="Arial" w:hAnsi="Arial" w:cs="Arial" w:hint="eastAsia"/>
                <w:b/>
                <w:bCs/>
                <w:noProof/>
                <w:kern w:val="0"/>
                <w:sz w:val="24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190500</wp:posOffset>
                      </wp:positionV>
                      <wp:extent cx="4914900" cy="792480"/>
                      <wp:effectExtent l="9525" t="9525" r="9525" b="7620"/>
                      <wp:wrapNone/>
                      <wp:docPr id="24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14900" cy="792480"/>
                                <a:chOff x="0" y="0"/>
                                <a:chExt cx="7740" cy="1248"/>
                              </a:xfrm>
                            </wpg:grpSpPr>
                            <wps:wsp>
                              <wps:cNvPr id="25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740" cy="12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35E2E" w:rsidRPr="00D35E2E" w:rsidRDefault="00D35E2E" w:rsidP="00D35E2E">
                                    <w:pPr>
                                      <w:ind w:leftChars="514" w:left="1079"/>
                                      <w:rPr>
                                        <w:rFonts w:hint="eastAsia"/>
                                        <w:b/>
                                        <w:sz w:val="24"/>
                                      </w:rPr>
                                    </w:pPr>
                                    <w:r w:rsidRPr="00D35E2E">
                                      <w:rPr>
                                        <w:rStyle w:val="hps"/>
                                        <w:b/>
                                        <w:sz w:val="24"/>
                                        <w:lang w:val="ru-RU"/>
                                      </w:rPr>
                                      <w:t>Прочитайте все</w:t>
                                    </w:r>
                                    <w:r w:rsidRPr="00D35E2E">
                                      <w:rPr>
                                        <w:b/>
                                        <w:sz w:val="24"/>
                                        <w:lang w:val="ru-RU"/>
                                      </w:rPr>
                                      <w:t xml:space="preserve"> </w:t>
                                    </w:r>
                                    <w:r w:rsidRPr="00D35E2E">
                                      <w:rPr>
                                        <w:rStyle w:val="hps"/>
                                        <w:b/>
                                        <w:sz w:val="24"/>
                                        <w:lang w:val="ru-RU"/>
                                      </w:rPr>
                                      <w:t>инструкции перед</w:t>
                                    </w:r>
                                    <w:r w:rsidRPr="00D35E2E">
                                      <w:rPr>
                                        <w:b/>
                                        <w:sz w:val="24"/>
                                        <w:lang w:val="ru-RU"/>
                                      </w:rPr>
                                      <w:t xml:space="preserve"> </w:t>
                                    </w:r>
                                    <w:r w:rsidRPr="00D35E2E">
                                      <w:rPr>
                                        <w:rStyle w:val="hps"/>
                                        <w:b/>
                                        <w:sz w:val="24"/>
                                        <w:lang w:val="ru-RU"/>
                                      </w:rPr>
                                      <w:t>сборкой</w:t>
                                    </w:r>
                                    <w:r w:rsidRPr="00D35E2E">
                                      <w:rPr>
                                        <w:b/>
                                        <w:sz w:val="24"/>
                                        <w:lang w:val="ru-RU"/>
                                      </w:rPr>
                                      <w:t xml:space="preserve"> </w:t>
                                    </w:r>
                                    <w:r w:rsidRPr="00D35E2E">
                                      <w:rPr>
                                        <w:rStyle w:val="hps"/>
                                        <w:b/>
                                        <w:sz w:val="24"/>
                                        <w:lang w:val="ru-RU"/>
                                      </w:rPr>
                                      <w:t>и</w:t>
                                    </w:r>
                                    <w:r w:rsidRPr="00D35E2E">
                                      <w:rPr>
                                        <w:b/>
                                        <w:sz w:val="24"/>
                                        <w:lang w:val="ru-RU"/>
                                      </w:rPr>
                                      <w:t xml:space="preserve"> </w:t>
                                    </w:r>
                                    <w:r w:rsidRPr="00D35E2E">
                                      <w:rPr>
                                        <w:rStyle w:val="hps"/>
                                        <w:b/>
                                        <w:sz w:val="24"/>
                                        <w:lang w:val="ru-RU"/>
                                      </w:rPr>
                                      <w:t>использованием этого продукта.</w:t>
                                    </w:r>
                                    <w:r w:rsidRPr="00D35E2E">
                                      <w:rPr>
                                        <w:b/>
                                        <w:sz w:val="24"/>
                                        <w:lang w:val="ru-RU"/>
                                      </w:rPr>
                                      <w:t xml:space="preserve"> </w:t>
                                    </w:r>
                                    <w:proofErr w:type="spellStart"/>
                                    <w:proofErr w:type="gramStart"/>
                                    <w:r w:rsidRPr="00D35E2E">
                                      <w:rPr>
                                        <w:rStyle w:val="hps"/>
                                        <w:b/>
                                        <w:sz w:val="24"/>
                                      </w:rPr>
                                      <w:t>Сохраните</w:t>
                                    </w:r>
                                    <w:proofErr w:type="spellEnd"/>
                                    <w:r w:rsidRPr="00D35E2E">
                                      <w:rPr>
                                        <w:rStyle w:val="hps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35E2E">
                                      <w:rPr>
                                        <w:rStyle w:val="hps"/>
                                        <w:b/>
                                        <w:sz w:val="24"/>
                                      </w:rPr>
                                      <w:t>это</w:t>
                                    </w:r>
                                    <w:proofErr w:type="spellEnd"/>
                                    <w:r w:rsidRPr="00D35E2E">
                                      <w:rPr>
                                        <w:rStyle w:val="hps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35E2E">
                                      <w:rPr>
                                        <w:rStyle w:val="hps"/>
                                        <w:b/>
                                        <w:sz w:val="24"/>
                                      </w:rPr>
                                      <w:t>руководство</w:t>
                                    </w:r>
                                    <w:proofErr w:type="spellEnd"/>
                                    <w:r w:rsidRPr="00D35E2E"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35E2E">
                                      <w:rPr>
                                        <w:rStyle w:val="hps"/>
                                        <w:b/>
                                        <w:sz w:val="24"/>
                                      </w:rPr>
                                      <w:t>для</w:t>
                                    </w:r>
                                    <w:proofErr w:type="spellEnd"/>
                                    <w:r w:rsidRPr="00D35E2E">
                                      <w:rPr>
                                        <w:rStyle w:val="hps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35E2E">
                                      <w:rPr>
                                        <w:rStyle w:val="hps"/>
                                        <w:b/>
                                        <w:sz w:val="24"/>
                                      </w:rPr>
                                      <w:t>справки</w:t>
                                    </w:r>
                                    <w:proofErr w:type="spellEnd"/>
                                    <w:r w:rsidRPr="00D35E2E"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  <w:r w:rsidRPr="00D35E2E">
                                      <w:rPr>
                                        <w:rStyle w:val="hps"/>
                                        <w:b/>
                                        <w:sz w:val="24"/>
                                      </w:rPr>
                                      <w:t>в</w:t>
                                    </w:r>
                                    <w:r w:rsidRPr="00D35E2E"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35E2E">
                                      <w:rPr>
                                        <w:rStyle w:val="hps"/>
                                        <w:b/>
                                        <w:sz w:val="24"/>
                                      </w:rPr>
                                      <w:t>будущем</w:t>
                                    </w:r>
                                    <w:proofErr w:type="spellEnd"/>
                                    <w:r w:rsidRPr="00D35E2E">
                                      <w:rPr>
                                        <w:b/>
                                        <w:sz w:val="24"/>
                                      </w:rPr>
                                      <w:t>.</w:t>
                                    </w:r>
                                    <w:proofErr w:type="gramEnd"/>
                                  </w:p>
                                  <w:p w:rsidR="007D6B07" w:rsidRDefault="007D6B07">
                                    <w:pPr>
                                      <w:ind w:leftChars="514" w:left="1079"/>
                                      <w:rPr>
                                        <w:rFonts w:hint="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6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8" y="184"/>
                                  <a:ext cx="824" cy="866"/>
                                  <a:chOff x="0" y="0"/>
                                  <a:chExt cx="824" cy="866"/>
                                </a:xfrm>
                              </wpg:grpSpPr>
                              <wps:wsp>
                                <wps:cNvPr id="27" name="AutoShap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824" cy="699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Text Box 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6" y="12"/>
                                    <a:ext cx="618" cy="8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D6B07" w:rsidRDefault="007D6B07">
                                      <w:pPr>
                                        <w:rPr>
                                          <w:rFonts w:hint="eastAsia"/>
                                          <w:color w:val="FFFFFF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FFFFFF"/>
                                          <w:sz w:val="52"/>
                                          <w:szCs w:val="52"/>
                                        </w:rPr>
                                        <w:t>!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27" style="position:absolute;left:0;text-align:left;margin-left:40.5pt;margin-top:15pt;width:387pt;height:62.4pt;z-index:251665920" coordsize="774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8" type="#_x0000_t202" style="position:absolute;width:7740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XH8UA&#10;AADbAAAADwAAAGRycy9kb3ducmV2LnhtbESPzW7CMBCE70h9B2srcQOnQS1tikGIH4ljSYFet/GS&#10;RI3XUWySlKfHSJV6HM3ONzuzRW8q0VLjSssKnsYRCOLM6pJzBYfP7egVhPPIGivLpOCXHCzmD4MZ&#10;Jtp2vKc29bkIEHYJKii8rxMpXVaQQTe2NXHwzrYx6INscqkb7ALcVDKOohdpsOTQUGBNq4Kyn/Ri&#10;whvx12Gy/khpOsXvyXpzPb6dT5VSw8d++Q7CU+//j//SO60gfob7lgA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5cfxQAAANsAAAAPAAAAAAAAAAAAAAAAAJgCAABkcnMv&#10;ZG93bnJldi54bWxQSwUGAAAAAAQABAD1AAAAigMAAAAA&#10;" filled="f">
                        <v:textbox>
                          <w:txbxContent>
                            <w:p w:rsidR="00D35E2E" w:rsidRPr="00D35E2E" w:rsidRDefault="00D35E2E" w:rsidP="00D35E2E">
                              <w:pPr>
                                <w:ind w:leftChars="514" w:left="1079"/>
                                <w:rPr>
                                  <w:rFonts w:hint="eastAsia"/>
                                  <w:b/>
                                  <w:sz w:val="24"/>
                                </w:rPr>
                              </w:pPr>
                              <w:r w:rsidRPr="00D35E2E">
                                <w:rPr>
                                  <w:rStyle w:val="hps"/>
                                  <w:b/>
                                  <w:sz w:val="24"/>
                                  <w:lang w:val="ru-RU"/>
                                </w:rPr>
                                <w:t>Прочитайте все</w:t>
                              </w:r>
                              <w:r w:rsidRPr="00D35E2E">
                                <w:rPr>
                                  <w:b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D35E2E">
                                <w:rPr>
                                  <w:rStyle w:val="hps"/>
                                  <w:b/>
                                  <w:sz w:val="24"/>
                                  <w:lang w:val="ru-RU"/>
                                </w:rPr>
                                <w:t>инструкции перед</w:t>
                              </w:r>
                              <w:r w:rsidRPr="00D35E2E">
                                <w:rPr>
                                  <w:b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D35E2E">
                                <w:rPr>
                                  <w:rStyle w:val="hps"/>
                                  <w:b/>
                                  <w:sz w:val="24"/>
                                  <w:lang w:val="ru-RU"/>
                                </w:rPr>
                                <w:t>сборкой</w:t>
                              </w:r>
                              <w:r w:rsidRPr="00D35E2E">
                                <w:rPr>
                                  <w:b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D35E2E">
                                <w:rPr>
                                  <w:rStyle w:val="hps"/>
                                  <w:b/>
                                  <w:sz w:val="24"/>
                                  <w:lang w:val="ru-RU"/>
                                </w:rPr>
                                <w:t>и</w:t>
                              </w:r>
                              <w:r w:rsidRPr="00D35E2E">
                                <w:rPr>
                                  <w:b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D35E2E">
                                <w:rPr>
                                  <w:rStyle w:val="hps"/>
                                  <w:b/>
                                  <w:sz w:val="24"/>
                                  <w:lang w:val="ru-RU"/>
                                </w:rPr>
                                <w:t>использованием этого продукта.</w:t>
                              </w:r>
                              <w:r w:rsidRPr="00D35E2E">
                                <w:rPr>
                                  <w:b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D35E2E">
                                <w:rPr>
                                  <w:rStyle w:val="hps"/>
                                  <w:b/>
                                  <w:sz w:val="24"/>
                                </w:rPr>
                                <w:t>Сохраните</w:t>
                              </w:r>
                              <w:proofErr w:type="spellEnd"/>
                              <w:r w:rsidRPr="00D35E2E">
                                <w:rPr>
                                  <w:rStyle w:val="hps"/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D35E2E">
                                <w:rPr>
                                  <w:rStyle w:val="hps"/>
                                  <w:b/>
                                  <w:sz w:val="24"/>
                                </w:rPr>
                                <w:t>это</w:t>
                              </w:r>
                              <w:proofErr w:type="spellEnd"/>
                              <w:r w:rsidRPr="00D35E2E">
                                <w:rPr>
                                  <w:rStyle w:val="hps"/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D35E2E">
                                <w:rPr>
                                  <w:rStyle w:val="hps"/>
                                  <w:b/>
                                  <w:sz w:val="24"/>
                                </w:rPr>
                                <w:t>руководство</w:t>
                              </w:r>
                              <w:proofErr w:type="spellEnd"/>
                              <w:r w:rsidRPr="00D35E2E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D35E2E">
                                <w:rPr>
                                  <w:rStyle w:val="hps"/>
                                  <w:b/>
                                  <w:sz w:val="24"/>
                                </w:rPr>
                                <w:t>для</w:t>
                              </w:r>
                              <w:proofErr w:type="spellEnd"/>
                              <w:r w:rsidRPr="00D35E2E">
                                <w:rPr>
                                  <w:rStyle w:val="hps"/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D35E2E">
                                <w:rPr>
                                  <w:rStyle w:val="hps"/>
                                  <w:b/>
                                  <w:sz w:val="24"/>
                                </w:rPr>
                                <w:t>справки</w:t>
                              </w:r>
                              <w:proofErr w:type="spellEnd"/>
                              <w:r w:rsidRPr="00D35E2E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Pr="00D35E2E">
                                <w:rPr>
                                  <w:rStyle w:val="hps"/>
                                  <w:b/>
                                  <w:sz w:val="24"/>
                                </w:rPr>
                                <w:t>в</w:t>
                              </w:r>
                              <w:r w:rsidRPr="00D35E2E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D35E2E">
                                <w:rPr>
                                  <w:rStyle w:val="hps"/>
                                  <w:b/>
                                  <w:sz w:val="24"/>
                                </w:rPr>
                                <w:t>будущем</w:t>
                              </w:r>
                              <w:proofErr w:type="spellEnd"/>
                              <w:r w:rsidRPr="00D35E2E"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  <w:proofErr w:type="gramEnd"/>
                            </w:p>
                            <w:p w:rsidR="007D6B07" w:rsidRDefault="007D6B07">
                              <w:pPr>
                                <w:ind w:leftChars="514" w:left="1079"/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v:textbox>
                      </v:shape>
                      <v:group id="Group 5" o:spid="_x0000_s1029" style="position:absolute;left:258;top:184;width:824;height:866" coordsize="824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6" o:spid="_x0000_s1030" type="#_x0000_t5" style="position:absolute;width:824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3p98IA&#10;AADbAAAADwAAAGRycy9kb3ducmV2LnhtbESPQYvCMBSE78L+h/AEb5rqwS7VtIggCOphu/6AR/O2&#10;Ldu8hCZrq7/eCMIeh5n5htkWo+nEjXrfWlawXCQgiCurW64VXL8P808QPiBr7CyTgjt5KPKPyRYz&#10;bQf+olsZahEh7DNU0ITgMil91ZBBv7COOHo/tjcYouxrqXscItx0cpUka2mw5bjQoKN9Q9Vv+WcU&#10;lCG9nAd3lcfUHdZ3P6T+kZyUmk3H3QZEoDH8h9/to1awSuH1Jf4Am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en3wgAAANsAAAAPAAAAAAAAAAAAAAAAAJgCAABkcnMvZG93&#10;bnJldi54bWxQSwUGAAAAAAQABAD1AAAAhwMAAAAA&#10;" fillcolor="black"/>
                        <v:shape id="Text Box 7" o:spid="_x0000_s1031" type="#_x0000_t202" style="position:absolute;left:176;top:12;width:618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      <v:textbox>
                            <w:txbxContent>
                              <w:p w:rsidR="007D6B07" w:rsidRDefault="007D6B07">
                                <w:pPr>
                                  <w:rPr>
                                    <w:rFonts w:hint="eastAsia"/>
                                    <w:color w:val="FFFFFF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/>
                                    <w:sz w:val="52"/>
                                    <w:szCs w:val="52"/>
                                  </w:rPr>
                                  <w:t>!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7D6B07" w:rsidRDefault="007D6B07">
            <w:pPr>
              <w:rPr>
                <w:rFonts w:ascii="Arial" w:hAnsi="Arial" w:cs="Arial" w:hint="eastAsia"/>
                <w:b/>
                <w:bCs/>
              </w:rPr>
            </w:pPr>
          </w:p>
          <w:p w:rsidR="007D6B07" w:rsidRDefault="007D6B07">
            <w:pPr>
              <w:rPr>
                <w:rFonts w:ascii="Arial" w:hAnsi="Arial" w:cs="Arial" w:hint="eastAsia"/>
                <w:b/>
                <w:bCs/>
              </w:rPr>
            </w:pPr>
          </w:p>
          <w:p w:rsidR="007D6B07" w:rsidRDefault="007D6B07">
            <w:pPr>
              <w:rPr>
                <w:rFonts w:ascii="Arial" w:hAnsi="Arial" w:cs="Arial" w:hint="eastAsia"/>
                <w:b/>
                <w:bCs/>
              </w:rPr>
            </w:pPr>
          </w:p>
          <w:p w:rsidR="007D6B07" w:rsidRDefault="007D6B07">
            <w:pPr>
              <w:rPr>
                <w:rFonts w:ascii="Arial" w:hAnsi="Arial" w:cs="Arial" w:hint="eastAsia"/>
                <w:b/>
                <w:bCs/>
              </w:rPr>
            </w:pPr>
          </w:p>
          <w:p w:rsidR="007D6B07" w:rsidRDefault="007D6B07">
            <w:pPr>
              <w:rPr>
                <w:rFonts w:ascii="Arial" w:hAnsi="Arial" w:cs="Arial" w:hint="eastAsia"/>
                <w:b/>
                <w:bCs/>
              </w:rPr>
            </w:pPr>
          </w:p>
          <w:p w:rsidR="007D6B07" w:rsidRDefault="007D6B07">
            <w:pPr>
              <w:rPr>
                <w:rFonts w:ascii="Arial" w:hAnsi="Arial" w:cs="Arial" w:hint="eastAsia"/>
                <w:b/>
                <w:bCs/>
              </w:rPr>
            </w:pPr>
          </w:p>
        </w:tc>
      </w:tr>
    </w:tbl>
    <w:p w:rsidR="007D6B07" w:rsidRPr="00D35E2E" w:rsidRDefault="00D35E2E">
      <w:pPr>
        <w:spacing w:line="300" w:lineRule="auto"/>
        <w:rPr>
          <w:rFonts w:ascii="Arial" w:eastAsia="FangSong_GB2312" w:hAnsi="Arial" w:cs="Arial" w:hint="eastAsia"/>
          <w:sz w:val="28"/>
          <w:szCs w:val="28"/>
          <w:lang w:val="ru-RU"/>
        </w:rPr>
      </w:pPr>
      <w:r w:rsidRPr="00D35E2E">
        <w:rPr>
          <w:rStyle w:val="hps"/>
          <w:sz w:val="28"/>
          <w:szCs w:val="28"/>
          <w:lang w:val="ru-RU"/>
        </w:rPr>
        <w:lastRenderedPageBreak/>
        <w:t>Уважаемые клиенты,</w:t>
      </w:r>
    </w:p>
    <w:p w:rsidR="007D6B07" w:rsidRPr="00D35E2E" w:rsidRDefault="007D6B07">
      <w:pPr>
        <w:spacing w:line="300" w:lineRule="auto"/>
        <w:rPr>
          <w:rFonts w:ascii="Arial" w:eastAsia="FangSong_GB2312" w:hAnsi="Arial" w:cs="Arial" w:hint="eastAsia"/>
          <w:sz w:val="26"/>
          <w:lang w:val="ru-RU"/>
        </w:rPr>
      </w:pPr>
    </w:p>
    <w:p w:rsidR="007D6B07" w:rsidRPr="00D35E2E" w:rsidRDefault="00D35E2E" w:rsidP="00D35E2E">
      <w:pPr>
        <w:spacing w:line="300" w:lineRule="auto"/>
        <w:ind w:firstLineChars="200" w:firstLine="480"/>
        <w:jc w:val="left"/>
        <w:rPr>
          <w:rFonts w:ascii="Arial" w:eastAsia="FangSong_GB2312" w:hAnsi="Arial" w:cs="Arial" w:hint="eastAsia"/>
          <w:sz w:val="24"/>
          <w:lang w:val="ru-RU"/>
        </w:rPr>
      </w:pPr>
      <w:r w:rsidRPr="00D35E2E">
        <w:rPr>
          <w:rStyle w:val="hps"/>
          <w:sz w:val="24"/>
          <w:lang w:val="ru-RU"/>
        </w:rPr>
        <w:t>Пожалуйста, прочитайте эту</w:t>
      </w:r>
      <w:r w:rsidRPr="00D35E2E">
        <w:rPr>
          <w:sz w:val="24"/>
          <w:lang w:val="ru-RU"/>
        </w:rPr>
        <w:t xml:space="preserve"> </w:t>
      </w:r>
      <w:r w:rsidRPr="00D35E2E">
        <w:rPr>
          <w:rStyle w:val="hps"/>
          <w:sz w:val="24"/>
          <w:lang w:val="ru-RU"/>
        </w:rPr>
        <w:t>инструкцию</w:t>
      </w:r>
      <w:r w:rsidRPr="00D35E2E">
        <w:rPr>
          <w:sz w:val="24"/>
          <w:lang w:val="ru-RU"/>
        </w:rPr>
        <w:t xml:space="preserve"> </w:t>
      </w:r>
      <w:r w:rsidRPr="00D35E2E">
        <w:rPr>
          <w:rStyle w:val="hps"/>
          <w:sz w:val="24"/>
          <w:lang w:val="ru-RU"/>
        </w:rPr>
        <w:t>внимательно</w:t>
      </w:r>
      <w:r w:rsidRPr="00D35E2E">
        <w:rPr>
          <w:sz w:val="24"/>
          <w:lang w:val="ru-RU"/>
        </w:rPr>
        <w:t xml:space="preserve"> </w:t>
      </w:r>
      <w:r w:rsidRPr="00D35E2E">
        <w:rPr>
          <w:rStyle w:val="hps"/>
          <w:sz w:val="24"/>
          <w:lang w:val="ru-RU"/>
        </w:rPr>
        <w:t>перед использованием</w:t>
      </w:r>
      <w:r w:rsidRPr="00D35E2E">
        <w:rPr>
          <w:sz w:val="24"/>
          <w:lang w:val="ru-RU"/>
        </w:rPr>
        <w:t xml:space="preserve"> </w:t>
      </w:r>
      <w:r w:rsidRPr="00D35E2E">
        <w:rPr>
          <w:rStyle w:val="hps"/>
          <w:sz w:val="24"/>
          <w:lang w:val="ru-RU"/>
        </w:rPr>
        <w:t>элемента.</w:t>
      </w:r>
    </w:p>
    <w:p w:rsidR="007D6B07" w:rsidRPr="00D35E2E" w:rsidRDefault="007D6B07">
      <w:pPr>
        <w:ind w:firstLine="540"/>
        <w:jc w:val="left"/>
        <w:rPr>
          <w:rFonts w:ascii="Arial" w:eastAsia="FangSong_GB2312" w:hAnsi="Arial" w:cs="Arial" w:hint="eastAsia"/>
          <w:lang w:val="ru-RU"/>
        </w:rPr>
      </w:pPr>
      <w:hyperlink r:id="rId9" w:history="1"/>
      <w:r w:rsidR="00800FB3">
        <w:rPr>
          <w:rFonts w:ascii="Arial" w:eastAsia="FangSong_GB2312" w:hAnsi="Arial" w:cs="Arial"/>
          <w:b/>
          <w:bCs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66675</wp:posOffset>
                </wp:positionV>
                <wp:extent cx="5372100" cy="396240"/>
                <wp:effectExtent l="9525" t="9525" r="9525" b="13335"/>
                <wp:wrapNone/>
                <wp:docPr id="2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396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10.5pt;margin-top:5.25pt;width:423pt;height:31.2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" fillcolor="black"/>
            </w:pict>
          </mc:Fallback>
        </mc:AlternateContent>
      </w:r>
    </w:p>
    <w:p w:rsidR="007D6B07" w:rsidRPr="00591B33" w:rsidRDefault="00D35E2E">
      <w:pPr>
        <w:pStyle w:val="a7"/>
        <w:tabs>
          <w:tab w:val="left" w:pos="300"/>
          <w:tab w:val="left" w:pos="500"/>
          <w:tab w:val="left" w:pos="9200"/>
        </w:tabs>
        <w:spacing w:line="270" w:lineRule="exact"/>
        <w:ind w:rightChars="14" w:right="29"/>
        <w:jc w:val="both"/>
        <w:rPr>
          <w:rFonts w:ascii="Arial" w:eastAsia="FangSong_GB2312" w:hAnsi="Arial" w:cs="Arial" w:hint="eastAsia"/>
          <w:b/>
          <w:bCs/>
          <w:color w:val="FFFFFF"/>
          <w:sz w:val="36"/>
          <w:szCs w:val="36"/>
          <w:lang w:eastAsia="zh-CN"/>
        </w:rPr>
      </w:pPr>
      <w:proofErr w:type="spellStart"/>
      <w:r w:rsidRPr="00591B33">
        <w:rPr>
          <w:rStyle w:val="hps"/>
          <w:color w:val="FFFFFF"/>
          <w:sz w:val="36"/>
          <w:szCs w:val="36"/>
        </w:rPr>
        <w:t>Важные</w:t>
      </w:r>
      <w:proofErr w:type="spellEnd"/>
      <w:r w:rsidRPr="00591B33">
        <w:rPr>
          <w:rStyle w:val="hps"/>
          <w:color w:val="FFFFFF"/>
          <w:sz w:val="36"/>
          <w:szCs w:val="36"/>
        </w:rPr>
        <w:t xml:space="preserve"> </w:t>
      </w:r>
      <w:proofErr w:type="spellStart"/>
      <w:r w:rsidRPr="00591B33">
        <w:rPr>
          <w:rStyle w:val="hps"/>
          <w:color w:val="FFFFFF"/>
          <w:sz w:val="36"/>
          <w:szCs w:val="36"/>
        </w:rPr>
        <w:t>замечания</w:t>
      </w:r>
      <w:proofErr w:type="spellEnd"/>
      <w:r w:rsidRPr="00591B33">
        <w:rPr>
          <w:rStyle w:val="hps"/>
          <w:color w:val="FFFFFF"/>
          <w:sz w:val="36"/>
          <w:szCs w:val="36"/>
        </w:rPr>
        <w:t xml:space="preserve"> </w:t>
      </w:r>
      <w:proofErr w:type="spellStart"/>
      <w:r w:rsidRPr="00591B33">
        <w:rPr>
          <w:rStyle w:val="hps"/>
          <w:color w:val="FFFFFF"/>
          <w:sz w:val="36"/>
          <w:szCs w:val="36"/>
        </w:rPr>
        <w:t>по</w:t>
      </w:r>
      <w:proofErr w:type="spellEnd"/>
      <w:r w:rsidRPr="00591B33">
        <w:rPr>
          <w:rStyle w:val="hps"/>
          <w:color w:val="FFFFFF"/>
          <w:sz w:val="36"/>
          <w:szCs w:val="36"/>
        </w:rPr>
        <w:t xml:space="preserve"> </w:t>
      </w:r>
      <w:proofErr w:type="spellStart"/>
      <w:r w:rsidRPr="00591B33">
        <w:rPr>
          <w:rStyle w:val="hps"/>
          <w:color w:val="FFFFFF"/>
          <w:sz w:val="36"/>
          <w:szCs w:val="36"/>
        </w:rPr>
        <w:t>безопасности</w:t>
      </w:r>
      <w:proofErr w:type="spellEnd"/>
      <w:r w:rsidRPr="00591B33">
        <w:rPr>
          <w:rStyle w:val="shorttext"/>
          <w:color w:val="FFFFFF"/>
          <w:sz w:val="36"/>
          <w:szCs w:val="36"/>
        </w:rPr>
        <w:t>:</w:t>
      </w:r>
    </w:p>
    <w:p w:rsidR="007D6B07" w:rsidRDefault="007D6B07" w:rsidP="00D35E2E">
      <w:pPr>
        <w:tabs>
          <w:tab w:val="left" w:pos="300"/>
          <w:tab w:val="left" w:pos="500"/>
        </w:tabs>
        <w:ind w:left="526" w:rightChars="14" w:right="29" w:hangingChars="250" w:hanging="526"/>
        <w:rPr>
          <w:rFonts w:ascii="Arial" w:eastAsia="FangSong_GB2312" w:hAnsi="Arial" w:cs="Arial" w:hint="eastAsia"/>
          <w:color w:val="000000"/>
        </w:rPr>
      </w:pPr>
      <w:r>
        <w:rPr>
          <w:rFonts w:ascii="Arial" w:eastAsia="FangSong_GB2312" w:hAnsi="Arial" w:cs="Arial" w:hint="eastAsia"/>
          <w:b/>
          <w:bCs/>
        </w:rPr>
        <w:t xml:space="preserve">     </w:t>
      </w:r>
    </w:p>
    <w:p w:rsidR="007D6B07" w:rsidRPr="00D35E2E" w:rsidRDefault="007D6B07">
      <w:pPr>
        <w:rPr>
          <w:rFonts w:ascii="Arial" w:eastAsia="FangSong_GB2312" w:hAnsi="Arial" w:cs="Arial" w:hint="eastAsia"/>
          <w:b/>
          <w:sz w:val="28"/>
          <w:szCs w:val="28"/>
          <w:lang w:val="ru-RU"/>
        </w:rPr>
      </w:pPr>
      <w:r w:rsidRPr="00D35E2E">
        <w:rPr>
          <w:rFonts w:ascii="Arial" w:eastAsia="FangSong_GB2312" w:hAnsi="Arial" w:cs="Arial" w:hint="eastAsia"/>
          <w:lang w:val="ru-RU"/>
        </w:rPr>
        <w:t xml:space="preserve"> </w:t>
      </w:r>
      <w:r w:rsidR="00D35E2E" w:rsidRPr="00D35E2E">
        <w:rPr>
          <w:rStyle w:val="hps"/>
          <w:b/>
          <w:sz w:val="28"/>
          <w:szCs w:val="28"/>
          <w:lang w:val="ru-RU"/>
        </w:rPr>
        <w:t>Обратите внимание на следующие</w:t>
      </w:r>
      <w:r w:rsidR="00D35E2E" w:rsidRPr="00D35E2E">
        <w:rPr>
          <w:b/>
          <w:sz w:val="28"/>
          <w:szCs w:val="28"/>
          <w:lang w:val="ru-RU"/>
        </w:rPr>
        <w:t xml:space="preserve"> </w:t>
      </w:r>
      <w:r w:rsidR="00D35E2E" w:rsidRPr="00D35E2E">
        <w:rPr>
          <w:rStyle w:val="hps"/>
          <w:b/>
          <w:sz w:val="28"/>
          <w:szCs w:val="28"/>
          <w:lang w:val="ru-RU"/>
        </w:rPr>
        <w:t>меры предосторожности</w:t>
      </w:r>
      <w:r w:rsidR="00D35E2E" w:rsidRPr="00D35E2E">
        <w:rPr>
          <w:b/>
          <w:sz w:val="28"/>
          <w:szCs w:val="28"/>
          <w:lang w:val="ru-RU"/>
        </w:rPr>
        <w:t xml:space="preserve"> </w:t>
      </w:r>
      <w:r w:rsidR="00D35E2E" w:rsidRPr="00D35E2E">
        <w:rPr>
          <w:rStyle w:val="hps"/>
          <w:b/>
          <w:sz w:val="28"/>
          <w:szCs w:val="28"/>
          <w:lang w:val="ru-RU"/>
        </w:rPr>
        <w:t>перед сборкой</w:t>
      </w:r>
      <w:r w:rsidR="00D35E2E" w:rsidRPr="00D35E2E">
        <w:rPr>
          <w:b/>
          <w:sz w:val="28"/>
          <w:szCs w:val="28"/>
          <w:lang w:val="ru-RU"/>
        </w:rPr>
        <w:t xml:space="preserve"> </w:t>
      </w:r>
      <w:r w:rsidR="00D35E2E" w:rsidRPr="00D35E2E">
        <w:rPr>
          <w:rStyle w:val="hps"/>
          <w:b/>
          <w:sz w:val="28"/>
          <w:szCs w:val="28"/>
          <w:lang w:val="ru-RU"/>
        </w:rPr>
        <w:t>или</w:t>
      </w:r>
      <w:r w:rsidR="00D35E2E" w:rsidRPr="00D35E2E">
        <w:rPr>
          <w:b/>
          <w:sz w:val="28"/>
          <w:szCs w:val="28"/>
          <w:lang w:val="ru-RU"/>
        </w:rPr>
        <w:t xml:space="preserve"> </w:t>
      </w:r>
      <w:r w:rsidR="00D35E2E" w:rsidRPr="00D35E2E">
        <w:rPr>
          <w:rStyle w:val="hps"/>
          <w:b/>
          <w:sz w:val="28"/>
          <w:szCs w:val="28"/>
          <w:lang w:val="ru-RU"/>
        </w:rPr>
        <w:t>эксплуатации машины</w:t>
      </w:r>
      <w:r w:rsidR="00D35E2E">
        <w:rPr>
          <w:rStyle w:val="hps"/>
          <w:b/>
          <w:sz w:val="28"/>
          <w:szCs w:val="28"/>
          <w:lang w:val="ru-RU"/>
        </w:rPr>
        <w:t>!</w:t>
      </w:r>
    </w:p>
    <w:p w:rsidR="00D35E2E" w:rsidRDefault="00D35E2E" w:rsidP="00D35E2E">
      <w:pPr>
        <w:spacing w:line="440" w:lineRule="exact"/>
        <w:rPr>
          <w:rStyle w:val="hps"/>
          <w:sz w:val="28"/>
          <w:szCs w:val="28"/>
          <w:lang w:val="ru-RU"/>
        </w:rPr>
      </w:pPr>
      <w:r w:rsidRPr="00D35E2E">
        <w:rPr>
          <w:rStyle w:val="hps"/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>.</w:t>
      </w:r>
      <w:r w:rsidRPr="00D35E2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 w:rsidRPr="00D35E2E">
        <w:rPr>
          <w:sz w:val="28"/>
          <w:szCs w:val="28"/>
          <w:lang w:val="ru-RU"/>
        </w:rPr>
        <w:t xml:space="preserve">оберите </w:t>
      </w:r>
      <w:r w:rsidRPr="00D35E2E">
        <w:rPr>
          <w:rStyle w:val="hps"/>
          <w:sz w:val="28"/>
          <w:szCs w:val="28"/>
          <w:lang w:val="ru-RU"/>
        </w:rPr>
        <w:t>тренажер в точном соответствии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описаниям в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руководстве по эксплуатации.</w:t>
      </w:r>
      <w:r w:rsidRPr="00D35E2E">
        <w:rPr>
          <w:sz w:val="28"/>
          <w:szCs w:val="28"/>
          <w:lang w:val="ru-RU"/>
        </w:rPr>
        <w:br/>
      </w:r>
      <w:r w:rsidRPr="00D35E2E">
        <w:rPr>
          <w:rStyle w:val="hps"/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>.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Проверьте все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винты, гайки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и другие соединения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перед использованием машины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в первый раз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и убедитесь, что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тренер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находится в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безопасном состоянии.</w:t>
      </w:r>
      <w:r w:rsidRPr="00D35E2E">
        <w:rPr>
          <w:sz w:val="28"/>
          <w:szCs w:val="28"/>
          <w:lang w:val="ru-RU"/>
        </w:rPr>
        <w:br/>
      </w:r>
      <w:r w:rsidRPr="00D35E2E">
        <w:rPr>
          <w:rStyle w:val="hps"/>
          <w:sz w:val="28"/>
          <w:szCs w:val="28"/>
          <w:lang w:val="ru-RU"/>
        </w:rPr>
        <w:t>3</w:t>
      </w:r>
      <w:r>
        <w:rPr>
          <w:rStyle w:val="hps"/>
          <w:sz w:val="28"/>
          <w:szCs w:val="28"/>
          <w:lang w:val="ru-RU"/>
        </w:rPr>
        <w:t>.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Устанавливайте аппарат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в сухом месте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уровне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и оставить его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от влаги и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воды.</w:t>
      </w:r>
      <w:r w:rsidRPr="00D35E2E">
        <w:rPr>
          <w:sz w:val="28"/>
          <w:szCs w:val="28"/>
          <w:lang w:val="ru-RU"/>
        </w:rPr>
        <w:br/>
      </w:r>
      <w:r w:rsidRPr="00D35E2E">
        <w:rPr>
          <w:rStyle w:val="hps"/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>.</w:t>
      </w:r>
      <w:r w:rsidRPr="00D35E2E">
        <w:rPr>
          <w:sz w:val="28"/>
          <w:szCs w:val="28"/>
          <w:lang w:val="ru-RU"/>
        </w:rPr>
        <w:t xml:space="preserve"> место </w:t>
      </w:r>
      <w:r w:rsidRPr="00D35E2E">
        <w:rPr>
          <w:rStyle w:val="hps"/>
          <w:sz w:val="28"/>
          <w:szCs w:val="28"/>
          <w:lang w:val="ru-RU"/>
        </w:rPr>
        <w:t>подходящее основание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(например,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резиновый коврик</w:t>
      </w:r>
      <w:r w:rsidRPr="00D35E2E">
        <w:rPr>
          <w:sz w:val="28"/>
          <w:szCs w:val="28"/>
          <w:lang w:val="ru-RU"/>
        </w:rPr>
        <w:t xml:space="preserve">, </w:t>
      </w:r>
      <w:r w:rsidRPr="00D35E2E">
        <w:rPr>
          <w:rStyle w:val="hps"/>
          <w:sz w:val="28"/>
          <w:szCs w:val="28"/>
          <w:lang w:val="ru-RU"/>
        </w:rPr>
        <w:t>деревянную доску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и т.д.)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под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машиной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в области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сборки</w:t>
      </w:r>
      <w:r w:rsidRPr="00D35E2E">
        <w:rPr>
          <w:sz w:val="28"/>
          <w:szCs w:val="28"/>
          <w:lang w:val="ru-RU"/>
        </w:rPr>
        <w:t xml:space="preserve">, чтобы избежать </w:t>
      </w:r>
      <w:r w:rsidRPr="00D35E2E">
        <w:rPr>
          <w:rStyle w:val="hps"/>
          <w:sz w:val="28"/>
          <w:szCs w:val="28"/>
          <w:lang w:val="ru-RU"/>
        </w:rPr>
        <w:t>грязи и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т.д.</w:t>
      </w:r>
      <w:r w:rsidRPr="00D35E2E">
        <w:rPr>
          <w:sz w:val="28"/>
          <w:szCs w:val="28"/>
          <w:lang w:val="ru-RU"/>
        </w:rPr>
        <w:t>.</w:t>
      </w:r>
      <w:r w:rsidRPr="00D35E2E">
        <w:rPr>
          <w:sz w:val="28"/>
          <w:szCs w:val="28"/>
          <w:lang w:val="ru-RU"/>
        </w:rPr>
        <w:br/>
      </w:r>
      <w:r w:rsidRPr="00D35E2E">
        <w:rPr>
          <w:rStyle w:val="hps"/>
          <w:sz w:val="28"/>
          <w:szCs w:val="28"/>
          <w:lang w:val="ru-RU"/>
        </w:rPr>
        <w:t>5</w:t>
      </w:r>
      <w:r>
        <w:rPr>
          <w:rStyle w:val="hps"/>
          <w:sz w:val="28"/>
          <w:szCs w:val="28"/>
          <w:lang w:val="ru-RU"/>
        </w:rPr>
        <w:t>.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Перед тренировкой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удалить все предметы в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радиусе 2 метров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от машины.</w:t>
      </w:r>
      <w:r w:rsidRPr="00D35E2E">
        <w:rPr>
          <w:sz w:val="28"/>
          <w:szCs w:val="28"/>
          <w:lang w:val="ru-RU"/>
        </w:rPr>
        <w:br/>
      </w:r>
      <w:r w:rsidRPr="00D35E2E">
        <w:rPr>
          <w:rStyle w:val="hps"/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>.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не используйте агрессивные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статьи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средства для очистки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машины,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Используйте только поставляемый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инструментов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или подходящего инструмента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собственного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собрать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машину или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ремонт любой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части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машины.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Удалить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капли пота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из машины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сразу после окончания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обучения.</w:t>
      </w:r>
      <w:r w:rsidRPr="00D35E2E">
        <w:rPr>
          <w:sz w:val="28"/>
          <w:szCs w:val="28"/>
          <w:lang w:val="ru-RU"/>
        </w:rPr>
        <w:br/>
      </w:r>
      <w:r w:rsidRPr="00D35E2E">
        <w:rPr>
          <w:rStyle w:val="hps"/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>.</w:t>
      </w:r>
      <w:r w:rsidRPr="00D35E2E">
        <w:rPr>
          <w:sz w:val="28"/>
          <w:szCs w:val="28"/>
          <w:lang w:val="ru-RU"/>
        </w:rPr>
        <w:t xml:space="preserve"> ваше здоровье </w:t>
      </w:r>
      <w:r w:rsidRPr="00D35E2E">
        <w:rPr>
          <w:rStyle w:val="hps"/>
          <w:sz w:val="28"/>
          <w:szCs w:val="28"/>
          <w:lang w:val="ru-RU"/>
        </w:rPr>
        <w:t>может повлиять на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неправильное или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чрезмерное использование тренажера</w:t>
      </w:r>
      <w:r w:rsidRPr="00D35E2E">
        <w:rPr>
          <w:sz w:val="28"/>
          <w:szCs w:val="28"/>
          <w:lang w:val="ru-RU"/>
        </w:rPr>
        <w:t xml:space="preserve">. </w:t>
      </w:r>
      <w:r w:rsidRPr="00D35E2E">
        <w:rPr>
          <w:rStyle w:val="hps"/>
          <w:sz w:val="28"/>
          <w:szCs w:val="28"/>
          <w:lang w:val="ru-RU"/>
        </w:rPr>
        <w:t>Проконсультируйтесь с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врачом перед началом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программы обучения.</w:t>
      </w:r>
      <w:r w:rsidRPr="00D35E2E">
        <w:rPr>
          <w:sz w:val="28"/>
          <w:szCs w:val="28"/>
          <w:lang w:val="ru-RU"/>
        </w:rPr>
        <w:t xml:space="preserve"> </w:t>
      </w:r>
      <w:proofErr w:type="gramStart"/>
      <w:r w:rsidRPr="00D35E2E">
        <w:rPr>
          <w:rStyle w:val="hps"/>
          <w:sz w:val="28"/>
          <w:szCs w:val="28"/>
          <w:lang w:val="ru-RU"/>
        </w:rPr>
        <w:t>Он может определить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максимальное значение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(</w:t>
      </w:r>
      <w:r w:rsidRPr="00D35E2E">
        <w:rPr>
          <w:sz w:val="28"/>
          <w:szCs w:val="28"/>
        </w:rPr>
        <w:t>Pulse</w:t>
      </w:r>
      <w:r w:rsidRPr="00D35E2E">
        <w:rPr>
          <w:sz w:val="28"/>
          <w:szCs w:val="28"/>
          <w:lang w:val="ru-RU"/>
        </w:rPr>
        <w:t>.</w:t>
      </w:r>
      <w:proofErr w:type="gramEnd"/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Вт.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Продолжительность обучения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и т.д.</w:t>
      </w:r>
      <w:r w:rsidRPr="00D35E2E">
        <w:rPr>
          <w:sz w:val="28"/>
          <w:szCs w:val="28"/>
          <w:lang w:val="ru-RU"/>
        </w:rPr>
        <w:t xml:space="preserve">), к которым </w:t>
      </w:r>
      <w:r w:rsidRPr="00D35E2E">
        <w:rPr>
          <w:rStyle w:val="hps"/>
          <w:sz w:val="28"/>
          <w:szCs w:val="28"/>
          <w:lang w:val="ru-RU"/>
        </w:rPr>
        <w:t>вы можете</w:t>
      </w:r>
      <w:r w:rsidRPr="00D35E2E">
        <w:rPr>
          <w:sz w:val="28"/>
          <w:szCs w:val="28"/>
          <w:lang w:val="ru-RU"/>
        </w:rPr>
        <w:t xml:space="preserve"> </w:t>
      </w:r>
      <w:proofErr w:type="gramStart"/>
      <w:r w:rsidRPr="00D35E2E">
        <w:rPr>
          <w:rStyle w:val="hps"/>
          <w:sz w:val="28"/>
          <w:szCs w:val="28"/>
          <w:lang w:val="ru-RU"/>
        </w:rPr>
        <w:t>тренироваться</w:t>
      </w:r>
      <w:proofErr w:type="gramEnd"/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и может получить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точную информацию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во время тренировки.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Эта машина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не подходит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 xml:space="preserve">для использования в </w:t>
      </w:r>
      <w:r w:rsidRPr="00D35E2E">
        <w:rPr>
          <w:rStyle w:val="hps"/>
          <w:sz w:val="28"/>
          <w:szCs w:val="28"/>
          <w:lang w:val="ru-RU"/>
        </w:rPr>
        <w:lastRenderedPageBreak/>
        <w:t>терапевтических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целях.</w:t>
      </w:r>
      <w:r w:rsidRPr="00D35E2E">
        <w:rPr>
          <w:sz w:val="28"/>
          <w:szCs w:val="28"/>
          <w:lang w:val="ru-RU"/>
        </w:rPr>
        <w:br/>
      </w:r>
      <w:r w:rsidRPr="00D35E2E">
        <w:rPr>
          <w:rStyle w:val="hps"/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>.</w:t>
      </w:r>
      <w:r w:rsidRPr="00D35E2E">
        <w:rPr>
          <w:sz w:val="28"/>
          <w:szCs w:val="28"/>
          <w:lang w:val="ru-RU"/>
        </w:rPr>
        <w:t xml:space="preserve"> только сделайте </w:t>
      </w:r>
      <w:r w:rsidRPr="00D35E2E">
        <w:rPr>
          <w:rStyle w:val="hps"/>
          <w:sz w:val="28"/>
          <w:szCs w:val="28"/>
          <w:lang w:val="ru-RU"/>
        </w:rPr>
        <w:t>обучение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на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аппарат, если он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в правильном пути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работы</w:t>
      </w:r>
      <w:r>
        <w:rPr>
          <w:rStyle w:val="hps"/>
          <w:sz w:val="28"/>
          <w:szCs w:val="28"/>
          <w:lang w:val="ru-RU"/>
        </w:rPr>
        <w:t>.</w:t>
      </w:r>
    </w:p>
    <w:p w:rsidR="00D35E2E" w:rsidRDefault="00D35E2E">
      <w:pPr>
        <w:spacing w:line="440" w:lineRule="exact"/>
        <w:rPr>
          <w:sz w:val="28"/>
          <w:szCs w:val="28"/>
          <w:lang w:val="ru-RU"/>
        </w:rPr>
      </w:pP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b/>
          <w:sz w:val="28"/>
          <w:szCs w:val="28"/>
          <w:lang w:val="ru-RU"/>
        </w:rPr>
        <w:t>Используйте</w:t>
      </w:r>
      <w:r w:rsidRPr="00D35E2E">
        <w:rPr>
          <w:b/>
          <w:sz w:val="28"/>
          <w:szCs w:val="28"/>
          <w:lang w:val="ru-RU"/>
        </w:rPr>
        <w:t xml:space="preserve"> </w:t>
      </w:r>
      <w:r w:rsidRPr="00D35E2E">
        <w:rPr>
          <w:rStyle w:val="hps"/>
          <w:b/>
          <w:sz w:val="28"/>
          <w:szCs w:val="28"/>
          <w:lang w:val="ru-RU"/>
        </w:rPr>
        <w:t>только оригинальные запасные части</w:t>
      </w:r>
      <w:r w:rsidRPr="00D35E2E">
        <w:rPr>
          <w:b/>
          <w:sz w:val="28"/>
          <w:szCs w:val="28"/>
          <w:lang w:val="ru-RU"/>
        </w:rPr>
        <w:t xml:space="preserve"> </w:t>
      </w:r>
      <w:r w:rsidRPr="00D35E2E">
        <w:rPr>
          <w:rStyle w:val="hps"/>
          <w:b/>
          <w:sz w:val="28"/>
          <w:szCs w:val="28"/>
          <w:lang w:val="ru-RU"/>
        </w:rPr>
        <w:t>для любой</w:t>
      </w:r>
      <w:r w:rsidRPr="00D35E2E">
        <w:rPr>
          <w:b/>
          <w:sz w:val="28"/>
          <w:szCs w:val="28"/>
          <w:lang w:val="ru-RU"/>
        </w:rPr>
        <w:t xml:space="preserve"> </w:t>
      </w:r>
      <w:r w:rsidRPr="00D35E2E">
        <w:rPr>
          <w:rStyle w:val="hps"/>
          <w:b/>
          <w:sz w:val="28"/>
          <w:szCs w:val="28"/>
          <w:lang w:val="ru-RU"/>
        </w:rPr>
        <w:t>необходимый ремонт.</w:t>
      </w:r>
      <w:r w:rsidRPr="00D35E2E">
        <w:rPr>
          <w:sz w:val="28"/>
          <w:szCs w:val="28"/>
          <w:lang w:val="ru-RU"/>
        </w:rPr>
        <w:br/>
      </w:r>
      <w:r w:rsidRPr="00D35E2E">
        <w:rPr>
          <w:rStyle w:val="hps"/>
          <w:sz w:val="28"/>
          <w:szCs w:val="28"/>
          <w:lang w:val="ru-RU"/>
        </w:rPr>
        <w:t>1</w:t>
      </w:r>
      <w:r w:rsidRPr="00D35E2E">
        <w:rPr>
          <w:sz w:val="28"/>
          <w:szCs w:val="28"/>
          <w:lang w:val="ru-RU"/>
        </w:rPr>
        <w:t xml:space="preserve">, эта машина может </w:t>
      </w:r>
      <w:r w:rsidRPr="00D35E2E">
        <w:rPr>
          <w:rStyle w:val="hps"/>
          <w:sz w:val="28"/>
          <w:szCs w:val="28"/>
          <w:lang w:val="ru-RU"/>
        </w:rPr>
        <w:t>быть использована для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обучения только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одного человека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за один раз.</w:t>
      </w:r>
      <w:r w:rsidRPr="00D35E2E">
        <w:rPr>
          <w:sz w:val="28"/>
          <w:szCs w:val="28"/>
          <w:lang w:val="ru-RU"/>
        </w:rPr>
        <w:br/>
      </w:r>
      <w:r w:rsidRPr="00D35E2E">
        <w:rPr>
          <w:rStyle w:val="hps"/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>.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носить тренировочную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одежду и обувь</w:t>
      </w:r>
      <w:r w:rsidRPr="00D35E2E">
        <w:rPr>
          <w:sz w:val="28"/>
          <w:szCs w:val="28"/>
          <w:lang w:val="ru-RU"/>
        </w:rPr>
        <w:t xml:space="preserve">, </w:t>
      </w:r>
      <w:r w:rsidRPr="00D35E2E">
        <w:rPr>
          <w:rStyle w:val="hps"/>
          <w:sz w:val="28"/>
          <w:szCs w:val="28"/>
          <w:lang w:val="ru-RU"/>
        </w:rPr>
        <w:t>которые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подходят для оздоровительной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тренировки на тренажере</w:t>
      </w:r>
      <w:r w:rsidRPr="00D35E2E">
        <w:rPr>
          <w:sz w:val="28"/>
          <w:szCs w:val="28"/>
          <w:lang w:val="ru-RU"/>
        </w:rPr>
        <w:t xml:space="preserve">. </w:t>
      </w:r>
      <w:proofErr w:type="gramStart"/>
      <w:r w:rsidRPr="00D35E2E">
        <w:rPr>
          <w:rStyle w:val="hps"/>
          <w:sz w:val="28"/>
          <w:szCs w:val="28"/>
          <w:lang w:val="ru-RU"/>
        </w:rPr>
        <w:t>Тренировочную обувь, которая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должна быть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подходит к тренажеру</w:t>
      </w:r>
      <w:r w:rsidRPr="00D35E2E">
        <w:rPr>
          <w:sz w:val="28"/>
          <w:szCs w:val="28"/>
          <w:lang w:val="ru-RU"/>
        </w:rPr>
        <w:t>.</w:t>
      </w:r>
      <w:r w:rsidRPr="00D35E2E">
        <w:rPr>
          <w:sz w:val="28"/>
          <w:szCs w:val="28"/>
          <w:lang w:val="ru-RU"/>
        </w:rPr>
        <w:br/>
      </w:r>
      <w:r>
        <w:rPr>
          <w:rStyle w:val="hps"/>
          <w:sz w:val="28"/>
          <w:szCs w:val="28"/>
          <w:lang w:val="ru-RU"/>
        </w:rPr>
        <w:t>3.</w:t>
      </w:r>
      <w:r w:rsidRPr="00D35E2E">
        <w:rPr>
          <w:rStyle w:val="hps"/>
          <w:sz w:val="28"/>
          <w:szCs w:val="28"/>
          <w:lang w:val="ru-RU"/>
        </w:rPr>
        <w:t xml:space="preserve"> если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у вас есть чувство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головокружение, тошнота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и другие аномальные симптомы</w:t>
      </w:r>
      <w:r w:rsidRPr="00D35E2E">
        <w:rPr>
          <w:sz w:val="28"/>
          <w:szCs w:val="28"/>
          <w:lang w:val="ru-RU"/>
        </w:rPr>
        <w:t xml:space="preserve">, пожалуйста, прекратите </w:t>
      </w:r>
      <w:r w:rsidRPr="00D35E2E">
        <w:rPr>
          <w:rStyle w:val="hps"/>
          <w:sz w:val="28"/>
          <w:szCs w:val="28"/>
          <w:lang w:val="ru-RU"/>
        </w:rPr>
        <w:t>тренировку и обратиться к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врачу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</w:rPr>
        <w:t>ASP</w:t>
      </w:r>
      <w:r w:rsidRPr="00D35E2E">
        <w:rPr>
          <w:sz w:val="28"/>
          <w:szCs w:val="28"/>
          <w:lang w:val="ru-RU"/>
        </w:rPr>
        <w:t>.</w:t>
      </w:r>
      <w:r w:rsidRPr="00D35E2E">
        <w:rPr>
          <w:sz w:val="28"/>
          <w:szCs w:val="28"/>
          <w:lang w:val="ru-RU"/>
        </w:rPr>
        <w:br/>
      </w:r>
      <w:r w:rsidRPr="00D35E2E">
        <w:rPr>
          <w:rStyle w:val="hps"/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>.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такие люди,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как дети и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люди с увечьями следует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пользоваться тренажером только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в присутствии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другого человека, который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может оказать помощь и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совет.</w:t>
      </w:r>
      <w:r w:rsidRPr="00D35E2E">
        <w:rPr>
          <w:sz w:val="28"/>
          <w:szCs w:val="28"/>
          <w:lang w:val="ru-RU"/>
        </w:rPr>
        <w:br/>
      </w:r>
      <w:r w:rsidRPr="00D35E2E">
        <w:rPr>
          <w:rStyle w:val="hps"/>
          <w:sz w:val="28"/>
          <w:szCs w:val="28"/>
          <w:lang w:val="ru-RU"/>
        </w:rPr>
        <w:t>5</w:t>
      </w:r>
      <w:r>
        <w:rPr>
          <w:rStyle w:val="hps"/>
          <w:sz w:val="28"/>
          <w:szCs w:val="28"/>
          <w:lang w:val="ru-RU"/>
        </w:rPr>
        <w:t>.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мощность машины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увеличивается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с увеличением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скорости, и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наоборот</w:t>
      </w:r>
      <w:proofErr w:type="gramEnd"/>
      <w:r w:rsidRPr="00D35E2E">
        <w:rPr>
          <w:rStyle w:val="hps"/>
          <w:sz w:val="28"/>
          <w:szCs w:val="28"/>
          <w:lang w:val="ru-RU"/>
        </w:rPr>
        <w:t>.</w:t>
      </w:r>
      <w:r>
        <w:rPr>
          <w:rStyle w:val="hps"/>
          <w:sz w:val="28"/>
          <w:szCs w:val="28"/>
          <w:lang w:val="ru-RU"/>
        </w:rPr>
        <w:t xml:space="preserve"> </w:t>
      </w:r>
      <w:r w:rsidRPr="00D35E2E">
        <w:rPr>
          <w:sz w:val="28"/>
          <w:szCs w:val="28"/>
          <w:lang w:val="ru-RU"/>
        </w:rPr>
        <w:t xml:space="preserve">Машина оснащена </w:t>
      </w:r>
      <w:r w:rsidRPr="00D35E2E">
        <w:rPr>
          <w:rStyle w:val="hps"/>
          <w:sz w:val="28"/>
          <w:szCs w:val="28"/>
          <w:lang w:val="ru-RU"/>
        </w:rPr>
        <w:t>регулируемая ручка</w:t>
      </w:r>
      <w:r w:rsidRPr="00D35E2E">
        <w:rPr>
          <w:sz w:val="28"/>
          <w:szCs w:val="28"/>
          <w:lang w:val="ru-RU"/>
        </w:rPr>
        <w:t xml:space="preserve">, </w:t>
      </w:r>
      <w:r w:rsidRPr="00D35E2E">
        <w:rPr>
          <w:rStyle w:val="hps"/>
          <w:sz w:val="28"/>
          <w:szCs w:val="28"/>
          <w:lang w:val="ru-RU"/>
        </w:rPr>
        <w:t>которая может отрегулировать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сопротивление.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Уменьшить сопротивление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поворотом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регулировочной головки регулятора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сопротивления в направлении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стадии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1.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Увеличение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сопротивления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поворотом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регулировочной головки регулятора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сопротивления в направлении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стадии</w:t>
      </w:r>
      <w:r>
        <w:rPr>
          <w:rStyle w:val="hps"/>
          <w:sz w:val="28"/>
          <w:szCs w:val="28"/>
          <w:lang w:val="ru-RU"/>
        </w:rPr>
        <w:t>.</w:t>
      </w:r>
      <w:r w:rsidRPr="00D35E2E">
        <w:rPr>
          <w:sz w:val="28"/>
          <w:szCs w:val="28"/>
          <w:lang w:val="ru-RU"/>
        </w:rPr>
        <w:t xml:space="preserve"> </w:t>
      </w:r>
    </w:p>
    <w:p w:rsidR="007D6B07" w:rsidRPr="00D35E2E" w:rsidRDefault="00D35E2E">
      <w:pPr>
        <w:spacing w:line="440" w:lineRule="exact"/>
        <w:rPr>
          <w:rFonts w:hint="eastAsia"/>
          <w:sz w:val="28"/>
          <w:szCs w:val="28"/>
          <w:lang w:val="ru-RU"/>
        </w:rPr>
      </w:pPr>
      <w:r w:rsidRPr="00D35E2E">
        <w:rPr>
          <w:rStyle w:val="hps"/>
          <w:sz w:val="28"/>
          <w:szCs w:val="28"/>
          <w:lang w:val="ru-RU"/>
        </w:rPr>
        <w:t>8.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Максимальная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масса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пользователя является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100</w:t>
      </w:r>
      <w:r>
        <w:rPr>
          <w:rStyle w:val="hps"/>
          <w:sz w:val="28"/>
          <w:szCs w:val="28"/>
          <w:lang w:val="ru-RU"/>
        </w:rPr>
        <w:t>кг.</w:t>
      </w:r>
      <w:r w:rsidRPr="00D35E2E">
        <w:rPr>
          <w:sz w:val="28"/>
          <w:szCs w:val="28"/>
          <w:lang w:val="ru-RU"/>
        </w:rPr>
        <w:br/>
      </w:r>
      <w:r>
        <w:rPr>
          <w:rStyle w:val="hps"/>
          <w:sz w:val="28"/>
          <w:szCs w:val="28"/>
          <w:lang w:val="ru-RU"/>
        </w:rPr>
        <w:t>6.</w:t>
      </w:r>
      <w:r w:rsidRPr="00D35E2E">
        <w:rPr>
          <w:rStyle w:val="hps"/>
          <w:sz w:val="28"/>
          <w:szCs w:val="28"/>
          <w:lang w:val="ru-RU"/>
        </w:rPr>
        <w:t xml:space="preserve"> вес,</w:t>
      </w:r>
      <w:r w:rsidRPr="00D35E2E">
        <w:rPr>
          <w:sz w:val="28"/>
          <w:szCs w:val="28"/>
          <w:lang w:val="ru-RU"/>
        </w:rPr>
        <w:t xml:space="preserve"> </w:t>
      </w:r>
      <w:proofErr w:type="gramStart"/>
      <w:r w:rsidRPr="00D35E2E">
        <w:rPr>
          <w:rStyle w:val="hps"/>
          <w:sz w:val="28"/>
          <w:szCs w:val="28"/>
          <w:lang w:val="ru-RU"/>
        </w:rPr>
        <w:t>максимальное</w:t>
      </w:r>
      <w:proofErr w:type="gramEnd"/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пользователя является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100</w:t>
      </w:r>
      <w:r>
        <w:rPr>
          <w:rStyle w:val="hps"/>
          <w:sz w:val="28"/>
          <w:szCs w:val="28"/>
          <w:lang w:val="ru-RU"/>
        </w:rPr>
        <w:t>кг.</w:t>
      </w:r>
      <w:r w:rsidRPr="00D35E2E">
        <w:rPr>
          <w:sz w:val="28"/>
          <w:szCs w:val="28"/>
          <w:lang w:val="ru-RU"/>
        </w:rPr>
        <w:br/>
      </w:r>
      <w:r w:rsidRPr="00D35E2E">
        <w:rPr>
          <w:rStyle w:val="hps"/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>.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следует соблюдать осторожность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при подъеме и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перемещении оборудования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с тем</w:t>
      </w:r>
      <w:r w:rsidRPr="00D35E2E">
        <w:rPr>
          <w:sz w:val="28"/>
          <w:szCs w:val="28"/>
          <w:lang w:val="ru-RU"/>
        </w:rPr>
        <w:t xml:space="preserve">, чтобы не повредить </w:t>
      </w:r>
      <w:r w:rsidRPr="00D35E2E">
        <w:rPr>
          <w:rStyle w:val="hps"/>
          <w:sz w:val="28"/>
          <w:szCs w:val="28"/>
          <w:lang w:val="ru-RU"/>
        </w:rPr>
        <w:t>спину.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Всегда используйте надлежащие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способы подъема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и / или использование</w:t>
      </w:r>
      <w:r w:rsidRPr="00D35E2E">
        <w:rPr>
          <w:sz w:val="28"/>
          <w:szCs w:val="28"/>
          <w:lang w:val="ru-RU"/>
        </w:rPr>
        <w:t xml:space="preserve"> </w:t>
      </w:r>
      <w:r w:rsidRPr="00D35E2E">
        <w:rPr>
          <w:rStyle w:val="hps"/>
          <w:sz w:val="28"/>
          <w:szCs w:val="28"/>
          <w:lang w:val="ru-RU"/>
        </w:rPr>
        <w:t>помощи.</w:t>
      </w:r>
    </w:p>
    <w:p w:rsidR="007D6B07" w:rsidRPr="00D35E2E" w:rsidRDefault="007D6B07">
      <w:pPr>
        <w:rPr>
          <w:rFonts w:ascii="Arial" w:hAnsi="Arial" w:cs="Arial"/>
          <w:sz w:val="26"/>
          <w:szCs w:val="28"/>
          <w:lang w:val="ru-RU"/>
        </w:rPr>
      </w:pPr>
    </w:p>
    <w:p w:rsidR="007D6B07" w:rsidRPr="00D35E2E" w:rsidRDefault="007D6B07">
      <w:pPr>
        <w:tabs>
          <w:tab w:val="left" w:pos="900"/>
        </w:tabs>
        <w:rPr>
          <w:rFonts w:ascii="Arial" w:eastAsia="FangSong_GB2312" w:hAnsi="Arial" w:cs="Arial" w:hint="eastAsia"/>
          <w:b/>
          <w:bCs/>
          <w:sz w:val="30"/>
          <w:lang w:val="ru-RU"/>
        </w:rPr>
      </w:pPr>
    </w:p>
    <w:p w:rsidR="007D6B07" w:rsidRPr="00D35E2E" w:rsidRDefault="007D6B07">
      <w:pPr>
        <w:tabs>
          <w:tab w:val="left" w:pos="900"/>
        </w:tabs>
        <w:rPr>
          <w:rFonts w:ascii="Arial" w:eastAsia="FangSong_GB2312" w:hAnsi="Arial" w:cs="Arial" w:hint="eastAsia"/>
          <w:b/>
          <w:bCs/>
          <w:sz w:val="30"/>
          <w:lang w:val="ru-RU"/>
        </w:rPr>
      </w:pPr>
    </w:p>
    <w:p w:rsidR="007D6B07" w:rsidRPr="00D35E2E" w:rsidRDefault="007D6B07">
      <w:pPr>
        <w:tabs>
          <w:tab w:val="left" w:pos="900"/>
        </w:tabs>
        <w:rPr>
          <w:rFonts w:ascii="Arial" w:eastAsia="FangSong_GB2312" w:hAnsi="Arial" w:cs="Arial" w:hint="eastAsia"/>
          <w:b/>
          <w:bCs/>
          <w:sz w:val="30"/>
          <w:lang w:val="ru-RU"/>
        </w:rPr>
      </w:pPr>
    </w:p>
    <w:p w:rsidR="007D6B07" w:rsidRPr="00D35E2E" w:rsidRDefault="007D6B07">
      <w:pPr>
        <w:tabs>
          <w:tab w:val="left" w:pos="900"/>
        </w:tabs>
        <w:rPr>
          <w:rFonts w:ascii="Arial" w:eastAsia="FangSong_GB2312" w:hAnsi="Arial" w:cs="Arial" w:hint="eastAsia"/>
          <w:b/>
          <w:bCs/>
          <w:sz w:val="30"/>
          <w:lang w:val="ru-RU"/>
        </w:rPr>
      </w:pPr>
    </w:p>
    <w:p w:rsidR="007D6B07" w:rsidRPr="00D35E2E" w:rsidRDefault="007D6B07">
      <w:pPr>
        <w:tabs>
          <w:tab w:val="left" w:pos="900"/>
        </w:tabs>
        <w:rPr>
          <w:rFonts w:ascii="Arial" w:eastAsia="FangSong_GB2312" w:hAnsi="Arial" w:cs="Arial" w:hint="eastAsia"/>
          <w:b/>
          <w:bCs/>
          <w:sz w:val="30"/>
          <w:lang w:val="ru-RU"/>
        </w:rPr>
      </w:pPr>
    </w:p>
    <w:p w:rsidR="007D6B07" w:rsidRPr="00D35E2E" w:rsidRDefault="007D6B07">
      <w:pPr>
        <w:tabs>
          <w:tab w:val="left" w:pos="900"/>
        </w:tabs>
        <w:rPr>
          <w:rFonts w:ascii="Arial" w:eastAsia="FangSong_GB2312" w:hAnsi="Arial" w:cs="Arial" w:hint="eastAsia"/>
          <w:b/>
          <w:bCs/>
          <w:sz w:val="30"/>
          <w:lang w:val="ru-RU"/>
        </w:rPr>
      </w:pPr>
    </w:p>
    <w:p w:rsidR="007D6B07" w:rsidRPr="00D35E2E" w:rsidRDefault="007D6B07">
      <w:pPr>
        <w:tabs>
          <w:tab w:val="left" w:pos="900"/>
        </w:tabs>
        <w:rPr>
          <w:rFonts w:ascii="Arial" w:eastAsia="FangSong_GB2312" w:hAnsi="Arial" w:cs="Arial" w:hint="eastAsia"/>
          <w:b/>
          <w:bCs/>
          <w:sz w:val="30"/>
          <w:lang w:val="ru-RU"/>
        </w:rPr>
      </w:pPr>
    </w:p>
    <w:p w:rsidR="007D6B07" w:rsidRPr="00D35E2E" w:rsidRDefault="007D6B07">
      <w:pPr>
        <w:tabs>
          <w:tab w:val="left" w:pos="900"/>
        </w:tabs>
        <w:rPr>
          <w:rFonts w:ascii="Arial" w:eastAsia="FangSong_GB2312" w:hAnsi="Arial" w:cs="Arial" w:hint="eastAsia"/>
          <w:b/>
          <w:bCs/>
          <w:sz w:val="30"/>
          <w:lang w:val="ru-RU"/>
        </w:rPr>
      </w:pPr>
    </w:p>
    <w:p w:rsidR="00D35E2E" w:rsidRPr="00800FB3" w:rsidRDefault="00D35E2E" w:rsidP="00D35E2E">
      <w:pPr>
        <w:rPr>
          <w:rFonts w:ascii="Helvetica" w:hAnsi="Helvetica" w:hint="eastAsia"/>
          <w:b/>
          <w:bCs/>
          <w:color w:val="000000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60E8">
        <w:rPr>
          <w:rStyle w:val="hps"/>
          <w:b/>
        </w:rPr>
        <w:t>ДЕТАЛИРОВОЧНЫЙ</w:t>
      </w:r>
      <w:r w:rsidRPr="00A560E8">
        <w:rPr>
          <w:rStyle w:val="shorttext"/>
          <w:b/>
        </w:rPr>
        <w:t xml:space="preserve"> </w:t>
      </w:r>
      <w:r w:rsidRPr="00A560E8">
        <w:rPr>
          <w:rStyle w:val="hps"/>
          <w:b/>
        </w:rPr>
        <w:t>ВИД</w:t>
      </w:r>
    </w:p>
    <w:p w:rsidR="007D6B07" w:rsidRPr="00D35E2E" w:rsidRDefault="00800FB3">
      <w:pPr>
        <w:rPr>
          <w:rFonts w:ascii="Arial" w:eastAsia="FangSong_GB2312" w:hAnsi="Arial" w:cs="Arial" w:hint="eastAsia"/>
          <w:b/>
          <w:bCs/>
          <w:color w:val="000000"/>
          <w:sz w:val="30"/>
          <w:lang w:val="ru-RU"/>
        </w:rPr>
      </w:pPr>
      <w:r>
        <w:rPr>
          <w:rFonts w:ascii="Arial" w:eastAsia="FangSong_GB2312" w:hAnsi="Arial" w:cs="Arial"/>
          <w:b/>
          <w:bCs/>
          <w:noProof/>
          <w:color w:val="000000"/>
          <w:sz w:val="20"/>
          <w:lang w:val="ru-RU"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99060</wp:posOffset>
            </wp:positionV>
            <wp:extent cx="4788535" cy="5646420"/>
            <wp:effectExtent l="19050" t="19050" r="0" b="0"/>
            <wp:wrapNone/>
            <wp:docPr id="21" name="Рисунок 10" descr="explode00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xplode001 拷贝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5" t="7831" r="37166" b="4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56464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B07" w:rsidRPr="00D35E2E" w:rsidRDefault="007D6B07">
      <w:pPr>
        <w:rPr>
          <w:rFonts w:ascii="Arial" w:eastAsia="FangSong_GB2312" w:hAnsi="Arial" w:cs="Arial" w:hint="eastAsia"/>
          <w:b/>
          <w:bCs/>
          <w:color w:val="000000"/>
          <w:sz w:val="30"/>
          <w:lang w:val="ru-RU"/>
        </w:rPr>
      </w:pPr>
    </w:p>
    <w:p w:rsidR="007D6B07" w:rsidRPr="00D35E2E" w:rsidRDefault="00800FB3">
      <w:pPr>
        <w:jc w:val="center"/>
        <w:rPr>
          <w:rFonts w:ascii="Arial" w:eastAsia="FangSong_GB2312" w:hAnsi="Arial" w:cs="Arial" w:hint="eastAsia"/>
          <w:b/>
          <w:bCs/>
          <w:color w:val="000000"/>
          <w:sz w:val="30"/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3863340</wp:posOffset>
                </wp:positionV>
                <wp:extent cx="342900" cy="229870"/>
                <wp:effectExtent l="0" t="0" r="0" b="2540"/>
                <wp:wrapNone/>
                <wp:docPr id="2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6in;margin-top:304.2pt;width:27pt;height:18.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+L68AIAADU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" stroked="f"/>
            </w:pict>
          </mc:Fallback>
        </mc:AlternateContent>
      </w:r>
    </w:p>
    <w:p w:rsidR="007D6B07" w:rsidRDefault="007D6B07">
      <w:pPr>
        <w:rPr>
          <w:rFonts w:ascii="Arial" w:eastAsia="FangSong_GB2312" w:hAnsi="Arial" w:cs="Arial"/>
          <w:sz w:val="20"/>
          <w:lang w:val="ru-RU" w:eastAsia="ru-RU"/>
        </w:rPr>
      </w:pPr>
    </w:p>
    <w:p w:rsidR="007D6B07" w:rsidRPr="00D35E2E" w:rsidRDefault="007D6B07">
      <w:pPr>
        <w:rPr>
          <w:lang w:val="ru-RU"/>
        </w:rPr>
      </w:pPr>
    </w:p>
    <w:p w:rsidR="007D6B07" w:rsidRPr="00D35E2E" w:rsidRDefault="007D6B07">
      <w:pPr>
        <w:rPr>
          <w:lang w:val="ru-RU"/>
        </w:rPr>
      </w:pPr>
    </w:p>
    <w:p w:rsidR="007D6B07" w:rsidRPr="00D35E2E" w:rsidRDefault="007D6B07">
      <w:pPr>
        <w:rPr>
          <w:lang w:val="ru-RU"/>
        </w:rPr>
      </w:pPr>
    </w:p>
    <w:p w:rsidR="007D6B07" w:rsidRPr="00D35E2E" w:rsidRDefault="007D6B07">
      <w:pPr>
        <w:rPr>
          <w:lang w:val="ru-RU"/>
        </w:rPr>
      </w:pPr>
    </w:p>
    <w:p w:rsidR="007D6B07" w:rsidRPr="00D35E2E" w:rsidRDefault="007D6B07">
      <w:pPr>
        <w:rPr>
          <w:lang w:val="ru-RU"/>
        </w:rPr>
      </w:pPr>
    </w:p>
    <w:p w:rsidR="007D6B07" w:rsidRPr="00D35E2E" w:rsidRDefault="007D6B07">
      <w:pPr>
        <w:rPr>
          <w:lang w:val="ru-RU"/>
        </w:rPr>
      </w:pPr>
    </w:p>
    <w:p w:rsidR="007D6B07" w:rsidRPr="00D35E2E" w:rsidRDefault="007D6B07">
      <w:pPr>
        <w:rPr>
          <w:lang w:val="ru-RU"/>
        </w:rPr>
      </w:pPr>
    </w:p>
    <w:p w:rsidR="007D6B07" w:rsidRPr="00D35E2E" w:rsidRDefault="007D6B07">
      <w:pPr>
        <w:rPr>
          <w:lang w:val="ru-RU"/>
        </w:rPr>
      </w:pPr>
    </w:p>
    <w:p w:rsidR="007D6B07" w:rsidRPr="00D35E2E" w:rsidRDefault="007D6B07">
      <w:pPr>
        <w:rPr>
          <w:lang w:val="ru-RU"/>
        </w:rPr>
      </w:pPr>
    </w:p>
    <w:p w:rsidR="007D6B07" w:rsidRPr="00D35E2E" w:rsidRDefault="007D6B07">
      <w:pPr>
        <w:rPr>
          <w:lang w:val="ru-RU"/>
        </w:rPr>
      </w:pPr>
    </w:p>
    <w:p w:rsidR="007D6B07" w:rsidRPr="00D35E2E" w:rsidRDefault="007D6B07">
      <w:pPr>
        <w:rPr>
          <w:lang w:val="ru-RU"/>
        </w:rPr>
      </w:pPr>
    </w:p>
    <w:p w:rsidR="007D6B07" w:rsidRPr="00D35E2E" w:rsidRDefault="007D6B07">
      <w:pPr>
        <w:rPr>
          <w:lang w:val="ru-RU"/>
        </w:rPr>
      </w:pPr>
    </w:p>
    <w:p w:rsidR="007D6B07" w:rsidRPr="00D35E2E" w:rsidRDefault="007D6B07">
      <w:pPr>
        <w:rPr>
          <w:lang w:val="ru-RU"/>
        </w:rPr>
      </w:pPr>
    </w:p>
    <w:p w:rsidR="007D6B07" w:rsidRPr="00D35E2E" w:rsidRDefault="007D6B07">
      <w:pPr>
        <w:rPr>
          <w:lang w:val="ru-RU"/>
        </w:rPr>
      </w:pPr>
    </w:p>
    <w:p w:rsidR="007D6B07" w:rsidRPr="00D35E2E" w:rsidRDefault="007D6B07">
      <w:pPr>
        <w:rPr>
          <w:lang w:val="ru-RU"/>
        </w:rPr>
      </w:pPr>
    </w:p>
    <w:p w:rsidR="007D6B07" w:rsidRPr="00D35E2E" w:rsidRDefault="007D6B07">
      <w:pPr>
        <w:rPr>
          <w:lang w:val="ru-RU"/>
        </w:rPr>
      </w:pPr>
    </w:p>
    <w:p w:rsidR="007D6B07" w:rsidRPr="00D35E2E" w:rsidRDefault="007D6B07">
      <w:pPr>
        <w:rPr>
          <w:lang w:val="ru-RU"/>
        </w:rPr>
      </w:pPr>
    </w:p>
    <w:p w:rsidR="007D6B07" w:rsidRPr="00D35E2E" w:rsidRDefault="007D6B07">
      <w:pPr>
        <w:rPr>
          <w:lang w:val="ru-RU"/>
        </w:rPr>
      </w:pPr>
    </w:p>
    <w:p w:rsidR="007D6B07" w:rsidRPr="00D35E2E" w:rsidRDefault="007D6B07">
      <w:pPr>
        <w:rPr>
          <w:lang w:val="ru-RU"/>
        </w:rPr>
      </w:pPr>
    </w:p>
    <w:p w:rsidR="007D6B07" w:rsidRPr="00D35E2E" w:rsidRDefault="007D6B07">
      <w:pPr>
        <w:rPr>
          <w:lang w:val="ru-RU"/>
        </w:rPr>
      </w:pPr>
    </w:p>
    <w:p w:rsidR="007D6B07" w:rsidRPr="00D35E2E" w:rsidRDefault="007D6B07">
      <w:pPr>
        <w:rPr>
          <w:lang w:val="ru-RU"/>
        </w:rPr>
      </w:pPr>
    </w:p>
    <w:p w:rsidR="007D6B07" w:rsidRPr="00D35E2E" w:rsidRDefault="007D6B07">
      <w:pPr>
        <w:jc w:val="left"/>
        <w:rPr>
          <w:lang w:val="ru-RU"/>
        </w:rPr>
      </w:pPr>
    </w:p>
    <w:p w:rsidR="007D6B07" w:rsidRPr="00D35E2E" w:rsidRDefault="007D6B07">
      <w:pPr>
        <w:jc w:val="left"/>
        <w:rPr>
          <w:lang w:val="ru-RU"/>
        </w:rPr>
      </w:pPr>
    </w:p>
    <w:p w:rsidR="007D6B07" w:rsidRDefault="007D6B07">
      <w:pPr>
        <w:jc w:val="left"/>
        <w:rPr>
          <w:rFonts w:hint="eastAsia"/>
        </w:rPr>
      </w:pPr>
      <w:r w:rsidRPr="00D35E2E">
        <w:rPr>
          <w:lang w:val="ru-RU"/>
        </w:rPr>
        <w:br w:type="page"/>
      </w:r>
      <w:r w:rsidR="00800FB3">
        <w:rPr>
          <w:rFonts w:ascii="Arial" w:eastAsia="FangSong_GB2312" w:hAnsi="Arial" w:cs="Arial"/>
          <w:noProof/>
          <w:sz w:val="20"/>
          <w:lang w:val="ru-RU" w:eastAsia="ru-RU"/>
        </w:rPr>
        <w:lastRenderedPageBreak/>
        <w:drawing>
          <wp:inline distT="0" distB="0" distL="0" distR="0">
            <wp:extent cx="4800600" cy="3114675"/>
            <wp:effectExtent l="0" t="0" r="0" b="0"/>
            <wp:docPr id="2" name="Рисунок 2" descr="explode002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plode002 拷贝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" t="8731" r="19843" b="11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1093"/>
        <w:tblW w:w="8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8"/>
        <w:gridCol w:w="3780"/>
        <w:gridCol w:w="396"/>
        <w:gridCol w:w="144"/>
        <w:gridCol w:w="540"/>
        <w:gridCol w:w="3240"/>
        <w:gridCol w:w="471"/>
      </w:tblGrid>
      <w:tr w:rsidR="007D6B07" w:rsidTr="00CA70CF">
        <w:trPr>
          <w:trHeight w:val="469"/>
        </w:trPr>
        <w:tc>
          <w:tcPr>
            <w:tcW w:w="8959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B07" w:rsidRPr="00D35E2E" w:rsidRDefault="00D35E2E">
            <w:pPr>
              <w:pStyle w:val="ac"/>
              <w:spacing w:line="360" w:lineRule="exact"/>
              <w:rPr>
                <w:rFonts w:ascii="Arial" w:eastAsia="SimSun" w:hAnsi="Arial" w:cs="Arial"/>
                <w:bCs/>
                <w:spacing w:val="20"/>
                <w:w w:val="120"/>
                <w:sz w:val="24"/>
                <w:lang w:val="ru-RU" w:eastAsia="zh-CN"/>
              </w:rPr>
            </w:pPr>
            <w:r>
              <w:rPr>
                <w:rFonts w:ascii="Arial" w:eastAsia="SimSun" w:hAnsi="Arial" w:cs="Arial"/>
                <w:bCs/>
                <w:spacing w:val="20"/>
                <w:w w:val="120"/>
                <w:sz w:val="24"/>
                <w:lang w:val="ru-RU" w:eastAsia="zh-CN"/>
              </w:rPr>
              <w:t>Список частей</w:t>
            </w:r>
          </w:p>
        </w:tc>
      </w:tr>
      <w:tr w:rsidR="007D6B07" w:rsidTr="00CA70CF">
        <w:trPr>
          <w:cantSplit/>
          <w:trHeight w:val="85"/>
        </w:trPr>
        <w:tc>
          <w:tcPr>
            <w:tcW w:w="3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D6B07" w:rsidRPr="00D35E2E" w:rsidRDefault="00D35E2E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lastRenderedPageBreak/>
              <w:t>№</w:t>
            </w:r>
          </w:p>
        </w:tc>
        <w:tc>
          <w:tcPr>
            <w:tcW w:w="37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D6B07" w:rsidRDefault="00CA70C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hps"/>
              </w:rPr>
              <w:t>ОПИСАНИЕ</w:t>
            </w:r>
          </w:p>
        </w:tc>
        <w:tc>
          <w:tcPr>
            <w:tcW w:w="39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6B07" w:rsidRPr="00CA70CF" w:rsidRDefault="00CA70CF" w:rsidP="00CA70CF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bCs/>
                <w:lang w:val="ru-RU"/>
              </w:rPr>
              <w:t>Шт</w:t>
            </w:r>
            <w:proofErr w:type="spellEnd"/>
            <w:proofErr w:type="gramEnd"/>
            <w:r>
              <w:rPr>
                <w:rFonts w:ascii="Arial" w:hAnsi="Arial" w:cs="Arial"/>
                <w:b/>
                <w:bCs/>
                <w:lang w:val="ru-RU"/>
              </w:rPr>
              <w:t xml:space="preserve">     </w:t>
            </w:r>
            <w:r w:rsidRPr="00CA70CF">
              <w:rPr>
                <w:rFonts w:ascii="Arial" w:hAnsi="Arial" w:cs="Arial"/>
                <w:b/>
                <w:bCs/>
              </w:rPr>
              <w:t xml:space="preserve">   </w:t>
            </w:r>
          </w:p>
        </w:tc>
        <w:tc>
          <w:tcPr>
            <w:tcW w:w="14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D6B07" w:rsidRPr="00CA70CF" w:rsidRDefault="00CA70CF">
            <w:pPr>
              <w:pStyle w:val="7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№</w:t>
            </w:r>
          </w:p>
        </w:tc>
        <w:tc>
          <w:tcPr>
            <w:tcW w:w="32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D6B07" w:rsidRDefault="00CA70C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hps"/>
              </w:rPr>
              <w:t>ОПИСАНИЕ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6B07" w:rsidRPr="00CA70CF" w:rsidRDefault="00CA70CF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lang w:val="ru-RU"/>
              </w:rPr>
              <w:t>Шт</w:t>
            </w:r>
            <w:proofErr w:type="spellEnd"/>
            <w:proofErr w:type="gramEnd"/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1</w:t>
            </w:r>
          </w:p>
        </w:tc>
        <w:tc>
          <w:tcPr>
            <w:tcW w:w="378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D6B07" w:rsidRPr="00CA70CF" w:rsidRDefault="00CA70CF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sz w:val="20"/>
                <w:szCs w:val="20"/>
                <w:lang w:val="cs-CZ"/>
              </w:rPr>
            </w:pPr>
            <w:proofErr w:type="spellStart"/>
            <w:r w:rsidRPr="00CA70CF">
              <w:rPr>
                <w:rStyle w:val="hps"/>
                <w:sz w:val="20"/>
                <w:szCs w:val="20"/>
              </w:rPr>
              <w:t>Задний</w:t>
            </w:r>
            <w:proofErr w:type="spellEnd"/>
            <w:r w:rsidRPr="00CA70CF">
              <w:rPr>
                <w:rStyle w:val="hps"/>
                <w:sz w:val="20"/>
                <w:szCs w:val="20"/>
              </w:rPr>
              <w:t xml:space="preserve"> </w:t>
            </w:r>
            <w:proofErr w:type="spellStart"/>
            <w:r w:rsidRPr="00CA70CF">
              <w:rPr>
                <w:rStyle w:val="hps"/>
                <w:sz w:val="20"/>
                <w:szCs w:val="20"/>
              </w:rPr>
              <w:t>стабилизатор</w:t>
            </w:r>
            <w:proofErr w:type="spellEnd"/>
            <w:r w:rsidRPr="00CA70CF">
              <w:rPr>
                <w:rStyle w:val="hps"/>
                <w:sz w:val="20"/>
                <w:szCs w:val="20"/>
              </w:rPr>
              <w:t xml:space="preserve"> (</w:t>
            </w:r>
            <w:r w:rsidRPr="00CA70CF">
              <w:rPr>
                <w:rStyle w:val="shorttext"/>
                <w:sz w:val="20"/>
                <w:szCs w:val="20"/>
              </w:rPr>
              <w:t xml:space="preserve">φ50 </w:t>
            </w:r>
            <w:r w:rsidRPr="00CA70CF">
              <w:rPr>
                <w:rStyle w:val="hps"/>
                <w:sz w:val="20"/>
                <w:szCs w:val="20"/>
              </w:rPr>
              <w:t>* 1.5 *</w:t>
            </w:r>
            <w:r w:rsidRPr="00CA70CF">
              <w:rPr>
                <w:rStyle w:val="shorttext"/>
                <w:sz w:val="20"/>
                <w:szCs w:val="20"/>
              </w:rPr>
              <w:t xml:space="preserve"> </w:t>
            </w:r>
            <w:r w:rsidRPr="00CA70CF">
              <w:rPr>
                <w:rStyle w:val="hps"/>
                <w:sz w:val="20"/>
                <w:szCs w:val="20"/>
              </w:rPr>
              <w:t>500</w:t>
            </w:r>
            <w:r w:rsidRPr="00CA70CF">
              <w:rPr>
                <w:rStyle w:val="shorttext"/>
                <w:sz w:val="20"/>
                <w:szCs w:val="20"/>
              </w:rPr>
              <w:t>)</w:t>
            </w:r>
          </w:p>
        </w:tc>
        <w:tc>
          <w:tcPr>
            <w:tcW w:w="39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  <w:lang w:val="cs-CZ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  <w:lang w:val="cs-CZ"/>
              </w:rPr>
              <w:t>1</w:t>
            </w:r>
          </w:p>
        </w:tc>
        <w:tc>
          <w:tcPr>
            <w:tcW w:w="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  <w:lang w:val="cs-CZ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31</w:t>
            </w:r>
          </w:p>
        </w:tc>
        <w:tc>
          <w:tcPr>
            <w:tcW w:w="32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D6B07" w:rsidRPr="00CA70CF" w:rsidRDefault="00CA70CF" w:rsidP="00CA70CF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94" w:hangingChars="18" w:hanging="36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r w:rsidRPr="00CA70CF">
              <w:rPr>
                <w:rStyle w:val="hps"/>
                <w:sz w:val="20"/>
                <w:szCs w:val="20"/>
              </w:rPr>
              <w:t>ВИНТ</w:t>
            </w:r>
            <w:r w:rsidRPr="00CA70CF">
              <w:rPr>
                <w:rStyle w:val="shorttext"/>
                <w:sz w:val="20"/>
                <w:szCs w:val="20"/>
              </w:rPr>
              <w:t xml:space="preserve"> </w:t>
            </w:r>
            <w:r w:rsidRPr="00CA70CF">
              <w:rPr>
                <w:rStyle w:val="hps"/>
                <w:sz w:val="20"/>
                <w:szCs w:val="20"/>
              </w:rPr>
              <w:t>(</w:t>
            </w:r>
            <w:r w:rsidRPr="00CA70CF">
              <w:rPr>
                <w:rStyle w:val="shorttext"/>
                <w:sz w:val="20"/>
                <w:szCs w:val="20"/>
              </w:rPr>
              <w:t xml:space="preserve">ST2.9 </w:t>
            </w:r>
            <w:r w:rsidRPr="00CA70CF">
              <w:rPr>
                <w:rStyle w:val="hps"/>
                <w:sz w:val="20"/>
                <w:szCs w:val="20"/>
              </w:rPr>
              <w:t>* 10)</w:t>
            </w:r>
          </w:p>
        </w:tc>
        <w:tc>
          <w:tcPr>
            <w:tcW w:w="47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4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2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CA70CF" w:rsidRDefault="00CA70CF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Cs w:val="0"/>
                <w:caps/>
                <w:w w:val="120"/>
                <w:sz w:val="21"/>
                <w:lang w:val="ru-RU"/>
              </w:rPr>
            </w:pPr>
            <w:r w:rsidRPr="00CA70CF">
              <w:rPr>
                <w:rFonts w:ascii="Arial" w:hAnsi="Arial" w:cs="Arial"/>
                <w:bCs w:val="0"/>
                <w:sz w:val="21"/>
                <w:lang w:val="ru-RU"/>
              </w:rPr>
              <w:t>Главная рама</w:t>
            </w: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  <w:tc>
          <w:tcPr>
            <w:tcW w:w="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32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CA70CF" w:rsidRDefault="00CA70CF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CA70CF">
              <w:rPr>
                <w:rStyle w:val="hps"/>
                <w:sz w:val="20"/>
                <w:szCs w:val="20"/>
              </w:rPr>
              <w:t>Крышка</w:t>
            </w:r>
            <w:proofErr w:type="spellEnd"/>
            <w:r w:rsidRPr="00CA70CF">
              <w:rPr>
                <w:rStyle w:val="hps"/>
                <w:sz w:val="20"/>
                <w:szCs w:val="20"/>
              </w:rPr>
              <w:t xml:space="preserve"> </w:t>
            </w:r>
            <w:proofErr w:type="spellStart"/>
            <w:r w:rsidRPr="00CA70CF">
              <w:rPr>
                <w:rStyle w:val="hps"/>
                <w:sz w:val="20"/>
                <w:szCs w:val="20"/>
              </w:rPr>
              <w:t>цепи</w:t>
            </w:r>
            <w:proofErr w:type="spellEnd"/>
            <w:r w:rsidRPr="00CA70CF">
              <w:rPr>
                <w:rStyle w:val="shorttext"/>
                <w:sz w:val="20"/>
                <w:szCs w:val="20"/>
              </w:rPr>
              <w:t xml:space="preserve"> </w:t>
            </w:r>
            <w:r w:rsidRPr="00CA70CF">
              <w:rPr>
                <w:rStyle w:val="hps"/>
                <w:sz w:val="20"/>
                <w:szCs w:val="20"/>
              </w:rPr>
              <w:t>(Л)</w:t>
            </w: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3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CA70CF" w:rsidRDefault="00CA70CF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CA70CF">
              <w:rPr>
                <w:rStyle w:val="hps"/>
                <w:sz w:val="20"/>
                <w:szCs w:val="20"/>
              </w:rPr>
              <w:t>вертикальная</w:t>
            </w:r>
            <w:proofErr w:type="spellEnd"/>
            <w:r w:rsidRPr="00CA70CF">
              <w:rPr>
                <w:rStyle w:val="hps"/>
                <w:sz w:val="20"/>
                <w:szCs w:val="20"/>
              </w:rPr>
              <w:t xml:space="preserve"> </w:t>
            </w:r>
            <w:proofErr w:type="spellStart"/>
            <w:r w:rsidRPr="00CA70CF">
              <w:rPr>
                <w:rStyle w:val="hps"/>
                <w:sz w:val="20"/>
                <w:szCs w:val="20"/>
              </w:rPr>
              <w:t>стойка</w:t>
            </w:r>
            <w:proofErr w:type="spellEnd"/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  <w:tc>
          <w:tcPr>
            <w:tcW w:w="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33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CA70CF" w:rsidRDefault="00CA70CF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90"/>
                <w:sz w:val="20"/>
                <w:szCs w:val="20"/>
                <w:lang w:val="cs-CZ"/>
              </w:rPr>
            </w:pPr>
            <w:proofErr w:type="spellStart"/>
            <w:r w:rsidRPr="00CA70CF">
              <w:rPr>
                <w:rStyle w:val="hps"/>
                <w:sz w:val="20"/>
                <w:szCs w:val="20"/>
              </w:rPr>
              <w:t>крепежная</w:t>
            </w:r>
            <w:proofErr w:type="spellEnd"/>
            <w:r w:rsidRPr="00CA70CF">
              <w:rPr>
                <w:rStyle w:val="hps"/>
                <w:sz w:val="20"/>
                <w:szCs w:val="20"/>
              </w:rPr>
              <w:t xml:space="preserve"> </w:t>
            </w:r>
            <w:proofErr w:type="spellStart"/>
            <w:r w:rsidRPr="00CA70CF">
              <w:rPr>
                <w:rStyle w:val="hps"/>
                <w:sz w:val="20"/>
                <w:szCs w:val="20"/>
              </w:rPr>
              <w:t>гайка</w:t>
            </w:r>
            <w:proofErr w:type="spellEnd"/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4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CA70CF" w:rsidRDefault="00CA70CF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CA70CF">
              <w:rPr>
                <w:rStyle w:val="hps"/>
                <w:sz w:val="20"/>
                <w:szCs w:val="20"/>
              </w:rPr>
              <w:t>Ручка</w:t>
            </w:r>
            <w:proofErr w:type="spellEnd"/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  <w:tc>
          <w:tcPr>
            <w:tcW w:w="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34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CA70CF" w:rsidRDefault="00CA70CF" w:rsidP="00CA70CF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/>
                <w:bCs w:val="0"/>
                <w:caps/>
                <w:w w:val="120"/>
                <w:sz w:val="21"/>
                <w:lang w:val="ru-RU"/>
              </w:rPr>
            </w:pPr>
            <w:r>
              <w:rPr>
                <w:rFonts w:ascii="Arial" w:hAnsi="Arial" w:cs="Arial"/>
                <w:bCs w:val="0"/>
                <w:caps/>
                <w:w w:val="120"/>
                <w:sz w:val="21"/>
                <w:lang w:val="ru-RU"/>
              </w:rPr>
              <w:t>Шайба крепления</w:t>
            </w:r>
            <w:r w:rsidRPr="00CA70CF">
              <w:rPr>
                <w:rFonts w:ascii="Arial" w:hAnsi="Arial" w:cs="Arial"/>
                <w:bCs w:val="0"/>
                <w:caps/>
                <w:w w:val="120"/>
                <w:sz w:val="21"/>
                <w:lang w:val="ru-RU"/>
              </w:rPr>
              <w:t xml:space="preserve"> (л)</w:t>
            </w: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5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CA70CF" w:rsidRDefault="00CA70CF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CA70CF">
              <w:rPr>
                <w:rStyle w:val="hps"/>
                <w:sz w:val="20"/>
                <w:szCs w:val="20"/>
              </w:rPr>
              <w:t>Болт</w:t>
            </w:r>
            <w:proofErr w:type="spellEnd"/>
            <w:r w:rsidRPr="00CA70CF">
              <w:rPr>
                <w:rStyle w:val="shorttext"/>
                <w:sz w:val="20"/>
                <w:szCs w:val="20"/>
              </w:rPr>
              <w:t xml:space="preserve"> </w:t>
            </w:r>
            <w:r w:rsidRPr="00CA70CF">
              <w:rPr>
                <w:rStyle w:val="hps"/>
                <w:sz w:val="20"/>
                <w:szCs w:val="20"/>
              </w:rPr>
              <w:t>(</w:t>
            </w:r>
            <w:r w:rsidRPr="00CA70CF">
              <w:rPr>
                <w:rStyle w:val="shorttext"/>
                <w:sz w:val="20"/>
                <w:szCs w:val="20"/>
              </w:rPr>
              <w:t xml:space="preserve">М10 </w:t>
            </w:r>
            <w:r w:rsidRPr="00CA70CF">
              <w:rPr>
                <w:rStyle w:val="hps"/>
                <w:sz w:val="20"/>
                <w:szCs w:val="20"/>
              </w:rPr>
              <w:t>* 60)</w:t>
            </w: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4</w:t>
            </w:r>
          </w:p>
        </w:tc>
        <w:tc>
          <w:tcPr>
            <w:tcW w:w="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35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CA70CF" w:rsidRDefault="00CA70CF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CA70CF">
              <w:rPr>
                <w:rStyle w:val="hps"/>
                <w:sz w:val="20"/>
                <w:szCs w:val="20"/>
              </w:rPr>
              <w:t>шайба</w:t>
            </w:r>
            <w:proofErr w:type="spellEnd"/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6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CA70CF" w:rsidRDefault="00CA70CF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/>
                <w:bCs w:val="0"/>
                <w:caps/>
                <w:w w:val="120"/>
                <w:sz w:val="21"/>
                <w:lang w:val="ru-RU"/>
              </w:rPr>
            </w:pPr>
            <w:r w:rsidRPr="00CA70CF">
              <w:rPr>
                <w:rFonts w:ascii="Arial" w:hAnsi="Arial" w:cs="Arial"/>
                <w:bCs w:val="0"/>
                <w:sz w:val="21"/>
                <w:szCs w:val="16"/>
                <w:lang w:val="ru-RU"/>
              </w:rPr>
              <w:t>Колпачок</w:t>
            </w: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2</w:t>
            </w:r>
          </w:p>
        </w:tc>
        <w:tc>
          <w:tcPr>
            <w:tcW w:w="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36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w w:val="120"/>
                <w:sz w:val="21"/>
              </w:rPr>
              <w:t>COLLAR BALL</w:t>
            </w: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2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7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r w:rsidRPr="0092108D">
              <w:rPr>
                <w:rStyle w:val="hps"/>
                <w:sz w:val="20"/>
                <w:szCs w:val="20"/>
              </w:rPr>
              <w:t>"2"</w:t>
            </w:r>
            <w:r w:rsidRPr="0092108D">
              <w:rPr>
                <w:rStyle w:val="shorttext"/>
                <w:sz w:val="20"/>
                <w:szCs w:val="20"/>
              </w:rPr>
              <w:t xml:space="preserve"> </w:t>
            </w:r>
            <w:r w:rsidRPr="0092108D">
              <w:rPr>
                <w:rStyle w:val="hps"/>
                <w:sz w:val="20"/>
                <w:szCs w:val="20"/>
              </w:rPr>
              <w:t>ФОРМА</w:t>
            </w:r>
            <w:r w:rsidRPr="0092108D">
              <w:rPr>
                <w:rStyle w:val="shorttext"/>
                <w:sz w:val="20"/>
                <w:szCs w:val="20"/>
              </w:rPr>
              <w:t xml:space="preserve"> </w:t>
            </w:r>
            <w:proofErr w:type="spellStart"/>
            <w:r w:rsidRPr="0092108D">
              <w:rPr>
                <w:rStyle w:val="hps"/>
                <w:sz w:val="20"/>
                <w:szCs w:val="20"/>
              </w:rPr>
              <w:t>внешней</w:t>
            </w:r>
            <w:proofErr w:type="spellEnd"/>
            <w:r w:rsidRPr="0092108D">
              <w:rPr>
                <w:rStyle w:val="hps"/>
                <w:sz w:val="20"/>
                <w:szCs w:val="20"/>
              </w:rPr>
              <w:t xml:space="preserve"> </w:t>
            </w:r>
            <w:proofErr w:type="spellStart"/>
            <w:r w:rsidRPr="0092108D">
              <w:rPr>
                <w:rStyle w:val="hps"/>
                <w:sz w:val="20"/>
                <w:szCs w:val="20"/>
              </w:rPr>
              <w:t>торцевой</w:t>
            </w:r>
            <w:proofErr w:type="spellEnd"/>
            <w:r w:rsidRPr="0092108D">
              <w:rPr>
                <w:rStyle w:val="hps"/>
                <w:sz w:val="20"/>
                <w:szCs w:val="20"/>
              </w:rPr>
              <w:t xml:space="preserve"> </w:t>
            </w:r>
            <w:proofErr w:type="spellStart"/>
            <w:r w:rsidRPr="0092108D">
              <w:rPr>
                <w:rStyle w:val="hps"/>
                <w:sz w:val="20"/>
                <w:szCs w:val="20"/>
              </w:rPr>
              <w:t>заглушки</w:t>
            </w:r>
            <w:proofErr w:type="spellEnd"/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2</w:t>
            </w:r>
          </w:p>
        </w:tc>
        <w:tc>
          <w:tcPr>
            <w:tcW w:w="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37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r w:rsidRPr="0092108D">
              <w:rPr>
                <w:rStyle w:val="hps"/>
                <w:sz w:val="20"/>
                <w:szCs w:val="20"/>
              </w:rPr>
              <w:t>КОРПУС</w:t>
            </w: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2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8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92108D">
              <w:rPr>
                <w:rStyle w:val="hps"/>
                <w:sz w:val="20"/>
                <w:szCs w:val="20"/>
              </w:rPr>
              <w:t>Дугообразная</w:t>
            </w:r>
            <w:proofErr w:type="spellEnd"/>
            <w:r w:rsidRPr="0092108D">
              <w:rPr>
                <w:rStyle w:val="shorttext"/>
                <w:sz w:val="20"/>
                <w:szCs w:val="20"/>
              </w:rPr>
              <w:t xml:space="preserve"> </w:t>
            </w:r>
            <w:proofErr w:type="spellStart"/>
            <w:r w:rsidRPr="0092108D">
              <w:rPr>
                <w:rStyle w:val="hps"/>
                <w:sz w:val="20"/>
                <w:szCs w:val="20"/>
              </w:rPr>
              <w:t>шайба</w:t>
            </w:r>
            <w:proofErr w:type="spellEnd"/>
            <w:r w:rsidRPr="0092108D">
              <w:rPr>
                <w:rStyle w:val="shorttext"/>
                <w:sz w:val="20"/>
                <w:szCs w:val="20"/>
              </w:rPr>
              <w:t xml:space="preserve"> </w:t>
            </w:r>
            <w:r w:rsidRPr="0092108D">
              <w:rPr>
                <w:rStyle w:val="hps"/>
                <w:sz w:val="20"/>
                <w:szCs w:val="20"/>
              </w:rPr>
              <w:t>(</w:t>
            </w:r>
            <w:r w:rsidRPr="0092108D">
              <w:rPr>
                <w:rStyle w:val="shorttext"/>
                <w:sz w:val="20"/>
                <w:szCs w:val="20"/>
              </w:rPr>
              <w:t>Ф10)</w:t>
            </w: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4</w:t>
            </w:r>
          </w:p>
        </w:tc>
        <w:tc>
          <w:tcPr>
            <w:tcW w:w="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38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Default="0092108D" w:rsidP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94" w:hangingChars="18" w:hanging="36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1"/>
              </w:rPr>
            </w:pPr>
            <w:proofErr w:type="spellStart"/>
            <w:r w:rsidRPr="0092108D">
              <w:rPr>
                <w:rStyle w:val="hps"/>
                <w:sz w:val="20"/>
                <w:szCs w:val="20"/>
              </w:rPr>
              <w:t>Болт</w:t>
            </w:r>
            <w:proofErr w:type="spellEnd"/>
            <w:r>
              <w:rPr>
                <w:rStyle w:val="hps"/>
              </w:rPr>
              <w:t xml:space="preserve"> </w:t>
            </w:r>
            <w:r w:rsidRPr="0092108D">
              <w:rPr>
                <w:rStyle w:val="hps"/>
                <w:sz w:val="20"/>
                <w:szCs w:val="20"/>
              </w:rPr>
              <w:t>(</w:t>
            </w:r>
            <w:r w:rsidRPr="0092108D">
              <w:rPr>
                <w:rStyle w:val="shorttext"/>
                <w:sz w:val="20"/>
                <w:szCs w:val="20"/>
              </w:rPr>
              <w:t xml:space="preserve">M5 </w:t>
            </w:r>
            <w:r w:rsidRPr="0092108D">
              <w:rPr>
                <w:rStyle w:val="hps"/>
                <w:sz w:val="20"/>
                <w:szCs w:val="20"/>
              </w:rPr>
              <w:t>* 15)</w:t>
            </w: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1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9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92108D">
              <w:rPr>
                <w:rStyle w:val="hps"/>
                <w:sz w:val="20"/>
                <w:szCs w:val="20"/>
              </w:rPr>
              <w:t>Куполообразная</w:t>
            </w:r>
            <w:proofErr w:type="spellEnd"/>
            <w:r w:rsidRPr="0092108D">
              <w:rPr>
                <w:rStyle w:val="shorttext"/>
                <w:sz w:val="20"/>
                <w:szCs w:val="20"/>
              </w:rPr>
              <w:t xml:space="preserve"> </w:t>
            </w:r>
            <w:proofErr w:type="spellStart"/>
            <w:r w:rsidRPr="0092108D">
              <w:rPr>
                <w:rStyle w:val="hps"/>
                <w:sz w:val="20"/>
                <w:szCs w:val="20"/>
              </w:rPr>
              <w:t>гайка</w:t>
            </w:r>
            <w:proofErr w:type="spellEnd"/>
            <w:r w:rsidRPr="0092108D">
              <w:rPr>
                <w:rStyle w:val="hps"/>
                <w:sz w:val="20"/>
                <w:szCs w:val="20"/>
              </w:rPr>
              <w:t xml:space="preserve"> (</w:t>
            </w:r>
            <w:r w:rsidRPr="0092108D">
              <w:rPr>
                <w:rStyle w:val="shorttext"/>
                <w:sz w:val="20"/>
                <w:szCs w:val="20"/>
              </w:rPr>
              <w:t>M10)</w:t>
            </w: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4</w:t>
            </w:r>
          </w:p>
        </w:tc>
        <w:tc>
          <w:tcPr>
            <w:tcW w:w="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39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 w:rsidP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94" w:hangingChars="18" w:hanging="36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92108D">
              <w:rPr>
                <w:rStyle w:val="hps"/>
                <w:sz w:val="20"/>
                <w:szCs w:val="20"/>
              </w:rPr>
              <w:t>пружина</w:t>
            </w:r>
            <w:proofErr w:type="spellEnd"/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1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10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92108D">
              <w:rPr>
                <w:rStyle w:val="hps"/>
                <w:sz w:val="20"/>
                <w:szCs w:val="20"/>
              </w:rPr>
              <w:t>Педаль</w:t>
            </w:r>
            <w:proofErr w:type="spellEnd"/>
            <w:r w:rsidRPr="0092108D">
              <w:rPr>
                <w:rStyle w:val="hps"/>
                <w:sz w:val="20"/>
                <w:szCs w:val="20"/>
              </w:rPr>
              <w:t xml:space="preserve"> (</w:t>
            </w:r>
            <w:r w:rsidRPr="0092108D">
              <w:rPr>
                <w:rStyle w:val="alt-edited"/>
                <w:sz w:val="20"/>
                <w:szCs w:val="20"/>
              </w:rPr>
              <w:t>Л + П)</w:t>
            </w: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  <w:tc>
          <w:tcPr>
            <w:tcW w:w="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40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Default="0092108D" w:rsidP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94" w:hangingChars="18" w:hanging="36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1"/>
              </w:rPr>
            </w:pPr>
            <w:r w:rsidRPr="0092108D">
              <w:rPr>
                <w:rStyle w:val="hps"/>
                <w:sz w:val="20"/>
                <w:szCs w:val="20"/>
              </w:rPr>
              <w:t>МАЛЕНЬКАЯ</w:t>
            </w:r>
            <w:r>
              <w:rPr>
                <w:rStyle w:val="shorttext"/>
              </w:rPr>
              <w:t xml:space="preserve"> </w:t>
            </w:r>
            <w:proofErr w:type="spellStart"/>
            <w:r w:rsidRPr="0092108D">
              <w:rPr>
                <w:rStyle w:val="hps"/>
                <w:sz w:val="20"/>
                <w:szCs w:val="20"/>
              </w:rPr>
              <w:t>крышка</w:t>
            </w:r>
            <w:proofErr w:type="spellEnd"/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2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11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92108D">
              <w:rPr>
                <w:rStyle w:val="hps"/>
                <w:sz w:val="20"/>
                <w:szCs w:val="20"/>
              </w:rPr>
              <w:t>Болт</w:t>
            </w:r>
            <w:proofErr w:type="spellEnd"/>
            <w:r w:rsidRPr="0092108D">
              <w:rPr>
                <w:rStyle w:val="hps"/>
                <w:sz w:val="20"/>
                <w:szCs w:val="20"/>
              </w:rPr>
              <w:t xml:space="preserve"> (</w:t>
            </w:r>
            <w:r w:rsidRPr="0092108D">
              <w:rPr>
                <w:rStyle w:val="shorttext"/>
                <w:sz w:val="20"/>
                <w:szCs w:val="20"/>
              </w:rPr>
              <w:t xml:space="preserve">M8 </w:t>
            </w:r>
            <w:r w:rsidRPr="0092108D">
              <w:rPr>
                <w:rStyle w:val="hps"/>
                <w:sz w:val="20"/>
                <w:szCs w:val="20"/>
              </w:rPr>
              <w:t>* 20</w:t>
            </w:r>
            <w:r w:rsidRPr="0092108D">
              <w:rPr>
                <w:rStyle w:val="shorttext"/>
                <w:sz w:val="20"/>
                <w:szCs w:val="20"/>
              </w:rPr>
              <w:t>)</w:t>
            </w: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4</w:t>
            </w:r>
          </w:p>
        </w:tc>
        <w:tc>
          <w:tcPr>
            <w:tcW w:w="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41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 w:rsidP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94" w:hangingChars="18" w:hanging="36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92108D">
              <w:rPr>
                <w:rStyle w:val="hps"/>
                <w:sz w:val="20"/>
                <w:szCs w:val="20"/>
              </w:rPr>
              <w:t>Крепежный</w:t>
            </w:r>
            <w:proofErr w:type="spellEnd"/>
            <w:r w:rsidRPr="0092108D">
              <w:rPr>
                <w:rStyle w:val="hps"/>
                <w:sz w:val="20"/>
                <w:szCs w:val="20"/>
              </w:rPr>
              <w:t xml:space="preserve"> </w:t>
            </w:r>
            <w:proofErr w:type="spellStart"/>
            <w:r w:rsidRPr="0092108D">
              <w:rPr>
                <w:rStyle w:val="hps"/>
                <w:sz w:val="20"/>
                <w:szCs w:val="20"/>
              </w:rPr>
              <w:t>винто</w:t>
            </w:r>
            <w:proofErr w:type="spellEnd"/>
            <w:r w:rsidRPr="0092108D">
              <w:rPr>
                <w:rStyle w:val="hps"/>
                <w:sz w:val="20"/>
                <w:szCs w:val="20"/>
              </w:rPr>
              <w:t xml:space="preserve"> (</w:t>
            </w:r>
            <w:r w:rsidRPr="0092108D">
              <w:rPr>
                <w:rStyle w:val="shorttext"/>
                <w:sz w:val="20"/>
                <w:szCs w:val="20"/>
              </w:rPr>
              <w:t xml:space="preserve">ST4.0 </w:t>
            </w:r>
            <w:r w:rsidRPr="0092108D">
              <w:rPr>
                <w:rStyle w:val="hps"/>
                <w:sz w:val="20"/>
                <w:szCs w:val="20"/>
              </w:rPr>
              <w:t>* 16</w:t>
            </w:r>
            <w:r w:rsidRPr="0092108D">
              <w:rPr>
                <w:rStyle w:val="shorttext"/>
                <w:sz w:val="20"/>
                <w:szCs w:val="20"/>
              </w:rPr>
              <w:t>)</w:t>
            </w: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en-US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en-US" w:eastAsia="zh-CN"/>
              </w:rPr>
              <w:t>4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12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 w:rsidP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firstLineChars="100" w:firstLine="201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92108D">
              <w:rPr>
                <w:rStyle w:val="hps"/>
                <w:sz w:val="20"/>
                <w:szCs w:val="20"/>
              </w:rPr>
              <w:t>Дугообразная</w:t>
            </w:r>
            <w:proofErr w:type="spellEnd"/>
            <w:r w:rsidRPr="0092108D">
              <w:rPr>
                <w:rStyle w:val="shorttext"/>
                <w:sz w:val="20"/>
                <w:szCs w:val="20"/>
              </w:rPr>
              <w:t xml:space="preserve"> </w:t>
            </w:r>
            <w:proofErr w:type="spellStart"/>
            <w:r w:rsidRPr="0092108D">
              <w:rPr>
                <w:rStyle w:val="hps"/>
                <w:sz w:val="20"/>
                <w:szCs w:val="20"/>
              </w:rPr>
              <w:t>шайба</w:t>
            </w:r>
            <w:proofErr w:type="spellEnd"/>
            <w:r w:rsidRPr="0092108D">
              <w:rPr>
                <w:rStyle w:val="shorttext"/>
                <w:sz w:val="20"/>
                <w:szCs w:val="20"/>
              </w:rPr>
              <w:t xml:space="preserve"> </w:t>
            </w:r>
            <w:r w:rsidRPr="0092108D">
              <w:rPr>
                <w:rStyle w:val="hps"/>
                <w:sz w:val="20"/>
                <w:szCs w:val="20"/>
              </w:rPr>
              <w:t>(</w:t>
            </w:r>
            <w:r w:rsidRPr="0092108D">
              <w:rPr>
                <w:rStyle w:val="shorttext"/>
                <w:sz w:val="20"/>
                <w:szCs w:val="20"/>
              </w:rPr>
              <w:t>Ф8)</w:t>
            </w: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4</w:t>
            </w:r>
          </w:p>
        </w:tc>
        <w:tc>
          <w:tcPr>
            <w:tcW w:w="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42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r w:rsidRPr="0092108D">
              <w:rPr>
                <w:rStyle w:val="hps"/>
                <w:sz w:val="20"/>
                <w:szCs w:val="20"/>
              </w:rPr>
              <w:t>КРЕПЛЕНИЕ</w:t>
            </w:r>
            <w:r w:rsidRPr="0092108D">
              <w:rPr>
                <w:rStyle w:val="shorttext"/>
                <w:sz w:val="20"/>
                <w:szCs w:val="20"/>
              </w:rPr>
              <w:t xml:space="preserve"> </w:t>
            </w:r>
            <w:proofErr w:type="spellStart"/>
            <w:r w:rsidRPr="0092108D">
              <w:rPr>
                <w:rStyle w:val="hps"/>
                <w:sz w:val="20"/>
                <w:szCs w:val="20"/>
              </w:rPr>
              <w:t>шайба</w:t>
            </w:r>
            <w:proofErr w:type="spellEnd"/>
            <w:r w:rsidRPr="0092108D">
              <w:rPr>
                <w:rStyle w:val="shorttext"/>
                <w:sz w:val="20"/>
                <w:szCs w:val="20"/>
              </w:rPr>
              <w:t xml:space="preserve"> </w:t>
            </w:r>
            <w:r>
              <w:rPr>
                <w:rStyle w:val="hps"/>
                <w:sz w:val="20"/>
                <w:szCs w:val="20"/>
              </w:rPr>
              <w:t>(</w:t>
            </w:r>
            <w:r>
              <w:rPr>
                <w:rStyle w:val="hps"/>
                <w:sz w:val="20"/>
                <w:szCs w:val="20"/>
                <w:lang w:val="ru-RU"/>
              </w:rPr>
              <w:t>П</w:t>
            </w:r>
            <w:r w:rsidRPr="0092108D">
              <w:rPr>
                <w:rStyle w:val="hps"/>
                <w:sz w:val="20"/>
                <w:szCs w:val="20"/>
              </w:rPr>
              <w:t>)</w:t>
            </w: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13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Cs w:val="0"/>
                <w:caps/>
                <w:w w:val="120"/>
                <w:sz w:val="20"/>
                <w:szCs w:val="20"/>
                <w:lang w:val="ru-RU"/>
              </w:rPr>
            </w:pPr>
            <w:r w:rsidRPr="0092108D">
              <w:rPr>
                <w:rFonts w:ascii="Arial" w:hAnsi="Arial" w:cs="Arial"/>
                <w:bCs w:val="0"/>
                <w:sz w:val="20"/>
                <w:szCs w:val="20"/>
                <w:lang w:val="ru-RU"/>
              </w:rPr>
              <w:t>Внутренняя торцевая заглушка</w:t>
            </w: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2</w:t>
            </w:r>
          </w:p>
        </w:tc>
        <w:tc>
          <w:tcPr>
            <w:tcW w:w="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43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92108D">
              <w:rPr>
                <w:rStyle w:val="hps"/>
                <w:sz w:val="20"/>
                <w:szCs w:val="20"/>
              </w:rPr>
              <w:t>шайба</w:t>
            </w:r>
            <w:proofErr w:type="spellEnd"/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14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92108D">
              <w:rPr>
                <w:rStyle w:val="hps"/>
                <w:sz w:val="20"/>
                <w:szCs w:val="20"/>
              </w:rPr>
              <w:t>пластиковое</w:t>
            </w:r>
            <w:proofErr w:type="spellEnd"/>
            <w:r w:rsidRPr="0092108D">
              <w:rPr>
                <w:rStyle w:val="hps"/>
                <w:sz w:val="20"/>
                <w:szCs w:val="20"/>
              </w:rPr>
              <w:t xml:space="preserve"> </w:t>
            </w:r>
            <w:proofErr w:type="spellStart"/>
            <w:r w:rsidRPr="0092108D">
              <w:rPr>
                <w:rStyle w:val="hps"/>
                <w:sz w:val="20"/>
                <w:szCs w:val="20"/>
              </w:rPr>
              <w:t>кольцо</w:t>
            </w:r>
            <w:proofErr w:type="spellEnd"/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  <w:tc>
          <w:tcPr>
            <w:tcW w:w="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44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92108D">
              <w:rPr>
                <w:rStyle w:val="hps"/>
                <w:sz w:val="20"/>
                <w:szCs w:val="20"/>
              </w:rPr>
              <w:t>Цепное</w:t>
            </w:r>
            <w:proofErr w:type="spellEnd"/>
            <w:r w:rsidRPr="0092108D">
              <w:rPr>
                <w:rStyle w:val="hps"/>
                <w:sz w:val="20"/>
                <w:szCs w:val="20"/>
              </w:rPr>
              <w:t xml:space="preserve"> </w:t>
            </w:r>
            <w:proofErr w:type="spellStart"/>
            <w:r w:rsidRPr="0092108D">
              <w:rPr>
                <w:rStyle w:val="hps"/>
                <w:sz w:val="20"/>
                <w:szCs w:val="20"/>
              </w:rPr>
              <w:t>колесо</w:t>
            </w:r>
            <w:proofErr w:type="spellEnd"/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15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Cs w:val="0"/>
                <w:caps/>
                <w:w w:val="120"/>
                <w:sz w:val="21"/>
                <w:lang w:val="ru-RU"/>
              </w:rPr>
            </w:pPr>
            <w:r w:rsidRPr="0092108D">
              <w:rPr>
                <w:rFonts w:ascii="Arial" w:hAnsi="Arial" w:cs="Arial"/>
                <w:bCs w:val="0"/>
                <w:sz w:val="21"/>
                <w:szCs w:val="16"/>
                <w:lang w:val="ru-RU"/>
              </w:rPr>
              <w:t>Болт формы «</w:t>
            </w:r>
            <w:r w:rsidRPr="0092108D">
              <w:rPr>
                <w:rFonts w:ascii="Arial" w:hAnsi="Arial" w:cs="Arial"/>
                <w:bCs w:val="0"/>
                <w:sz w:val="21"/>
                <w:szCs w:val="16"/>
              </w:rPr>
              <w:t>L</w:t>
            </w:r>
            <w:r w:rsidRPr="0092108D">
              <w:rPr>
                <w:rFonts w:ascii="Arial" w:hAnsi="Arial" w:cs="Arial"/>
                <w:bCs w:val="0"/>
                <w:sz w:val="21"/>
                <w:szCs w:val="16"/>
                <w:lang w:val="ru-RU"/>
              </w:rPr>
              <w:t>»</w:t>
            </w: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  <w:tc>
          <w:tcPr>
            <w:tcW w:w="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45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r w:rsidRPr="0092108D">
              <w:rPr>
                <w:rStyle w:val="hps"/>
                <w:sz w:val="20"/>
                <w:szCs w:val="20"/>
              </w:rPr>
              <w:t>КРИВОШИП</w:t>
            </w: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16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/>
                <w:bCs w:val="0"/>
                <w:caps/>
                <w:w w:val="120"/>
                <w:sz w:val="21"/>
                <w:lang w:val="ru-RU"/>
              </w:rPr>
            </w:pPr>
            <w:r w:rsidRPr="0092108D">
              <w:rPr>
                <w:rFonts w:ascii="Arial" w:hAnsi="Arial" w:cs="Arial"/>
                <w:bCs w:val="0"/>
                <w:sz w:val="21"/>
                <w:szCs w:val="16"/>
                <w:lang w:val="ru-RU"/>
              </w:rPr>
              <w:t>Регулятор</w:t>
            </w: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  <w:tc>
          <w:tcPr>
            <w:tcW w:w="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46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92108D">
              <w:rPr>
                <w:rStyle w:val="hps"/>
                <w:sz w:val="20"/>
                <w:szCs w:val="20"/>
              </w:rPr>
              <w:t>Крышка</w:t>
            </w:r>
            <w:proofErr w:type="spellEnd"/>
            <w:r w:rsidRPr="0092108D">
              <w:rPr>
                <w:rStyle w:val="hps"/>
                <w:sz w:val="20"/>
                <w:szCs w:val="20"/>
              </w:rPr>
              <w:t xml:space="preserve"> </w:t>
            </w:r>
            <w:proofErr w:type="spellStart"/>
            <w:r w:rsidRPr="0092108D">
              <w:rPr>
                <w:rStyle w:val="hps"/>
                <w:sz w:val="20"/>
                <w:szCs w:val="20"/>
              </w:rPr>
              <w:t>цепи</w:t>
            </w:r>
            <w:proofErr w:type="spellEnd"/>
            <w:r w:rsidRPr="0092108D">
              <w:rPr>
                <w:rStyle w:val="shorttext"/>
                <w:sz w:val="20"/>
                <w:szCs w:val="20"/>
              </w:rPr>
              <w:t xml:space="preserve"> </w:t>
            </w:r>
            <w:r w:rsidRPr="0092108D">
              <w:rPr>
                <w:rStyle w:val="hps"/>
                <w:sz w:val="20"/>
                <w:szCs w:val="20"/>
              </w:rPr>
              <w:t>(П)</w:t>
            </w: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17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92108D">
              <w:rPr>
                <w:rStyle w:val="hps"/>
                <w:sz w:val="20"/>
                <w:szCs w:val="20"/>
              </w:rPr>
              <w:t>Плоская</w:t>
            </w:r>
            <w:proofErr w:type="spellEnd"/>
            <w:r w:rsidRPr="0092108D">
              <w:rPr>
                <w:rStyle w:val="hps"/>
                <w:sz w:val="20"/>
                <w:szCs w:val="20"/>
              </w:rPr>
              <w:t xml:space="preserve"> </w:t>
            </w:r>
            <w:proofErr w:type="spellStart"/>
            <w:r w:rsidRPr="0092108D">
              <w:rPr>
                <w:rStyle w:val="hps"/>
                <w:sz w:val="20"/>
                <w:szCs w:val="20"/>
              </w:rPr>
              <w:t>шайба</w:t>
            </w:r>
            <w:proofErr w:type="spellEnd"/>
            <w:r w:rsidRPr="0092108D">
              <w:rPr>
                <w:rStyle w:val="shorttext"/>
                <w:sz w:val="20"/>
                <w:szCs w:val="20"/>
              </w:rPr>
              <w:t xml:space="preserve"> </w:t>
            </w:r>
            <w:r w:rsidRPr="0092108D">
              <w:rPr>
                <w:rStyle w:val="hps"/>
                <w:sz w:val="20"/>
                <w:szCs w:val="20"/>
              </w:rPr>
              <w:t>(</w:t>
            </w:r>
            <w:r w:rsidRPr="0092108D">
              <w:rPr>
                <w:rStyle w:val="shorttext"/>
                <w:sz w:val="20"/>
                <w:szCs w:val="20"/>
              </w:rPr>
              <w:t>Ф8)</w:t>
            </w: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  <w:tc>
          <w:tcPr>
            <w:tcW w:w="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47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r w:rsidRPr="0092108D">
              <w:rPr>
                <w:rStyle w:val="hps"/>
                <w:sz w:val="20"/>
                <w:szCs w:val="20"/>
              </w:rPr>
              <w:t>ВИНТ</w:t>
            </w:r>
            <w:r w:rsidRPr="0092108D">
              <w:rPr>
                <w:rStyle w:val="shorttext"/>
                <w:sz w:val="20"/>
                <w:szCs w:val="20"/>
              </w:rPr>
              <w:t xml:space="preserve"> </w:t>
            </w:r>
            <w:r w:rsidRPr="0092108D">
              <w:rPr>
                <w:rStyle w:val="hps"/>
                <w:sz w:val="20"/>
                <w:szCs w:val="20"/>
              </w:rPr>
              <w:t>(</w:t>
            </w:r>
            <w:r w:rsidRPr="0092108D">
              <w:rPr>
                <w:rStyle w:val="shorttext"/>
                <w:sz w:val="20"/>
                <w:szCs w:val="20"/>
              </w:rPr>
              <w:t xml:space="preserve">ST4.2 </w:t>
            </w:r>
            <w:r w:rsidRPr="0092108D">
              <w:rPr>
                <w:rStyle w:val="hps"/>
                <w:sz w:val="20"/>
                <w:szCs w:val="20"/>
              </w:rPr>
              <w:t>* 19</w:t>
            </w:r>
            <w:r w:rsidRPr="0092108D">
              <w:rPr>
                <w:rStyle w:val="shorttext"/>
                <w:sz w:val="20"/>
                <w:szCs w:val="20"/>
              </w:rPr>
              <w:t>)</w:t>
            </w: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5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18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r w:rsidRPr="0092108D">
              <w:rPr>
                <w:rStyle w:val="hps"/>
                <w:sz w:val="20"/>
                <w:szCs w:val="20"/>
              </w:rPr>
              <w:t>РУЧКА</w:t>
            </w:r>
            <w:r w:rsidRPr="0092108D">
              <w:rPr>
                <w:rStyle w:val="shorttext"/>
                <w:sz w:val="20"/>
                <w:szCs w:val="20"/>
              </w:rPr>
              <w:t xml:space="preserve"> </w:t>
            </w:r>
            <w:proofErr w:type="spellStart"/>
            <w:r w:rsidRPr="0092108D">
              <w:rPr>
                <w:rStyle w:val="hps"/>
                <w:sz w:val="20"/>
                <w:szCs w:val="20"/>
              </w:rPr>
              <w:t>регулировки</w:t>
            </w:r>
            <w:proofErr w:type="spellEnd"/>
            <w:r w:rsidRPr="0092108D">
              <w:rPr>
                <w:rStyle w:val="hps"/>
                <w:sz w:val="20"/>
                <w:szCs w:val="20"/>
              </w:rPr>
              <w:t xml:space="preserve"> </w:t>
            </w:r>
            <w:proofErr w:type="spellStart"/>
            <w:r w:rsidRPr="0092108D">
              <w:rPr>
                <w:rStyle w:val="hps"/>
                <w:sz w:val="20"/>
                <w:szCs w:val="20"/>
              </w:rPr>
              <w:t>пружины</w:t>
            </w:r>
            <w:proofErr w:type="spellEnd"/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  <w:tc>
          <w:tcPr>
            <w:tcW w:w="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48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 w:rsidP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94" w:hangingChars="18" w:hanging="36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92108D">
              <w:rPr>
                <w:rStyle w:val="hps"/>
                <w:sz w:val="20"/>
                <w:szCs w:val="20"/>
              </w:rPr>
              <w:t>крепежная</w:t>
            </w:r>
            <w:proofErr w:type="spellEnd"/>
            <w:r w:rsidRPr="0092108D">
              <w:rPr>
                <w:rStyle w:val="hps"/>
                <w:sz w:val="20"/>
                <w:szCs w:val="20"/>
              </w:rPr>
              <w:t xml:space="preserve"> </w:t>
            </w:r>
            <w:proofErr w:type="spellStart"/>
            <w:r w:rsidRPr="0092108D">
              <w:rPr>
                <w:rStyle w:val="hps"/>
                <w:sz w:val="20"/>
                <w:szCs w:val="20"/>
              </w:rPr>
              <w:t>гайка</w:t>
            </w:r>
            <w:proofErr w:type="spellEnd"/>
            <w:r w:rsidRPr="0092108D">
              <w:rPr>
                <w:rStyle w:val="shorttext"/>
                <w:sz w:val="20"/>
                <w:szCs w:val="20"/>
              </w:rPr>
              <w:t xml:space="preserve"> </w:t>
            </w:r>
            <w:r w:rsidRPr="0092108D">
              <w:rPr>
                <w:rStyle w:val="hps"/>
                <w:sz w:val="20"/>
                <w:szCs w:val="20"/>
              </w:rPr>
              <w:t>(</w:t>
            </w:r>
            <w:r w:rsidRPr="0092108D">
              <w:rPr>
                <w:rStyle w:val="shorttext"/>
                <w:sz w:val="20"/>
                <w:szCs w:val="20"/>
              </w:rPr>
              <w:t xml:space="preserve">3/8 </w:t>
            </w:r>
            <w:r w:rsidRPr="0092108D">
              <w:rPr>
                <w:rStyle w:val="hps"/>
                <w:sz w:val="20"/>
                <w:szCs w:val="20"/>
              </w:rPr>
              <w:t>"</w:t>
            </w:r>
            <w:r w:rsidRPr="0092108D">
              <w:rPr>
                <w:rStyle w:val="shorttext"/>
                <w:sz w:val="20"/>
                <w:szCs w:val="20"/>
              </w:rPr>
              <w:t>)</w:t>
            </w: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en-US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en-US" w:eastAsia="zh-CN"/>
              </w:rPr>
              <w:t>2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19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92108D">
              <w:rPr>
                <w:rStyle w:val="hps"/>
                <w:sz w:val="20"/>
                <w:szCs w:val="20"/>
              </w:rPr>
              <w:t>Пластиковая</w:t>
            </w:r>
            <w:proofErr w:type="spellEnd"/>
            <w:r w:rsidRPr="0092108D">
              <w:rPr>
                <w:rStyle w:val="hps"/>
                <w:sz w:val="20"/>
                <w:szCs w:val="20"/>
              </w:rPr>
              <w:t xml:space="preserve"> </w:t>
            </w:r>
            <w:proofErr w:type="spellStart"/>
            <w:r w:rsidRPr="0092108D">
              <w:rPr>
                <w:rStyle w:val="hps"/>
                <w:sz w:val="20"/>
                <w:szCs w:val="20"/>
              </w:rPr>
              <w:t>вставка</w:t>
            </w:r>
            <w:proofErr w:type="spellEnd"/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  <w:tc>
          <w:tcPr>
            <w:tcW w:w="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49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 w:rsidP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94" w:hangingChars="18" w:hanging="36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r w:rsidRPr="0092108D">
              <w:rPr>
                <w:rStyle w:val="hps"/>
                <w:sz w:val="20"/>
                <w:szCs w:val="20"/>
              </w:rPr>
              <w:t>МАХОВИК</w:t>
            </w: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en-US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en-US" w:eastAsia="zh-CN"/>
              </w:rPr>
              <w:t>1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20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92108D">
              <w:rPr>
                <w:rStyle w:val="hps"/>
                <w:sz w:val="20"/>
                <w:szCs w:val="20"/>
              </w:rPr>
              <w:t>сиденье</w:t>
            </w:r>
            <w:proofErr w:type="spellEnd"/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  <w:tc>
          <w:tcPr>
            <w:tcW w:w="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50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 w:rsidP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94" w:hangingChars="18" w:hanging="36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92108D">
              <w:rPr>
                <w:rStyle w:val="hps"/>
                <w:sz w:val="20"/>
                <w:szCs w:val="20"/>
              </w:rPr>
              <w:t>Защитное</w:t>
            </w:r>
            <w:proofErr w:type="spellEnd"/>
            <w:r w:rsidRPr="0092108D">
              <w:rPr>
                <w:rStyle w:val="hps"/>
                <w:sz w:val="20"/>
                <w:szCs w:val="20"/>
              </w:rPr>
              <w:t xml:space="preserve"> </w:t>
            </w:r>
            <w:proofErr w:type="spellStart"/>
            <w:r w:rsidRPr="0092108D">
              <w:rPr>
                <w:rStyle w:val="hps"/>
                <w:sz w:val="20"/>
                <w:szCs w:val="20"/>
              </w:rPr>
              <w:t>кольцо</w:t>
            </w:r>
            <w:proofErr w:type="spellEnd"/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1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21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92108D">
              <w:rPr>
                <w:rStyle w:val="hps"/>
                <w:sz w:val="20"/>
                <w:szCs w:val="20"/>
              </w:rPr>
              <w:t>Нейлоновая</w:t>
            </w:r>
            <w:proofErr w:type="spellEnd"/>
            <w:r w:rsidRPr="0092108D">
              <w:rPr>
                <w:rStyle w:val="shorttext"/>
                <w:sz w:val="20"/>
                <w:szCs w:val="20"/>
              </w:rPr>
              <w:t xml:space="preserve"> </w:t>
            </w:r>
            <w:r w:rsidRPr="0092108D">
              <w:rPr>
                <w:rStyle w:val="hps"/>
                <w:sz w:val="20"/>
                <w:szCs w:val="20"/>
              </w:rPr>
              <w:t>ГАЙКА</w:t>
            </w:r>
            <w:r w:rsidRPr="0092108D">
              <w:rPr>
                <w:rStyle w:val="shorttext"/>
                <w:sz w:val="20"/>
                <w:szCs w:val="20"/>
              </w:rPr>
              <w:t xml:space="preserve"> </w:t>
            </w:r>
            <w:r w:rsidRPr="0092108D">
              <w:rPr>
                <w:rStyle w:val="hps"/>
                <w:sz w:val="20"/>
                <w:szCs w:val="20"/>
              </w:rPr>
              <w:t>(M8)</w:t>
            </w: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5</w:t>
            </w:r>
          </w:p>
        </w:tc>
        <w:tc>
          <w:tcPr>
            <w:tcW w:w="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51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 w:rsidP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94" w:hangingChars="18" w:hanging="36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92108D">
              <w:rPr>
                <w:rStyle w:val="hps"/>
                <w:sz w:val="20"/>
                <w:szCs w:val="20"/>
              </w:rPr>
              <w:t>подшипник</w:t>
            </w:r>
            <w:proofErr w:type="spellEnd"/>
            <w:r w:rsidRPr="0092108D">
              <w:rPr>
                <w:rStyle w:val="shorttext"/>
                <w:sz w:val="20"/>
                <w:szCs w:val="20"/>
              </w:rPr>
              <w:t xml:space="preserve"> </w:t>
            </w:r>
            <w:r w:rsidRPr="0092108D">
              <w:rPr>
                <w:rStyle w:val="hps"/>
                <w:sz w:val="20"/>
                <w:szCs w:val="20"/>
              </w:rPr>
              <w:t>6200ZZ</w:t>
            </w: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2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22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92108D" w:rsidRDefault="0092108D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92108D">
              <w:rPr>
                <w:rStyle w:val="hps"/>
                <w:sz w:val="20"/>
                <w:szCs w:val="20"/>
              </w:rPr>
              <w:t>Плоская</w:t>
            </w:r>
            <w:proofErr w:type="spellEnd"/>
            <w:r w:rsidRPr="0092108D">
              <w:rPr>
                <w:rStyle w:val="hps"/>
                <w:sz w:val="20"/>
                <w:szCs w:val="20"/>
              </w:rPr>
              <w:t xml:space="preserve"> </w:t>
            </w:r>
            <w:proofErr w:type="spellStart"/>
            <w:r w:rsidRPr="0092108D">
              <w:rPr>
                <w:rStyle w:val="hps"/>
                <w:sz w:val="20"/>
                <w:szCs w:val="20"/>
              </w:rPr>
              <w:t>шайба</w:t>
            </w:r>
            <w:proofErr w:type="spellEnd"/>
            <w:r w:rsidRPr="0092108D">
              <w:rPr>
                <w:rStyle w:val="shorttext"/>
                <w:sz w:val="20"/>
                <w:szCs w:val="20"/>
              </w:rPr>
              <w:t xml:space="preserve"> </w:t>
            </w:r>
            <w:r w:rsidRPr="0092108D">
              <w:rPr>
                <w:rStyle w:val="hps"/>
                <w:sz w:val="20"/>
                <w:szCs w:val="20"/>
              </w:rPr>
              <w:t>(</w:t>
            </w:r>
            <w:r w:rsidRPr="0092108D">
              <w:rPr>
                <w:rStyle w:val="shorttext"/>
                <w:sz w:val="20"/>
                <w:szCs w:val="20"/>
              </w:rPr>
              <w:t>Ф8)</w:t>
            </w: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4</w:t>
            </w:r>
          </w:p>
        </w:tc>
        <w:tc>
          <w:tcPr>
            <w:tcW w:w="1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52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Default="00C55647" w:rsidP="00C5564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204" w:hangingChars="18" w:hanging="46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1"/>
              </w:rPr>
            </w:pPr>
            <w:r w:rsidRPr="00C55647">
              <w:rPr>
                <w:rFonts w:ascii="Arial" w:hAnsi="Arial" w:cs="Arial"/>
                <w:bCs w:val="0"/>
                <w:caps/>
                <w:w w:val="120"/>
                <w:sz w:val="21"/>
                <w:lang w:val="ru-RU"/>
              </w:rPr>
              <w:t>Болт</w:t>
            </w:r>
            <w:r w:rsidR="007D6B07">
              <w:rPr>
                <w:rFonts w:ascii="Arial" w:hAnsi="Arial" w:cs="Arial" w:hint="eastAsia"/>
                <w:b w:val="0"/>
                <w:bCs w:val="0"/>
                <w:caps/>
                <w:w w:val="120"/>
                <w:sz w:val="21"/>
              </w:rPr>
              <w:t xml:space="preserve"> (M8*17)</w:t>
            </w: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1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23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C55647" w:rsidRDefault="00C5564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r w:rsidRPr="00C55647">
              <w:rPr>
                <w:rStyle w:val="hps"/>
                <w:sz w:val="20"/>
                <w:szCs w:val="20"/>
              </w:rPr>
              <w:t>ПУ</w:t>
            </w:r>
            <w:r w:rsidRPr="00C55647">
              <w:rPr>
                <w:rStyle w:val="shorttext"/>
                <w:sz w:val="20"/>
                <w:szCs w:val="20"/>
              </w:rPr>
              <w:t xml:space="preserve"> </w:t>
            </w:r>
            <w:proofErr w:type="spellStart"/>
            <w:r w:rsidRPr="00C55647">
              <w:rPr>
                <w:rStyle w:val="hps"/>
                <w:sz w:val="20"/>
                <w:szCs w:val="20"/>
              </w:rPr>
              <w:t>сиденья</w:t>
            </w:r>
            <w:proofErr w:type="spellEnd"/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  <w:tc>
          <w:tcPr>
            <w:tcW w:w="1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53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C55647" w:rsidRDefault="00C55647" w:rsidP="00C5564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94" w:hangingChars="18" w:hanging="36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C55647">
              <w:rPr>
                <w:rStyle w:val="hps"/>
                <w:sz w:val="20"/>
                <w:szCs w:val="20"/>
              </w:rPr>
              <w:t>стальной</w:t>
            </w:r>
            <w:proofErr w:type="spellEnd"/>
            <w:r w:rsidRPr="00C55647">
              <w:rPr>
                <w:rStyle w:val="hps"/>
                <w:sz w:val="20"/>
                <w:szCs w:val="20"/>
              </w:rPr>
              <w:t xml:space="preserve"> </w:t>
            </w:r>
            <w:proofErr w:type="spellStart"/>
            <w:r w:rsidRPr="00C55647">
              <w:rPr>
                <w:rStyle w:val="hps"/>
                <w:sz w:val="20"/>
                <w:szCs w:val="20"/>
              </w:rPr>
              <w:t>кронштейн</w:t>
            </w:r>
            <w:proofErr w:type="spellEnd"/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1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24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C55647" w:rsidRDefault="00C5564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r w:rsidRPr="00C55647">
              <w:rPr>
                <w:rStyle w:val="hps"/>
                <w:sz w:val="20"/>
                <w:szCs w:val="20"/>
              </w:rPr>
              <w:t>РУЧКА</w:t>
            </w: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2</w:t>
            </w:r>
          </w:p>
        </w:tc>
        <w:tc>
          <w:tcPr>
            <w:tcW w:w="1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54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C55647" w:rsidRDefault="00C55647" w:rsidP="00C5564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94" w:hangingChars="18" w:hanging="36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r w:rsidRPr="00C55647">
              <w:rPr>
                <w:rStyle w:val="hps"/>
                <w:sz w:val="20"/>
                <w:szCs w:val="20"/>
              </w:rPr>
              <w:t>ГРМ (</w:t>
            </w:r>
            <w:r w:rsidRPr="00C55647">
              <w:rPr>
                <w:rStyle w:val="shorttext"/>
                <w:sz w:val="20"/>
                <w:szCs w:val="20"/>
              </w:rPr>
              <w:t>320PJ6)</w:t>
            </w: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1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25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C55647" w:rsidRDefault="00C5564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C55647">
              <w:rPr>
                <w:rStyle w:val="hps"/>
                <w:sz w:val="20"/>
                <w:szCs w:val="20"/>
              </w:rPr>
              <w:t>Заглушку</w:t>
            </w:r>
            <w:proofErr w:type="spellEnd"/>
            <w:r w:rsidRPr="00C55647">
              <w:rPr>
                <w:rStyle w:val="hps"/>
                <w:sz w:val="20"/>
                <w:szCs w:val="20"/>
              </w:rPr>
              <w:t xml:space="preserve"> (</w:t>
            </w:r>
            <w:r w:rsidRPr="00C55647">
              <w:rPr>
                <w:rStyle w:val="shorttext"/>
                <w:sz w:val="20"/>
                <w:szCs w:val="20"/>
              </w:rPr>
              <w:t xml:space="preserve">Ф22.2 </w:t>
            </w:r>
            <w:r w:rsidRPr="00C55647">
              <w:rPr>
                <w:rStyle w:val="hps"/>
                <w:sz w:val="20"/>
                <w:szCs w:val="20"/>
              </w:rPr>
              <w:t>*</w:t>
            </w:r>
            <w:r w:rsidRPr="00C55647">
              <w:rPr>
                <w:rStyle w:val="shorttext"/>
                <w:sz w:val="20"/>
                <w:szCs w:val="20"/>
              </w:rPr>
              <w:t xml:space="preserve"> </w:t>
            </w:r>
            <w:r w:rsidRPr="00C55647">
              <w:rPr>
                <w:rStyle w:val="hps"/>
                <w:sz w:val="20"/>
                <w:szCs w:val="20"/>
              </w:rPr>
              <w:t>1,5</w:t>
            </w:r>
            <w:r w:rsidRPr="00C55647">
              <w:rPr>
                <w:rStyle w:val="shorttext"/>
                <w:sz w:val="20"/>
                <w:szCs w:val="20"/>
              </w:rPr>
              <w:t>)</w:t>
            </w: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2</w:t>
            </w:r>
          </w:p>
        </w:tc>
        <w:tc>
          <w:tcPr>
            <w:tcW w:w="1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55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C55647" w:rsidRDefault="00C55647" w:rsidP="00C5564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94" w:hangingChars="18" w:hanging="36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r w:rsidRPr="00C55647">
              <w:rPr>
                <w:rStyle w:val="hps"/>
                <w:sz w:val="20"/>
                <w:szCs w:val="20"/>
              </w:rPr>
              <w:t>СОЕДИНЕНИЕ</w:t>
            </w:r>
            <w:r w:rsidRPr="00C55647">
              <w:rPr>
                <w:rStyle w:val="shorttext"/>
                <w:sz w:val="20"/>
                <w:szCs w:val="20"/>
              </w:rPr>
              <w:t xml:space="preserve"> </w:t>
            </w:r>
            <w:proofErr w:type="spellStart"/>
            <w:r w:rsidRPr="00C55647">
              <w:rPr>
                <w:rStyle w:val="hps"/>
                <w:sz w:val="20"/>
                <w:szCs w:val="20"/>
              </w:rPr>
              <w:t>стальное</w:t>
            </w:r>
            <w:proofErr w:type="spellEnd"/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1</w:t>
            </w: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26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C55647" w:rsidRDefault="00C5564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/>
                <w:bCs w:val="0"/>
                <w:caps/>
                <w:w w:val="120"/>
                <w:sz w:val="21"/>
                <w:lang w:val="ru-RU"/>
              </w:rPr>
            </w:pPr>
            <w:r w:rsidRPr="00C55647">
              <w:rPr>
                <w:rFonts w:ascii="Arial" w:hAnsi="Arial" w:cs="Arial"/>
                <w:bCs w:val="0"/>
                <w:sz w:val="21"/>
                <w:szCs w:val="16"/>
                <w:lang w:val="ru-RU"/>
              </w:rPr>
              <w:t>Компьютер</w:t>
            </w: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  <w:tc>
          <w:tcPr>
            <w:tcW w:w="1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56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203" w:hangingChars="18" w:hanging="45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27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C55647" w:rsidRDefault="00C5564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Cs w:val="0"/>
                <w:caps/>
                <w:w w:val="120"/>
                <w:sz w:val="20"/>
                <w:szCs w:val="20"/>
              </w:rPr>
            </w:pPr>
            <w:r w:rsidRPr="00C55647">
              <w:rPr>
                <w:rFonts w:ascii="Arial" w:hAnsi="Arial" w:cs="Arial"/>
                <w:bCs w:val="0"/>
                <w:caps/>
                <w:w w:val="120"/>
                <w:sz w:val="20"/>
                <w:szCs w:val="20"/>
                <w:lang w:val="ru-RU"/>
              </w:rPr>
              <w:t>Болт</w:t>
            </w:r>
            <w:r w:rsidR="007D6B07" w:rsidRPr="00C55647">
              <w:rPr>
                <w:rFonts w:ascii="Arial" w:hAnsi="Arial" w:cs="Arial" w:hint="eastAsia"/>
                <w:bCs w:val="0"/>
                <w:caps/>
                <w:w w:val="120"/>
                <w:sz w:val="20"/>
                <w:szCs w:val="20"/>
              </w:rPr>
              <w:t>(M5*10)</w:t>
            </w: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2</w:t>
            </w:r>
          </w:p>
        </w:tc>
        <w:tc>
          <w:tcPr>
            <w:tcW w:w="1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57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203" w:hangingChars="18" w:hanging="45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en-US" w:eastAsia="zh-CN"/>
              </w:rPr>
            </w:pP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28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C55647" w:rsidRDefault="00C5564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C55647">
              <w:rPr>
                <w:rStyle w:val="hps"/>
                <w:sz w:val="20"/>
                <w:szCs w:val="20"/>
              </w:rPr>
              <w:t>Переднее</w:t>
            </w:r>
            <w:proofErr w:type="spellEnd"/>
            <w:r w:rsidRPr="00C55647">
              <w:rPr>
                <w:rStyle w:val="hps"/>
                <w:sz w:val="20"/>
                <w:szCs w:val="20"/>
              </w:rPr>
              <w:t xml:space="preserve"> </w:t>
            </w:r>
            <w:proofErr w:type="spellStart"/>
            <w:r w:rsidRPr="00C55647">
              <w:rPr>
                <w:rStyle w:val="hps"/>
                <w:sz w:val="20"/>
                <w:szCs w:val="20"/>
              </w:rPr>
              <w:t>кольцо</w:t>
            </w:r>
            <w:proofErr w:type="spellEnd"/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  <w:tc>
          <w:tcPr>
            <w:tcW w:w="1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58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203" w:hangingChars="18" w:hanging="45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29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C55647" w:rsidRDefault="00C5564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0"/>
                <w:szCs w:val="20"/>
              </w:rPr>
            </w:pPr>
            <w:proofErr w:type="spellStart"/>
            <w:r w:rsidRPr="00C55647">
              <w:rPr>
                <w:rStyle w:val="hps"/>
                <w:sz w:val="20"/>
                <w:szCs w:val="20"/>
              </w:rPr>
              <w:t>Крышку</w:t>
            </w:r>
            <w:proofErr w:type="spellEnd"/>
            <w:r w:rsidRPr="00C55647">
              <w:rPr>
                <w:rStyle w:val="hps"/>
                <w:sz w:val="20"/>
                <w:szCs w:val="20"/>
              </w:rPr>
              <w:t xml:space="preserve"> </w:t>
            </w:r>
            <w:proofErr w:type="spellStart"/>
            <w:r w:rsidRPr="00C55647">
              <w:rPr>
                <w:rStyle w:val="hps"/>
                <w:sz w:val="20"/>
                <w:szCs w:val="20"/>
              </w:rPr>
              <w:t>ручного</w:t>
            </w:r>
            <w:proofErr w:type="spellEnd"/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</w:rPr>
              <w:t>1</w:t>
            </w:r>
          </w:p>
        </w:tc>
        <w:tc>
          <w:tcPr>
            <w:tcW w:w="1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59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203" w:hangingChars="18" w:hanging="45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</w:p>
        </w:tc>
      </w:tr>
      <w:tr w:rsidR="007D6B07" w:rsidTr="00CA70CF">
        <w:trPr>
          <w:cantSplit/>
          <w:trHeight w:hRule="exact" w:val="425"/>
        </w:trPr>
        <w:tc>
          <w:tcPr>
            <w:tcW w:w="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sz w:val="21"/>
                <w:lang w:val="cs-CZ" w:eastAsia="zh-CN"/>
              </w:rPr>
              <w:t>30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Pr="00C55647" w:rsidRDefault="00C5564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158"/>
              <w:jc w:val="center"/>
              <w:rPr>
                <w:rFonts w:ascii="Arial" w:hAnsi="Arial" w:cs="Arial" w:hint="eastAsia"/>
                <w:b w:val="0"/>
                <w:bCs w:val="0"/>
                <w:caps/>
                <w:sz w:val="18"/>
                <w:szCs w:val="18"/>
                <w:lang w:val="cs-CZ"/>
              </w:rPr>
            </w:pPr>
            <w:proofErr w:type="spellStart"/>
            <w:r w:rsidRPr="00C55647">
              <w:rPr>
                <w:rStyle w:val="hps"/>
                <w:sz w:val="18"/>
                <w:szCs w:val="18"/>
              </w:rPr>
              <w:t>Передний</w:t>
            </w:r>
            <w:proofErr w:type="spellEnd"/>
            <w:r w:rsidRPr="00C55647">
              <w:rPr>
                <w:rStyle w:val="hps"/>
                <w:sz w:val="18"/>
                <w:szCs w:val="18"/>
              </w:rPr>
              <w:t xml:space="preserve"> </w:t>
            </w:r>
            <w:proofErr w:type="spellStart"/>
            <w:r w:rsidRPr="00C55647">
              <w:rPr>
                <w:rStyle w:val="hps"/>
                <w:sz w:val="18"/>
                <w:szCs w:val="18"/>
              </w:rPr>
              <w:t>стабилизатор</w:t>
            </w:r>
            <w:proofErr w:type="spellEnd"/>
            <w:r w:rsidRPr="00C55647">
              <w:rPr>
                <w:rStyle w:val="shorttext"/>
                <w:sz w:val="18"/>
                <w:szCs w:val="18"/>
              </w:rPr>
              <w:t xml:space="preserve"> </w:t>
            </w:r>
            <w:r w:rsidRPr="00C55647">
              <w:rPr>
                <w:rStyle w:val="hps"/>
                <w:sz w:val="18"/>
                <w:szCs w:val="18"/>
              </w:rPr>
              <w:t>(</w:t>
            </w:r>
            <w:r w:rsidRPr="00C55647">
              <w:rPr>
                <w:rStyle w:val="shorttext"/>
                <w:sz w:val="18"/>
                <w:szCs w:val="18"/>
              </w:rPr>
              <w:t xml:space="preserve">φ50 </w:t>
            </w:r>
            <w:r w:rsidRPr="00C55647">
              <w:rPr>
                <w:rStyle w:val="hps"/>
                <w:sz w:val="18"/>
                <w:szCs w:val="18"/>
              </w:rPr>
              <w:t>* 1.5 *</w:t>
            </w:r>
            <w:r w:rsidRPr="00C55647">
              <w:rPr>
                <w:rStyle w:val="shorttext"/>
                <w:sz w:val="18"/>
                <w:szCs w:val="18"/>
              </w:rPr>
              <w:t xml:space="preserve"> </w:t>
            </w:r>
            <w:r w:rsidRPr="00C55647">
              <w:rPr>
                <w:rStyle w:val="hps"/>
                <w:sz w:val="18"/>
                <w:szCs w:val="18"/>
              </w:rPr>
              <w:t>430)</w:t>
            </w: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 w:hint="eastAsia"/>
                <w:b w:val="0"/>
                <w:bCs w:val="0"/>
                <w:caps/>
                <w:sz w:val="21"/>
                <w:lang w:val="cs-CZ"/>
              </w:rPr>
            </w:pPr>
            <w:r>
              <w:rPr>
                <w:rFonts w:ascii="Arial" w:hAnsi="Arial" w:cs="Arial" w:hint="eastAsia"/>
                <w:b w:val="0"/>
                <w:bCs w:val="0"/>
                <w:caps/>
                <w:sz w:val="21"/>
                <w:lang w:val="cs-CZ"/>
              </w:rPr>
              <w:t>1</w:t>
            </w:r>
          </w:p>
        </w:tc>
        <w:tc>
          <w:tcPr>
            <w:tcW w:w="1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="63"/>
              <w:jc w:val="center"/>
              <w:rPr>
                <w:rFonts w:ascii="Arial" w:hAnsi="Arial" w:cs="Arial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  <w:r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  <w:t>60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B07" w:rsidRDefault="007D6B07">
            <w:pPr>
              <w:pStyle w:val="21"/>
              <w:tabs>
                <w:tab w:val="left" w:pos="1418"/>
                <w:tab w:val="left" w:pos="5670"/>
              </w:tabs>
              <w:spacing w:line="280" w:lineRule="exact"/>
              <w:ind w:leftChars="75" w:left="203" w:hangingChars="18" w:hanging="45"/>
              <w:jc w:val="center"/>
              <w:rPr>
                <w:rFonts w:ascii="Arial" w:hAnsi="Arial" w:cs="Arial" w:hint="eastAsia"/>
                <w:b w:val="0"/>
                <w:bCs w:val="0"/>
                <w:caps/>
                <w:w w:val="120"/>
                <w:sz w:val="21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6B07" w:rsidRDefault="007D6B07">
            <w:pPr>
              <w:pStyle w:val="ac"/>
              <w:spacing w:line="280" w:lineRule="exact"/>
              <w:rPr>
                <w:rFonts w:ascii="Arial" w:eastAsia="SimSun" w:hAnsi="Arial" w:cs="Arial" w:hint="eastAsia"/>
                <w:b w:val="0"/>
                <w:caps/>
                <w:sz w:val="21"/>
                <w:lang w:val="cs-CZ" w:eastAsia="zh-CN"/>
              </w:rPr>
            </w:pPr>
          </w:p>
        </w:tc>
      </w:tr>
    </w:tbl>
    <w:p w:rsidR="007D6B07" w:rsidRPr="00591B33" w:rsidRDefault="007D6B07">
      <w:pPr>
        <w:rPr>
          <w:rFonts w:ascii="Arial" w:hAnsi="Arial" w:cs="Arial" w:hint="eastAsia"/>
          <w:b/>
          <w:bCs/>
          <w:caps/>
          <w:color w:val="FFFFFF"/>
          <w:sz w:val="32"/>
          <w:szCs w:val="32"/>
        </w:rPr>
      </w:pPr>
      <w:r>
        <w:rPr>
          <w:rFonts w:ascii="Arial" w:eastAsia="FangSong_GB2312" w:hAnsi="Arial" w:cs="Arial"/>
          <w:b/>
          <w:bCs/>
          <w:sz w:val="18"/>
        </w:rPr>
        <w:br w:type="page"/>
      </w:r>
      <w:r w:rsidR="00800FB3">
        <w:rPr>
          <w:rFonts w:ascii="Arial" w:eastAsia="FangSong_GB2312" w:hAnsi="Arial" w:cs="Arial"/>
          <w:caps/>
          <w:noProof/>
          <w:color w:val="FFFFFF"/>
          <w:sz w:val="32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57800" cy="396240"/>
                <wp:effectExtent l="9525" t="9525" r="9525" b="13335"/>
                <wp:wrapNone/>
                <wp:docPr id="1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396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0;margin-top:0;width:414pt;height:31.2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" fillcolor="black"/>
            </w:pict>
          </mc:Fallback>
        </mc:AlternateContent>
      </w:r>
      <w:r w:rsidR="006914E3" w:rsidRPr="006914E3">
        <w:rPr>
          <w:rStyle w:val="a4"/>
        </w:rPr>
        <w:t xml:space="preserve"> </w:t>
      </w:r>
      <w:r w:rsidR="006914E3" w:rsidRPr="00591B33">
        <w:rPr>
          <w:rStyle w:val="hps"/>
          <w:color w:val="FFFFFF"/>
          <w:sz w:val="32"/>
          <w:szCs w:val="32"/>
        </w:rPr>
        <w:t>ИНСТРУКЦИЯ ПО СБОРКЕ</w:t>
      </w:r>
      <w:r w:rsidR="006914E3" w:rsidRPr="00591B33">
        <w:rPr>
          <w:rStyle w:val="shorttext"/>
          <w:color w:val="FFFFFF"/>
          <w:sz w:val="32"/>
          <w:szCs w:val="32"/>
        </w:rPr>
        <w:t>:</w:t>
      </w:r>
    </w:p>
    <w:p w:rsidR="007D6B07" w:rsidRDefault="007D6B07">
      <w:pPr>
        <w:rPr>
          <w:rFonts w:ascii="Arial" w:hAnsi="Arial" w:cs="Arial" w:hint="eastAsia"/>
          <w:b/>
          <w:bCs/>
        </w:rPr>
      </w:pPr>
    </w:p>
    <w:p w:rsidR="007D6B07" w:rsidRPr="006914E3" w:rsidRDefault="006914E3" w:rsidP="006914E3">
      <w:pPr>
        <w:ind w:left="281" w:hangingChars="100" w:hanging="281"/>
        <w:rPr>
          <w:rFonts w:ascii="Arial" w:hAnsi="Arial" w:cs="Arial" w:hint="eastAsia"/>
          <w:b/>
          <w:sz w:val="28"/>
          <w:szCs w:val="28"/>
        </w:rPr>
      </w:pPr>
      <w:r w:rsidRPr="006914E3">
        <w:rPr>
          <w:rStyle w:val="hps"/>
          <w:b/>
          <w:sz w:val="28"/>
          <w:szCs w:val="28"/>
        </w:rPr>
        <w:t>1.Подготовка</w:t>
      </w:r>
      <w:r w:rsidRPr="006914E3">
        <w:rPr>
          <w:rStyle w:val="shorttext"/>
          <w:b/>
          <w:sz w:val="28"/>
          <w:szCs w:val="28"/>
        </w:rPr>
        <w:t>:</w:t>
      </w:r>
    </w:p>
    <w:p w:rsidR="007D6B07" w:rsidRPr="006914E3" w:rsidRDefault="006914E3">
      <w:pPr>
        <w:rPr>
          <w:rFonts w:ascii="Arial" w:hAnsi="Arial" w:cs="Arial" w:hint="eastAsia"/>
          <w:b/>
          <w:sz w:val="20"/>
          <w:szCs w:val="20"/>
          <w:lang w:val="ru-RU"/>
        </w:rPr>
      </w:pPr>
      <w:proofErr w:type="gramStart"/>
      <w:r w:rsidRPr="006914E3">
        <w:rPr>
          <w:rStyle w:val="hps"/>
          <w:b/>
          <w:sz w:val="20"/>
          <w:szCs w:val="20"/>
        </w:rPr>
        <w:t>A</w:t>
      </w:r>
      <w:r w:rsidRPr="006914E3">
        <w:rPr>
          <w:rStyle w:val="hps"/>
          <w:b/>
          <w:sz w:val="20"/>
          <w:szCs w:val="20"/>
          <w:lang w:val="ru-RU"/>
        </w:rPr>
        <w:t>.</w:t>
      </w:r>
      <w:r w:rsidRPr="006914E3">
        <w:rPr>
          <w:b/>
          <w:sz w:val="20"/>
          <w:szCs w:val="20"/>
          <w:lang w:val="ru-RU"/>
        </w:rPr>
        <w:t xml:space="preserve"> </w:t>
      </w:r>
      <w:r w:rsidRPr="006914E3">
        <w:rPr>
          <w:rStyle w:val="hps"/>
          <w:b/>
          <w:sz w:val="20"/>
          <w:szCs w:val="20"/>
          <w:lang w:val="ru-RU"/>
        </w:rPr>
        <w:t>Перед установкой</w:t>
      </w:r>
      <w:r w:rsidRPr="006914E3">
        <w:rPr>
          <w:b/>
          <w:sz w:val="20"/>
          <w:szCs w:val="20"/>
          <w:lang w:val="ru-RU"/>
        </w:rPr>
        <w:t xml:space="preserve"> </w:t>
      </w:r>
      <w:r w:rsidRPr="006914E3">
        <w:rPr>
          <w:rStyle w:val="hps"/>
          <w:b/>
          <w:sz w:val="20"/>
          <w:szCs w:val="20"/>
          <w:lang w:val="ru-RU"/>
        </w:rPr>
        <w:t>убедитесь, что</w:t>
      </w:r>
      <w:r w:rsidRPr="006914E3">
        <w:rPr>
          <w:b/>
          <w:sz w:val="20"/>
          <w:szCs w:val="20"/>
          <w:lang w:val="ru-RU"/>
        </w:rPr>
        <w:t xml:space="preserve"> </w:t>
      </w:r>
      <w:r w:rsidRPr="006914E3">
        <w:rPr>
          <w:rStyle w:val="hps"/>
          <w:b/>
          <w:sz w:val="20"/>
          <w:szCs w:val="20"/>
          <w:lang w:val="ru-RU"/>
        </w:rPr>
        <w:t>у вас будет достаточно</w:t>
      </w:r>
      <w:r w:rsidRPr="006914E3">
        <w:rPr>
          <w:b/>
          <w:sz w:val="20"/>
          <w:szCs w:val="20"/>
          <w:lang w:val="ru-RU"/>
        </w:rPr>
        <w:t xml:space="preserve"> </w:t>
      </w:r>
      <w:r w:rsidRPr="006914E3">
        <w:rPr>
          <w:rStyle w:val="hps"/>
          <w:b/>
          <w:sz w:val="20"/>
          <w:szCs w:val="20"/>
          <w:lang w:val="ru-RU"/>
        </w:rPr>
        <w:t>пространства вокруг</w:t>
      </w:r>
      <w:r w:rsidRPr="006914E3">
        <w:rPr>
          <w:b/>
          <w:sz w:val="20"/>
          <w:szCs w:val="20"/>
          <w:lang w:val="ru-RU"/>
        </w:rPr>
        <w:t xml:space="preserve"> </w:t>
      </w:r>
      <w:r w:rsidRPr="006914E3">
        <w:rPr>
          <w:rStyle w:val="hps"/>
          <w:b/>
          <w:sz w:val="20"/>
          <w:szCs w:val="20"/>
          <w:lang w:val="ru-RU"/>
        </w:rPr>
        <w:t>элемента.</w:t>
      </w:r>
      <w:proofErr w:type="gramEnd"/>
      <w:r w:rsidRPr="006914E3">
        <w:rPr>
          <w:b/>
          <w:sz w:val="20"/>
          <w:szCs w:val="20"/>
          <w:lang w:val="ru-RU"/>
        </w:rPr>
        <w:br/>
      </w:r>
      <w:proofErr w:type="gramStart"/>
      <w:r w:rsidRPr="006914E3">
        <w:rPr>
          <w:rStyle w:val="hps"/>
          <w:b/>
          <w:sz w:val="20"/>
          <w:szCs w:val="20"/>
        </w:rPr>
        <w:t>B</w:t>
      </w:r>
      <w:r w:rsidRPr="006914E3">
        <w:rPr>
          <w:rStyle w:val="hps"/>
          <w:b/>
          <w:sz w:val="20"/>
          <w:szCs w:val="20"/>
          <w:lang w:val="ru-RU"/>
        </w:rPr>
        <w:t>. Используйте</w:t>
      </w:r>
      <w:r w:rsidRPr="006914E3">
        <w:rPr>
          <w:b/>
          <w:sz w:val="20"/>
          <w:szCs w:val="20"/>
          <w:lang w:val="ru-RU"/>
        </w:rPr>
        <w:t xml:space="preserve"> </w:t>
      </w:r>
      <w:r w:rsidRPr="006914E3">
        <w:rPr>
          <w:rStyle w:val="hps"/>
          <w:b/>
          <w:sz w:val="20"/>
          <w:szCs w:val="20"/>
          <w:lang w:val="ru-RU"/>
        </w:rPr>
        <w:t>настоящий</w:t>
      </w:r>
      <w:r w:rsidRPr="006914E3">
        <w:rPr>
          <w:b/>
          <w:sz w:val="20"/>
          <w:szCs w:val="20"/>
          <w:lang w:val="ru-RU"/>
        </w:rPr>
        <w:t xml:space="preserve"> </w:t>
      </w:r>
      <w:r w:rsidRPr="006914E3">
        <w:rPr>
          <w:rStyle w:val="hps"/>
          <w:b/>
          <w:sz w:val="20"/>
          <w:szCs w:val="20"/>
          <w:lang w:val="ru-RU"/>
        </w:rPr>
        <w:t>инструмент</w:t>
      </w:r>
      <w:r w:rsidRPr="006914E3">
        <w:rPr>
          <w:b/>
          <w:sz w:val="20"/>
          <w:szCs w:val="20"/>
          <w:lang w:val="ru-RU"/>
        </w:rPr>
        <w:t xml:space="preserve"> </w:t>
      </w:r>
      <w:r w:rsidRPr="006914E3">
        <w:rPr>
          <w:rStyle w:val="hps"/>
          <w:b/>
          <w:sz w:val="20"/>
          <w:szCs w:val="20"/>
          <w:lang w:val="ru-RU"/>
        </w:rPr>
        <w:t>для сборки</w:t>
      </w:r>
      <w:r w:rsidRPr="006914E3">
        <w:rPr>
          <w:b/>
          <w:sz w:val="20"/>
          <w:szCs w:val="20"/>
          <w:lang w:val="ru-RU"/>
        </w:rPr>
        <w:t>.</w:t>
      </w:r>
      <w:proofErr w:type="gramEnd"/>
      <w:r w:rsidRPr="006914E3">
        <w:rPr>
          <w:b/>
          <w:sz w:val="20"/>
          <w:szCs w:val="20"/>
          <w:lang w:val="ru-RU"/>
        </w:rPr>
        <w:br/>
      </w:r>
      <w:proofErr w:type="gramStart"/>
      <w:r w:rsidRPr="006914E3">
        <w:rPr>
          <w:rStyle w:val="hps"/>
          <w:b/>
          <w:sz w:val="20"/>
          <w:szCs w:val="20"/>
        </w:rPr>
        <w:t>C</w:t>
      </w:r>
      <w:r w:rsidRPr="006914E3">
        <w:rPr>
          <w:rStyle w:val="hps"/>
          <w:b/>
          <w:sz w:val="20"/>
          <w:szCs w:val="20"/>
          <w:lang w:val="ru-RU"/>
        </w:rPr>
        <w:t>.</w:t>
      </w:r>
      <w:r w:rsidRPr="006914E3">
        <w:rPr>
          <w:b/>
          <w:sz w:val="20"/>
          <w:szCs w:val="20"/>
          <w:lang w:val="ru-RU"/>
        </w:rPr>
        <w:t xml:space="preserve"> </w:t>
      </w:r>
      <w:r w:rsidRPr="006914E3">
        <w:rPr>
          <w:rStyle w:val="hps"/>
          <w:b/>
          <w:sz w:val="20"/>
          <w:szCs w:val="20"/>
          <w:lang w:val="ru-RU"/>
        </w:rPr>
        <w:t>Перед сборкой</w:t>
      </w:r>
      <w:r w:rsidRPr="006914E3">
        <w:rPr>
          <w:b/>
          <w:sz w:val="20"/>
          <w:szCs w:val="20"/>
          <w:lang w:val="ru-RU"/>
        </w:rPr>
        <w:t xml:space="preserve"> </w:t>
      </w:r>
      <w:r w:rsidRPr="006914E3">
        <w:rPr>
          <w:rStyle w:val="hps"/>
          <w:b/>
          <w:sz w:val="20"/>
          <w:szCs w:val="20"/>
          <w:lang w:val="ru-RU"/>
        </w:rPr>
        <w:t>проверьте</w:t>
      </w:r>
      <w:r w:rsidRPr="006914E3">
        <w:rPr>
          <w:b/>
          <w:sz w:val="20"/>
          <w:szCs w:val="20"/>
          <w:lang w:val="ru-RU"/>
        </w:rPr>
        <w:t xml:space="preserve">, все ли </w:t>
      </w:r>
      <w:r w:rsidRPr="006914E3">
        <w:rPr>
          <w:rStyle w:val="hps"/>
          <w:b/>
          <w:sz w:val="20"/>
          <w:szCs w:val="20"/>
          <w:lang w:val="ru-RU"/>
        </w:rPr>
        <w:t>необходимые</w:t>
      </w:r>
      <w:r w:rsidRPr="006914E3">
        <w:rPr>
          <w:b/>
          <w:sz w:val="20"/>
          <w:szCs w:val="20"/>
          <w:lang w:val="ru-RU"/>
        </w:rPr>
        <w:t xml:space="preserve"> </w:t>
      </w:r>
      <w:r w:rsidRPr="006914E3">
        <w:rPr>
          <w:rStyle w:val="hps"/>
          <w:b/>
          <w:sz w:val="20"/>
          <w:szCs w:val="20"/>
          <w:lang w:val="ru-RU"/>
        </w:rPr>
        <w:t>части доступны</w:t>
      </w:r>
      <w:r w:rsidRPr="006914E3">
        <w:rPr>
          <w:b/>
          <w:sz w:val="20"/>
          <w:szCs w:val="20"/>
          <w:lang w:val="ru-RU"/>
        </w:rPr>
        <w:t xml:space="preserve"> </w:t>
      </w:r>
      <w:r w:rsidRPr="006914E3">
        <w:rPr>
          <w:rStyle w:val="hps"/>
          <w:b/>
          <w:sz w:val="20"/>
          <w:szCs w:val="20"/>
          <w:lang w:val="ru-RU"/>
        </w:rPr>
        <w:t>(</w:t>
      </w:r>
      <w:r w:rsidRPr="006914E3">
        <w:rPr>
          <w:b/>
          <w:sz w:val="20"/>
          <w:szCs w:val="20"/>
          <w:lang w:val="ru-RU"/>
        </w:rPr>
        <w:t xml:space="preserve">по указанному выше </w:t>
      </w:r>
      <w:r w:rsidRPr="006914E3">
        <w:rPr>
          <w:rStyle w:val="hps"/>
          <w:b/>
          <w:sz w:val="20"/>
          <w:szCs w:val="20"/>
          <w:lang w:val="ru-RU"/>
        </w:rPr>
        <w:t>в этой инструкции</w:t>
      </w:r>
      <w:r w:rsidRPr="006914E3">
        <w:rPr>
          <w:b/>
          <w:sz w:val="20"/>
          <w:szCs w:val="20"/>
          <w:lang w:val="ru-RU"/>
        </w:rPr>
        <w:t xml:space="preserve"> </w:t>
      </w:r>
      <w:r w:rsidRPr="006914E3">
        <w:rPr>
          <w:rStyle w:val="hps"/>
          <w:b/>
          <w:sz w:val="20"/>
          <w:szCs w:val="20"/>
          <w:lang w:val="ru-RU"/>
        </w:rPr>
        <w:t>вы найдете</w:t>
      </w:r>
      <w:r w:rsidRPr="006914E3">
        <w:rPr>
          <w:b/>
          <w:sz w:val="20"/>
          <w:szCs w:val="20"/>
          <w:lang w:val="ru-RU"/>
        </w:rPr>
        <w:t xml:space="preserve"> </w:t>
      </w:r>
      <w:r w:rsidRPr="006914E3">
        <w:rPr>
          <w:rStyle w:val="hps"/>
          <w:b/>
          <w:sz w:val="20"/>
          <w:szCs w:val="20"/>
          <w:lang w:val="ru-RU"/>
        </w:rPr>
        <w:t>выноски</w:t>
      </w:r>
      <w:r w:rsidRPr="006914E3">
        <w:rPr>
          <w:b/>
          <w:sz w:val="20"/>
          <w:szCs w:val="20"/>
          <w:lang w:val="ru-RU"/>
        </w:rPr>
        <w:t xml:space="preserve"> </w:t>
      </w:r>
      <w:r w:rsidRPr="006914E3">
        <w:rPr>
          <w:rStyle w:val="hps"/>
          <w:b/>
          <w:sz w:val="20"/>
          <w:szCs w:val="20"/>
          <w:lang w:val="ru-RU"/>
        </w:rPr>
        <w:t>со всеми</w:t>
      </w:r>
      <w:r w:rsidRPr="006914E3">
        <w:rPr>
          <w:b/>
          <w:sz w:val="20"/>
          <w:szCs w:val="20"/>
          <w:lang w:val="ru-RU"/>
        </w:rPr>
        <w:t xml:space="preserve"> </w:t>
      </w:r>
      <w:r w:rsidRPr="006914E3">
        <w:rPr>
          <w:rStyle w:val="hps"/>
          <w:b/>
          <w:sz w:val="20"/>
          <w:szCs w:val="20"/>
          <w:lang w:val="ru-RU"/>
        </w:rPr>
        <w:t>одной</w:t>
      </w:r>
      <w:r w:rsidRPr="006914E3">
        <w:rPr>
          <w:b/>
          <w:sz w:val="20"/>
          <w:szCs w:val="20"/>
          <w:lang w:val="ru-RU"/>
        </w:rPr>
        <w:t xml:space="preserve"> </w:t>
      </w:r>
      <w:r w:rsidRPr="006914E3">
        <w:rPr>
          <w:rStyle w:val="hps"/>
          <w:b/>
          <w:sz w:val="20"/>
          <w:szCs w:val="20"/>
          <w:lang w:val="ru-RU"/>
        </w:rPr>
        <w:t>части</w:t>
      </w:r>
      <w:r w:rsidRPr="006914E3">
        <w:rPr>
          <w:b/>
          <w:sz w:val="20"/>
          <w:szCs w:val="20"/>
          <w:lang w:val="ru-RU"/>
        </w:rPr>
        <w:t xml:space="preserve"> </w:t>
      </w:r>
      <w:r w:rsidRPr="006914E3">
        <w:rPr>
          <w:rStyle w:val="hps"/>
          <w:b/>
          <w:sz w:val="20"/>
          <w:szCs w:val="20"/>
          <w:lang w:val="ru-RU"/>
        </w:rPr>
        <w:t>(</w:t>
      </w:r>
      <w:r w:rsidRPr="006914E3">
        <w:rPr>
          <w:b/>
          <w:sz w:val="20"/>
          <w:szCs w:val="20"/>
          <w:lang w:val="ru-RU"/>
        </w:rPr>
        <w:t xml:space="preserve">обозначены цифрами), которые </w:t>
      </w:r>
      <w:r w:rsidRPr="006914E3">
        <w:rPr>
          <w:rStyle w:val="hps"/>
          <w:b/>
          <w:sz w:val="20"/>
          <w:szCs w:val="20"/>
          <w:lang w:val="ru-RU"/>
        </w:rPr>
        <w:t>этот пункт</w:t>
      </w:r>
      <w:r w:rsidRPr="006914E3">
        <w:rPr>
          <w:b/>
          <w:sz w:val="20"/>
          <w:szCs w:val="20"/>
          <w:lang w:val="ru-RU"/>
        </w:rPr>
        <w:t xml:space="preserve"> </w:t>
      </w:r>
      <w:r w:rsidRPr="006914E3">
        <w:rPr>
          <w:rStyle w:val="hps"/>
          <w:b/>
          <w:sz w:val="20"/>
          <w:szCs w:val="20"/>
          <w:lang w:val="ru-RU"/>
        </w:rPr>
        <w:t>состоит из</w:t>
      </w:r>
      <w:r w:rsidRPr="006914E3">
        <w:rPr>
          <w:b/>
          <w:sz w:val="20"/>
          <w:szCs w:val="20"/>
          <w:lang w:val="ru-RU"/>
        </w:rPr>
        <w:t>.</w:t>
      </w:r>
      <w:proofErr w:type="gramEnd"/>
    </w:p>
    <w:p w:rsidR="007D6B07" w:rsidRPr="00591B33" w:rsidRDefault="007D6B07">
      <w:pPr>
        <w:rPr>
          <w:rFonts w:ascii="Arial" w:hAnsi="Arial" w:cs="Arial" w:hint="eastAsia"/>
          <w:b/>
          <w:bCs/>
          <w:color w:val="000000"/>
          <w:lang w:val="ru-RU"/>
        </w:rPr>
      </w:pPr>
      <w:r w:rsidRPr="00292D42">
        <w:rPr>
          <w:rFonts w:ascii="Arial" w:hAnsi="Arial" w:cs="Arial" w:hint="eastAsia"/>
          <w:b/>
          <w:bCs/>
          <w:lang w:val="ru-RU"/>
        </w:rPr>
        <w:t>2.</w:t>
      </w:r>
      <w:r w:rsidR="006914E3" w:rsidRPr="00591B33">
        <w:rPr>
          <w:rStyle w:val="hps"/>
          <w:color w:val="FFFFFF"/>
          <w:sz w:val="32"/>
          <w:szCs w:val="32"/>
          <w:lang w:val="ru-RU"/>
        </w:rPr>
        <w:t xml:space="preserve"> </w:t>
      </w:r>
      <w:r w:rsidR="006914E3" w:rsidRPr="00591B33">
        <w:rPr>
          <w:rStyle w:val="hps"/>
          <w:color w:val="000000"/>
          <w:sz w:val="32"/>
          <w:szCs w:val="32"/>
          <w:lang w:val="ru-RU"/>
        </w:rPr>
        <w:t>ИНСТРУКЦИЯ ПО СБОРКЕ</w:t>
      </w:r>
      <w:r w:rsidR="006914E3" w:rsidRPr="00591B33">
        <w:rPr>
          <w:rStyle w:val="shorttext"/>
          <w:color w:val="000000"/>
          <w:sz w:val="32"/>
          <w:szCs w:val="32"/>
          <w:lang w:val="ru-RU"/>
        </w:rPr>
        <w:t>:</w:t>
      </w:r>
    </w:p>
    <w:p w:rsidR="007D6B07" w:rsidRPr="00292D42" w:rsidRDefault="00800FB3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2171700" cy="1485900"/>
                <wp:effectExtent l="0" t="0" r="0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6B07" w:rsidRPr="006914E3" w:rsidRDefault="006914E3">
                            <w:pPr>
                              <w:rPr>
                                <w:rFonts w:ascii="Arial" w:eastAsia="FangSong_GB2312" w:hAnsi="Arial" w:cs="Arial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</w:pP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Рис.1</w:t>
                            </w:r>
                            <w:r w:rsidRPr="006914E3">
                              <w:rPr>
                                <w:lang w:val="ru-RU"/>
                              </w:rPr>
                              <w:t>:</w:t>
                            </w:r>
                            <w:r w:rsidRPr="006914E3">
                              <w:rPr>
                                <w:lang w:val="ru-RU"/>
                              </w:rPr>
                              <w:br/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Прикрепите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передний стабилизатор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(30) и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задний стабилизатор (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1) 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к основной раме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(2) с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болтом (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5), куполов 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Гайка (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9) и 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Дуга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шайба (</w:t>
                            </w:r>
                            <w:r w:rsidRPr="006914E3">
                              <w:rPr>
                                <w:lang w:val="ru-RU"/>
                              </w:rPr>
                              <w:t>8).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243pt;margin-top:0;width:171pt;height:11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" stroked="f">
                <v:textbox>
                  <w:txbxContent>
                    <w:p w:rsidR="007D6B07" w:rsidRPr="006914E3" w:rsidRDefault="006914E3">
                      <w:pPr>
                        <w:rPr>
                          <w:rFonts w:ascii="Arial" w:eastAsia="FangSong_GB2312" w:hAnsi="Arial" w:cs="Arial"/>
                          <w:b/>
                          <w:bCs/>
                          <w:kern w:val="0"/>
                          <w:szCs w:val="32"/>
                          <w:lang w:val="ru-RU"/>
                        </w:rPr>
                      </w:pPr>
                      <w:r w:rsidRPr="006914E3">
                        <w:rPr>
                          <w:rStyle w:val="hps"/>
                          <w:lang w:val="ru-RU"/>
                        </w:rPr>
                        <w:t>Рис.1</w:t>
                      </w:r>
                      <w:r w:rsidRPr="006914E3">
                        <w:rPr>
                          <w:lang w:val="ru-RU"/>
                        </w:rPr>
                        <w:t>:</w:t>
                      </w:r>
                      <w:r w:rsidRPr="006914E3">
                        <w:rPr>
                          <w:lang w:val="ru-RU"/>
                        </w:rPr>
                        <w:br/>
                      </w:r>
                      <w:r w:rsidRPr="006914E3">
                        <w:rPr>
                          <w:rStyle w:val="hps"/>
                          <w:lang w:val="ru-RU"/>
                        </w:rPr>
                        <w:t>Прикрепите</w:t>
                      </w:r>
                      <w:r w:rsidRPr="006914E3">
                        <w:rPr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lang w:val="ru-RU"/>
                        </w:rPr>
                        <w:t>передний стабилизатор</w:t>
                      </w:r>
                      <w:r w:rsidRPr="006914E3">
                        <w:rPr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lang w:val="ru-RU"/>
                        </w:rPr>
                        <w:t>(30) и</w:t>
                      </w:r>
                      <w:r w:rsidRPr="006914E3">
                        <w:rPr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lang w:val="ru-RU"/>
                        </w:rPr>
                        <w:t>задний стабилизатор (</w:t>
                      </w:r>
                      <w:r w:rsidRPr="006914E3">
                        <w:rPr>
                          <w:lang w:val="ru-RU"/>
                        </w:rPr>
                        <w:t xml:space="preserve">1) </w:t>
                      </w:r>
                      <w:r w:rsidRPr="006914E3">
                        <w:rPr>
                          <w:rStyle w:val="hps"/>
                          <w:lang w:val="ru-RU"/>
                        </w:rPr>
                        <w:t>к основной раме</w:t>
                      </w:r>
                      <w:r w:rsidRPr="006914E3">
                        <w:rPr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lang w:val="ru-RU"/>
                        </w:rPr>
                        <w:t>(2) с</w:t>
                      </w:r>
                      <w:r w:rsidRPr="006914E3">
                        <w:rPr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lang w:val="ru-RU"/>
                        </w:rPr>
                        <w:t>болтом (</w:t>
                      </w:r>
                      <w:r w:rsidRPr="006914E3">
                        <w:rPr>
                          <w:lang w:val="ru-RU"/>
                        </w:rPr>
                        <w:t xml:space="preserve">5), куполов </w:t>
                      </w:r>
                      <w:r w:rsidRPr="006914E3">
                        <w:rPr>
                          <w:rStyle w:val="hps"/>
                          <w:lang w:val="ru-RU"/>
                        </w:rPr>
                        <w:t>Гайка (</w:t>
                      </w:r>
                      <w:r w:rsidRPr="006914E3">
                        <w:rPr>
                          <w:lang w:val="ru-RU"/>
                        </w:rPr>
                        <w:t xml:space="preserve">9) и </w:t>
                      </w:r>
                      <w:r w:rsidRPr="006914E3">
                        <w:rPr>
                          <w:rStyle w:val="hps"/>
                          <w:lang w:val="ru-RU"/>
                        </w:rPr>
                        <w:t>Дуга</w:t>
                      </w:r>
                      <w:r w:rsidRPr="006914E3">
                        <w:rPr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lang w:val="ru-RU"/>
                        </w:rPr>
                        <w:t>шайба (</w:t>
                      </w:r>
                      <w:r w:rsidRPr="006914E3">
                        <w:rPr>
                          <w:lang w:val="ru-RU"/>
                        </w:rPr>
                        <w:t>8).</w:t>
                      </w:r>
                    </w:p>
                  </w:txbxContent>
                </v:textbox>
              </v:shape>
            </w:pict>
          </mc:Fallback>
        </mc:AlternateContent>
      </w:r>
    </w:p>
    <w:p w:rsidR="007D6B07" w:rsidRPr="00292D42" w:rsidRDefault="00800FB3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  <w:r>
        <w:rPr>
          <w:rFonts w:ascii="Arial" w:eastAsia="FangSong_GB2312" w:hAnsi="Arial" w:cs="Arial"/>
          <w:b/>
          <w:bCs/>
          <w:noProof/>
          <w:kern w:val="0"/>
          <w:sz w:val="20"/>
          <w:szCs w:val="32"/>
          <w:lang w:val="ru-RU"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2628900" cy="1864995"/>
            <wp:effectExtent l="19050" t="19050" r="0" b="1905"/>
            <wp:wrapNone/>
            <wp:docPr id="15" name="Рисунок 14" descr="step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tep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0" t="27660" r="30656" b="16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649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hAnsi="Arial" w:cs="Arial" w:hint="eastAsia"/>
          <w:b/>
          <w:bCs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800FB3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  <w:r>
        <w:rPr>
          <w:rFonts w:ascii="Arial" w:eastAsia="FangSong_GB2312" w:hAnsi="Arial" w:cs="Arial"/>
          <w:b/>
          <w:bCs/>
          <w:noProof/>
          <w:kern w:val="0"/>
          <w:sz w:val="20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685800" cy="396240"/>
                <wp:effectExtent l="0" t="0" r="0" b="381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6B07" w:rsidRDefault="006914E3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7D6B07">
                              <w:rPr>
                                <w:rFonts w:ascii="Arial" w:hAnsi="Arial" w:cs="Arial" w:hint="eastAsia"/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81pt;margin-top:0;width:54pt;height:31.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" stroked="f">
                <v:textbox>
                  <w:txbxContent>
                    <w:p w:rsidR="007D6B07" w:rsidRDefault="006914E3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7D6B07">
                        <w:rPr>
                          <w:rFonts w:ascii="Arial" w:hAnsi="Arial" w:cs="Arial" w:hint="eastAsia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800FB3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  <w:r>
        <w:rPr>
          <w:rFonts w:ascii="Arial" w:eastAsia="FangSong_GB2312" w:hAnsi="Arial" w:cs="Arial"/>
          <w:b/>
          <w:bCs/>
          <w:noProof/>
          <w:kern w:val="0"/>
          <w:sz w:val="20"/>
          <w:szCs w:val="32"/>
          <w:lang w:val="ru-RU"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99060</wp:posOffset>
            </wp:positionV>
            <wp:extent cx="2661285" cy="3368040"/>
            <wp:effectExtent l="19050" t="19050" r="5715" b="3810"/>
            <wp:wrapNone/>
            <wp:docPr id="16" name="Рисунок 16" descr="step002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ep002 拷贝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4" t="14223" r="39371" b="10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33680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B07" w:rsidRPr="00292D42" w:rsidRDefault="00800FB3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  <w:r>
        <w:rPr>
          <w:rFonts w:ascii="Arial" w:eastAsia="FangSong_GB2312" w:hAnsi="Arial" w:cs="Arial"/>
          <w:b/>
          <w:bCs/>
          <w:noProof/>
          <w:kern w:val="0"/>
          <w:sz w:val="20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0</wp:posOffset>
                </wp:positionV>
                <wp:extent cx="2171700" cy="2012950"/>
                <wp:effectExtent l="0" t="0" r="0" b="0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01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6B07" w:rsidRPr="006914E3" w:rsidRDefault="006914E3">
                            <w:pPr>
                              <w:rPr>
                                <w:rFonts w:ascii="Arial" w:eastAsia="FangSong_GB2312" w:hAnsi="Arial" w:cs="Arial" w:hint="eastAsia"/>
                                <w:b/>
                                <w:bCs/>
                                <w:kern w:val="0"/>
                                <w:sz w:val="18"/>
                                <w:szCs w:val="32"/>
                                <w:lang w:val="ru-RU"/>
                              </w:rPr>
                            </w:pP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Рис.2</w:t>
                            </w:r>
                            <w:r w:rsidRPr="006914E3">
                              <w:rPr>
                                <w:lang w:val="ru-RU"/>
                              </w:rPr>
                              <w:t>:</w:t>
                            </w:r>
                            <w:r w:rsidRPr="006914E3">
                              <w:rPr>
                                <w:lang w:val="ru-RU"/>
                              </w:rPr>
                              <w:br/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Подключите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провод датчика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B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1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 xml:space="preserve">и </w:t>
                            </w:r>
                            <w:r>
                              <w:rPr>
                                <w:rStyle w:val="hps"/>
                              </w:rPr>
                              <w:t>B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2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; </w:t>
                            </w:r>
                            <w:r>
                              <w:rPr>
                                <w:rStyle w:val="hps"/>
                              </w:rPr>
                              <w:t>Connect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Напряжение управления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провода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A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 xml:space="preserve">1 и </w:t>
                            </w:r>
                            <w:r>
                              <w:rPr>
                                <w:rStyle w:val="hps"/>
                              </w:rPr>
                              <w:t>A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2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, как показано 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на Рис.2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исправить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вертикальная стойка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(3)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к основной раме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(2)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с болтом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(11)</w:t>
                            </w:r>
                            <w:r w:rsidRPr="006914E3">
                              <w:rPr>
                                <w:lang w:val="ru-RU"/>
                              </w:rPr>
                              <w:t xml:space="preserve">, Триумфальная </w:t>
                            </w:r>
                            <w:r w:rsidRPr="006914E3">
                              <w:rPr>
                                <w:rStyle w:val="hps"/>
                                <w:lang w:val="ru-RU"/>
                              </w:rPr>
                              <w:t>шайбу (</w:t>
                            </w:r>
                            <w:r w:rsidRPr="006914E3">
                              <w:rPr>
                                <w:lang w:val="ru-RU"/>
                              </w:rPr>
                              <w:t>12).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left:0;text-align:left;margin-left:252pt;margin-top:0;width:171pt;height:158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" stroked="f">
                <v:textbox>
                  <w:txbxContent>
                    <w:p w:rsidR="007D6B07" w:rsidRPr="006914E3" w:rsidRDefault="006914E3">
                      <w:pPr>
                        <w:rPr>
                          <w:rFonts w:ascii="Arial" w:eastAsia="FangSong_GB2312" w:hAnsi="Arial" w:cs="Arial" w:hint="eastAsia"/>
                          <w:b/>
                          <w:bCs/>
                          <w:kern w:val="0"/>
                          <w:sz w:val="18"/>
                          <w:szCs w:val="32"/>
                          <w:lang w:val="ru-RU"/>
                        </w:rPr>
                      </w:pPr>
                      <w:r w:rsidRPr="006914E3">
                        <w:rPr>
                          <w:rStyle w:val="hps"/>
                          <w:lang w:val="ru-RU"/>
                        </w:rPr>
                        <w:t>Рис.2</w:t>
                      </w:r>
                      <w:r w:rsidRPr="006914E3">
                        <w:rPr>
                          <w:lang w:val="ru-RU"/>
                        </w:rPr>
                        <w:t>:</w:t>
                      </w:r>
                      <w:r w:rsidRPr="006914E3">
                        <w:rPr>
                          <w:lang w:val="ru-RU"/>
                        </w:rPr>
                        <w:br/>
                      </w:r>
                      <w:r w:rsidRPr="006914E3">
                        <w:rPr>
                          <w:rStyle w:val="hps"/>
                          <w:lang w:val="ru-RU"/>
                        </w:rPr>
                        <w:t>Подключите</w:t>
                      </w:r>
                      <w:r w:rsidRPr="006914E3">
                        <w:rPr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lang w:val="ru-RU"/>
                        </w:rPr>
                        <w:t>провод датчика</w:t>
                      </w:r>
                      <w:r w:rsidRPr="006914E3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rStyle w:val="hps"/>
                        </w:rPr>
                        <w:t>B</w:t>
                      </w:r>
                      <w:r w:rsidRPr="006914E3">
                        <w:rPr>
                          <w:rStyle w:val="hps"/>
                          <w:lang w:val="ru-RU"/>
                        </w:rPr>
                        <w:t>1</w:t>
                      </w:r>
                      <w:r w:rsidRPr="006914E3">
                        <w:rPr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lang w:val="ru-RU"/>
                        </w:rPr>
                        <w:t xml:space="preserve">и </w:t>
                      </w:r>
                      <w:r>
                        <w:rPr>
                          <w:rStyle w:val="hps"/>
                        </w:rPr>
                        <w:t>B</w:t>
                      </w:r>
                      <w:r w:rsidRPr="006914E3">
                        <w:rPr>
                          <w:rStyle w:val="hps"/>
                          <w:lang w:val="ru-RU"/>
                        </w:rPr>
                        <w:t>2</w:t>
                      </w:r>
                      <w:r w:rsidRPr="006914E3">
                        <w:rPr>
                          <w:lang w:val="ru-RU"/>
                        </w:rPr>
                        <w:t xml:space="preserve">; </w:t>
                      </w:r>
                      <w:r>
                        <w:rPr>
                          <w:rStyle w:val="hps"/>
                        </w:rPr>
                        <w:t>Connect</w:t>
                      </w:r>
                      <w:r w:rsidRPr="006914E3">
                        <w:rPr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lang w:val="ru-RU"/>
                        </w:rPr>
                        <w:t>Напряжение управления</w:t>
                      </w:r>
                      <w:r w:rsidRPr="006914E3">
                        <w:rPr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lang w:val="ru-RU"/>
                        </w:rPr>
                        <w:t>провода</w:t>
                      </w:r>
                      <w:r w:rsidRPr="006914E3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rStyle w:val="hps"/>
                        </w:rPr>
                        <w:t>A</w:t>
                      </w:r>
                      <w:r w:rsidRPr="006914E3">
                        <w:rPr>
                          <w:rStyle w:val="hps"/>
                          <w:lang w:val="ru-RU"/>
                        </w:rPr>
                        <w:t xml:space="preserve">1 и </w:t>
                      </w:r>
                      <w:r>
                        <w:rPr>
                          <w:rStyle w:val="hps"/>
                        </w:rPr>
                        <w:t>A</w:t>
                      </w:r>
                      <w:r w:rsidRPr="006914E3">
                        <w:rPr>
                          <w:rStyle w:val="hps"/>
                          <w:lang w:val="ru-RU"/>
                        </w:rPr>
                        <w:t>2</w:t>
                      </w:r>
                      <w:r w:rsidRPr="006914E3">
                        <w:rPr>
                          <w:lang w:val="ru-RU"/>
                        </w:rPr>
                        <w:t xml:space="preserve">, как показано </w:t>
                      </w:r>
                      <w:r w:rsidRPr="006914E3">
                        <w:rPr>
                          <w:rStyle w:val="hps"/>
                          <w:lang w:val="ru-RU"/>
                        </w:rPr>
                        <w:t>на Рис.2</w:t>
                      </w:r>
                      <w:r w:rsidRPr="006914E3">
                        <w:rPr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lang w:val="ru-RU"/>
                        </w:rPr>
                        <w:t>исправить</w:t>
                      </w:r>
                      <w:r w:rsidRPr="006914E3">
                        <w:rPr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lang w:val="ru-RU"/>
                        </w:rPr>
                        <w:t>вертикальная стойка</w:t>
                      </w:r>
                      <w:r w:rsidRPr="006914E3">
                        <w:rPr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lang w:val="ru-RU"/>
                        </w:rPr>
                        <w:t>(3)</w:t>
                      </w:r>
                      <w:r w:rsidRPr="006914E3">
                        <w:rPr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lang w:val="ru-RU"/>
                        </w:rPr>
                        <w:t>к основной раме</w:t>
                      </w:r>
                      <w:r w:rsidRPr="006914E3">
                        <w:rPr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lang w:val="ru-RU"/>
                        </w:rPr>
                        <w:t>(2)</w:t>
                      </w:r>
                      <w:r w:rsidRPr="006914E3">
                        <w:rPr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lang w:val="ru-RU"/>
                        </w:rPr>
                        <w:t>с болтом</w:t>
                      </w:r>
                      <w:r w:rsidRPr="006914E3">
                        <w:rPr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lang w:val="ru-RU"/>
                        </w:rPr>
                        <w:t>(11)</w:t>
                      </w:r>
                      <w:r w:rsidRPr="006914E3">
                        <w:rPr>
                          <w:lang w:val="ru-RU"/>
                        </w:rPr>
                        <w:t xml:space="preserve">, Триумфальная </w:t>
                      </w:r>
                      <w:r w:rsidRPr="006914E3">
                        <w:rPr>
                          <w:rStyle w:val="hps"/>
                          <w:lang w:val="ru-RU"/>
                        </w:rPr>
                        <w:t>шайбу (</w:t>
                      </w:r>
                      <w:r w:rsidRPr="006914E3">
                        <w:rPr>
                          <w:lang w:val="ru-RU"/>
                        </w:rPr>
                        <w:t>12).</w:t>
                      </w:r>
                    </w:p>
                  </w:txbxContent>
                </v:textbox>
              </v:shape>
            </w:pict>
          </mc:Fallback>
        </mc:AlternateContent>
      </w: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800FB3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  <w:r>
        <w:rPr>
          <w:rFonts w:ascii="Arial" w:eastAsia="FangSong_GB2312" w:hAnsi="Arial" w:cs="Arial"/>
          <w:b/>
          <w:bCs/>
          <w:noProof/>
          <w:kern w:val="0"/>
          <w:sz w:val="20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99060</wp:posOffset>
                </wp:positionV>
                <wp:extent cx="685800" cy="396240"/>
                <wp:effectExtent l="0" t="3810" r="0" b="0"/>
                <wp:wrapNone/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6B07" w:rsidRDefault="006914E3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7D6B07">
                              <w:rPr>
                                <w:rFonts w:ascii="Arial" w:hAnsi="Arial" w:cs="Arial" w:hint="eastAsia"/>
                              </w:rPr>
                              <w:t>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left:0;text-align:left;margin-left:81pt;margin-top:7.8pt;width:54pt;height:3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" stroked="f">
                <v:textbox>
                  <w:txbxContent>
                    <w:p w:rsidR="007D6B07" w:rsidRDefault="006914E3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7D6B07">
                        <w:rPr>
                          <w:rFonts w:ascii="Arial" w:hAnsi="Arial" w:cs="Arial" w:hint="eastAsia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800FB3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2404745" cy="2773680"/>
            <wp:effectExtent l="19050" t="19050" r="0" b="7620"/>
            <wp:wrapNone/>
            <wp:docPr id="19" name="Рисунок 19" descr="step003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ep003 拷贝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4" t="14223" r="32861" b="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7736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99060</wp:posOffset>
                </wp:positionV>
                <wp:extent cx="2743200" cy="4953000"/>
                <wp:effectExtent l="0" t="3810" r="0" b="0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95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6B07" w:rsidRPr="006914E3" w:rsidRDefault="006914E3">
                            <w:pPr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РИС.3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>: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br/>
                              <w:t xml:space="preserve">Педали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(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>10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10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)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с пометкой "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"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"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"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- левый и правый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.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Подключите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их к нужным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коленчатых </w:t>
                            </w:r>
                            <w:proofErr w:type="spellStart"/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рычагов</w:t>
                            </w:r>
                            <w:proofErr w:type="gramStart"/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>.П</w:t>
                            </w:r>
                            <w:proofErr w:type="gramEnd"/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>равый</w:t>
                            </w:r>
                            <w:proofErr w:type="spellEnd"/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шатун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находится на правой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стороне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цикла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, как вы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сесть на него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.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Отметим, что правая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педаль должна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быть с резьбой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по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часовой стрелке и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против часовой стрелки,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левой педали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Сдвиньте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вертикальную стойку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сиденья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(20) в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корпус седла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сообщение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на основной раме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(2).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Затем сдвиньте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сидения (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20) в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вертикальную стойку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сиденья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.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Вам придется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ослабить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рифленую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часть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ручки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Регулировка пружины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(18)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и потяните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ручку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, а затем выберите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и совместите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отверстия </w:t>
                            </w:r>
                            <w:proofErr w:type="gramStart"/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для</w:t>
                            </w:r>
                            <w:proofErr w:type="gramEnd"/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нужной высоте.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Отпустите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ручку и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затяните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рифленую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часть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Теперь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исправить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сиденья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(23)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вертикальной стойки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сиденья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(20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), как показано,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затяните болты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вокруг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винта</w:t>
                            </w:r>
                            <w:r w:rsidRPr="006914E3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914E3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под сиденьем.</w:t>
                            </w:r>
                            <w:r w:rsidR="007D6B07" w:rsidRPr="006914E3">
                              <w:rPr>
                                <w:rFonts w:ascii="Arial" w:eastAsia="FangSong_GB2312" w:hAnsi="Arial" w:cs="Arial"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207pt;margin-top:7.8pt;width:3in;height:39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" stroked="f">
                <v:textbox>
                  <w:txbxContent>
                    <w:p w:rsidR="007D6B07" w:rsidRPr="006914E3" w:rsidRDefault="006914E3">
                      <w:pPr>
                        <w:rPr>
                          <w:b/>
                          <w:sz w:val="20"/>
                          <w:szCs w:val="20"/>
                          <w:lang w:val="ru-RU"/>
                        </w:rPr>
                      </w:pP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РИС.3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>: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br/>
                        <w:t xml:space="preserve">Педали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(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>10</w:t>
                      </w:r>
                      <w:r w:rsidRPr="006914E3">
                        <w:rPr>
                          <w:b/>
                          <w:sz w:val="20"/>
                          <w:szCs w:val="20"/>
                        </w:rPr>
                        <w:t>L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и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10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</w:rPr>
                        <w:t>R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)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с пометкой "</w:t>
                      </w:r>
                      <w:r w:rsidRPr="006914E3">
                        <w:rPr>
                          <w:b/>
                          <w:sz w:val="20"/>
                          <w:szCs w:val="20"/>
                        </w:rPr>
                        <w:t>L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"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и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"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</w:rPr>
                        <w:t>R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"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- левый и правый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.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Подключите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их к нужным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 xml:space="preserve">коленчатых </w:t>
                      </w:r>
                      <w:proofErr w:type="spellStart"/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рычагов</w:t>
                      </w:r>
                      <w:proofErr w:type="gramStart"/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>.П</w:t>
                      </w:r>
                      <w:proofErr w:type="gramEnd"/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>равый</w:t>
                      </w:r>
                      <w:proofErr w:type="spellEnd"/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шатун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находится на правой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стороне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цикла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, как вы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сесть на него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.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Отметим, что правая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педаль должна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быть с резьбой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по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часовой стрелке и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против часовой стрелки,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левой педали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>.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br/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Сдвиньте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вертикальную стойку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сиденья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(20) в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корпус седла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сообщение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на основной раме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(2).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Затем сдвиньте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сидения (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20) в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вертикальную стойку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сиденья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.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Вам придется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ослабить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рифленую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часть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ручки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Регулировка пружины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(18)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и потяните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ручку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, а затем выберите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и совместите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 xml:space="preserve">отверстия </w:t>
                      </w:r>
                      <w:proofErr w:type="gramStart"/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для</w:t>
                      </w:r>
                      <w:proofErr w:type="gramEnd"/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нужной высоте.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Отпустите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ручку и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затяните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рифленую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часть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>.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br/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Теперь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исправить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сиденья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(23)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вертикальной стойки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сиденья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(20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), как показано,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и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затяните болты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вокруг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винта</w:t>
                      </w:r>
                      <w:r w:rsidRPr="006914E3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914E3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под сиденьем.</w:t>
                      </w:r>
                      <w:r w:rsidR="007D6B07" w:rsidRPr="006914E3">
                        <w:rPr>
                          <w:rFonts w:ascii="Arial" w:eastAsia="FangSong_GB2312" w:hAnsi="Arial" w:cs="Arial" w:hint="eastAsia"/>
                          <w:b/>
                          <w:bCs/>
                          <w:kern w:val="0"/>
                          <w:sz w:val="20"/>
                          <w:szCs w:val="2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800FB3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  <w:r>
        <w:rPr>
          <w:rFonts w:ascii="Arial" w:eastAsia="FangSong_GB2312" w:hAnsi="Arial" w:cs="Arial"/>
          <w:b/>
          <w:bCs/>
          <w:noProof/>
          <w:kern w:val="0"/>
          <w:sz w:val="20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12976860</wp:posOffset>
                </wp:positionV>
                <wp:extent cx="800100" cy="495300"/>
                <wp:effectExtent l="0" t="3810" r="0" b="0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6B07" w:rsidRDefault="007D6B07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FIG.2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left:0;text-align:left;margin-left:63pt;margin-top:1021.8pt;width:63pt;height:3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" stroked="f">
                <v:textbox>
                  <w:txbxContent>
                    <w:p w:rsidR="007D6B07" w:rsidRDefault="007D6B07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FIG.2</w:t>
                      </w:r>
                    </w:p>
                  </w:txbxContent>
                </v:textbox>
              </v:shape>
            </w:pict>
          </mc:Fallback>
        </mc:AlternateContent>
      </w: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800FB3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  <w:r>
        <w:rPr>
          <w:rFonts w:ascii="Arial" w:eastAsia="FangSong_GB2312" w:hAnsi="Arial" w:cs="Arial"/>
          <w:b/>
          <w:bCs/>
          <w:noProof/>
          <w:kern w:val="0"/>
          <w:sz w:val="20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99060</wp:posOffset>
                </wp:positionV>
                <wp:extent cx="685800" cy="396240"/>
                <wp:effectExtent l="0" t="3810" r="0" b="0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6B07" w:rsidRDefault="006914E3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7D6B07">
                              <w:rPr>
                                <w:rFonts w:ascii="Arial" w:hAnsi="Arial" w:cs="Arial" w:hint="eastAsia"/>
                              </w:rPr>
                              <w:t>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8" type="#_x0000_t202" style="position:absolute;left:0;text-align:left;margin-left:63pt;margin-top:7.8pt;width:54pt;height:31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" stroked="f">
                <v:textbox>
                  <w:txbxContent>
                    <w:p w:rsidR="007D6B07" w:rsidRDefault="006914E3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7D6B07">
                        <w:rPr>
                          <w:rFonts w:ascii="Arial" w:hAnsi="Arial" w:cs="Arial" w:hint="eastAsia"/>
                        </w:rPr>
                        <w:t>.3</w:t>
                      </w:r>
                    </w:p>
                  </w:txbxContent>
                </v:textbox>
              </v:shape>
            </w:pict>
          </mc:Fallback>
        </mc:AlternateContent>
      </w: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800FB3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  <w:r>
        <w:rPr>
          <w:rFonts w:ascii="Arial" w:eastAsia="FangSong_GB2312" w:hAnsi="Arial" w:cs="Arial"/>
          <w:b/>
          <w:bCs/>
          <w:noProof/>
          <w:kern w:val="0"/>
          <w:sz w:val="20"/>
          <w:szCs w:val="32"/>
          <w:lang w:val="ru-RU"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29510" cy="3070860"/>
            <wp:effectExtent l="19050" t="19050" r="8890" b="0"/>
            <wp:wrapNone/>
            <wp:docPr id="23" name="Рисунок 23" descr="step004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tep004 拷贝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4" t="7831" r="35013" b="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30708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</w:p>
    <w:p w:rsidR="007D6B07" w:rsidRPr="00292D42" w:rsidRDefault="00800FB3">
      <w:pPr>
        <w:rPr>
          <w:rFonts w:ascii="Arial" w:eastAsia="FangSong_GB2312" w:hAnsi="Arial" w:cs="Arial" w:hint="eastAsia"/>
          <w:b/>
          <w:bCs/>
          <w:kern w:val="0"/>
          <w:szCs w:val="32"/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198120</wp:posOffset>
                </wp:positionV>
                <wp:extent cx="2628900" cy="2278380"/>
                <wp:effectExtent l="0" t="0" r="0" b="0"/>
                <wp:wrapNone/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27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6B07" w:rsidRPr="00292D42" w:rsidRDefault="00292D4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Рис.4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>: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Подключите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провод датчика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1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с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2</w:t>
                            </w:r>
                            <w:proofErr w:type="gramStart"/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П</w:t>
                            </w:r>
                            <w:proofErr w:type="gramEnd"/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одключите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компьютер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; 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починить компьютер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(26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) на 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вертикальная стойка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(3)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с болтом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(27).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Исправить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руле</w:t>
                            </w:r>
                            <w:proofErr w:type="gramEnd"/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(4) на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вертикальная стойка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с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буквы «Г»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(15) и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шайбы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(22)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крышку ручного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  <w:lang w:val="ru-RU"/>
                              </w:rPr>
                              <w:t>бар.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</w:rPr>
                              <w:t>Затем</w:t>
                            </w:r>
                            <w:proofErr w:type="spellEnd"/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</w:rPr>
                              <w:t>подключите</w:t>
                            </w:r>
                            <w:proofErr w:type="spellEnd"/>
                            <w:r w:rsidRPr="00292D4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</w:rPr>
                              <w:t>провода</w:t>
                            </w:r>
                            <w:proofErr w:type="spellEnd"/>
                            <w:r w:rsidRPr="00292D4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</w:rPr>
                              <w:t>пульса</w:t>
                            </w:r>
                            <w:proofErr w:type="spellEnd"/>
                            <w:r w:rsidRPr="00292D4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</w:rPr>
                              <w:t>B1</w:t>
                            </w:r>
                            <w:r w:rsidRPr="00292D4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</w:rPr>
                              <w:t>компьютере</w:t>
                            </w:r>
                            <w:proofErr w:type="spellEnd"/>
                            <w:r w:rsidRPr="00292D4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2D42">
                              <w:rPr>
                                <w:rStyle w:val="hps"/>
                                <w:b/>
                                <w:sz w:val="20"/>
                                <w:szCs w:val="20"/>
                              </w:rPr>
                              <w:t>(26).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left:0;text-align:left;margin-left:210pt;margin-top:15.6pt;width:207pt;height:179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" stroked="f">
                <v:textbox>
                  <w:txbxContent>
                    <w:p w:rsidR="007D6B07" w:rsidRPr="00292D42" w:rsidRDefault="00292D4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Рис.4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>: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br/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Подключите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провод датчика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</w:rPr>
                        <w:t>A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1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с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</w:rPr>
                        <w:t>A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2</w:t>
                      </w:r>
                      <w:proofErr w:type="gramStart"/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П</w:t>
                      </w:r>
                      <w:proofErr w:type="gramEnd"/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одключите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компьютер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; 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починить компьютер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(26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) на 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вертикальная стойка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(3)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с болтом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(27).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br/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Исправить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proofErr w:type="gramStart"/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руле</w:t>
                      </w:r>
                      <w:proofErr w:type="gramEnd"/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(4) на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вертикальная стойка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с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буквы «Г»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(15) и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шайбы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(22)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крышку ручного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  <w:lang w:val="ru-RU"/>
                        </w:rPr>
                        <w:t>бар.</w:t>
                      </w:r>
                      <w:r w:rsidRPr="00292D42">
                        <w:rPr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proofErr w:type="spellStart"/>
                      <w:proofErr w:type="gramStart"/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</w:rPr>
                        <w:t>Затем</w:t>
                      </w:r>
                      <w:proofErr w:type="spellEnd"/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</w:rPr>
                        <w:t>подключите</w:t>
                      </w:r>
                      <w:proofErr w:type="spellEnd"/>
                      <w:r w:rsidRPr="00292D42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</w:rPr>
                        <w:t>провода</w:t>
                      </w:r>
                      <w:proofErr w:type="spellEnd"/>
                      <w:r w:rsidRPr="00292D42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</w:rPr>
                        <w:t>пульса</w:t>
                      </w:r>
                      <w:proofErr w:type="spellEnd"/>
                      <w:r w:rsidRPr="00292D42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</w:rPr>
                        <w:t>B1</w:t>
                      </w:r>
                      <w:r w:rsidRPr="00292D42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</w:rPr>
                        <w:t>компьютере</w:t>
                      </w:r>
                      <w:proofErr w:type="spellEnd"/>
                      <w:r w:rsidRPr="00292D42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292D42">
                        <w:rPr>
                          <w:rStyle w:val="hps"/>
                          <w:b/>
                          <w:sz w:val="20"/>
                          <w:szCs w:val="20"/>
                        </w:rPr>
                        <w:t>(26).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D6B07" w:rsidRPr="00292D42" w:rsidRDefault="007D6B07">
      <w:pPr>
        <w:rPr>
          <w:rFonts w:ascii="Arial" w:eastAsia="FangSong_GB2312" w:hAnsi="Arial" w:cs="Arial" w:hint="eastAsia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lang w:val="ru-RU"/>
        </w:rPr>
      </w:pPr>
    </w:p>
    <w:p w:rsidR="007D6B07" w:rsidRPr="00292D42" w:rsidRDefault="00800FB3">
      <w:pPr>
        <w:rPr>
          <w:rFonts w:ascii="Arial" w:eastAsia="FangSong_GB2312" w:hAnsi="Arial" w:cs="Arial" w:hint="eastAsia"/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9311640</wp:posOffset>
                </wp:positionV>
                <wp:extent cx="2286000" cy="1882140"/>
                <wp:effectExtent l="0" t="0" r="0" b="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6B07" w:rsidRDefault="007D6B07">
                            <w:pPr>
                              <w:rPr>
                                <w:rFonts w:ascii="Arial" w:eastAsia="FangSong_GB2312" w:hAnsi="Arial" w:cs="Arial" w:hint="eastAsia"/>
                                <w:b/>
                                <w:bCs/>
                                <w:kern w:val="0"/>
                                <w:szCs w:val="32"/>
                              </w:rPr>
                            </w:pPr>
                            <w:r>
                              <w:rPr>
                                <w:rFonts w:ascii="Arial" w:eastAsia="FangSong_GB2312" w:hAnsi="Arial" w:cs="Arial" w:hint="eastAsia"/>
                                <w:b/>
                                <w:bCs/>
                                <w:kern w:val="0"/>
                                <w:szCs w:val="32"/>
                              </w:rPr>
                              <w:t>FIG.4</w:t>
                            </w:r>
                          </w:p>
                          <w:p w:rsidR="007D6B07" w:rsidRDefault="007D6B07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eastAsia="FangSong_GB2312" w:hAnsi="Arial" w:cs="Arial" w:hint="eastAsia"/>
                                <w:b/>
                                <w:bCs/>
                                <w:kern w:val="0"/>
                                <w:szCs w:val="32"/>
                              </w:rPr>
                              <w:t>Install the Pedal (29) on the Pedal Tube (3) with Hex Head Bolt  (21),Nylon Nut(22) , Fix the Left handlebar(8) and Right Handlebar(9) with the Lower Handle bar (5) (6) by bolt(34) , Arc washer (27) Domed Nut (36).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0" type="#_x0000_t202" style="position:absolute;left:0;text-align:left;margin-left:243pt;margin-top:733.2pt;width:180pt;height:148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" stroked="f">
                <v:textbox>
                  <w:txbxContent>
                    <w:p w:rsidR="007D6B07" w:rsidRDefault="007D6B07">
                      <w:pPr>
                        <w:rPr>
                          <w:rFonts w:ascii="Arial" w:eastAsia="FangSong_GB2312" w:hAnsi="Arial" w:cs="Arial" w:hint="eastAsia"/>
                          <w:b/>
                          <w:bCs/>
                          <w:kern w:val="0"/>
                          <w:szCs w:val="32"/>
                        </w:rPr>
                      </w:pPr>
                      <w:r>
                        <w:rPr>
                          <w:rFonts w:ascii="Arial" w:eastAsia="FangSong_GB2312" w:hAnsi="Arial" w:cs="Arial" w:hint="eastAsia"/>
                          <w:b/>
                          <w:bCs/>
                          <w:kern w:val="0"/>
                          <w:szCs w:val="32"/>
                        </w:rPr>
                        <w:t>FIG.4</w:t>
                      </w:r>
                    </w:p>
                    <w:p w:rsidR="007D6B07" w:rsidRDefault="007D6B0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Arial" w:eastAsia="FangSong_GB2312" w:hAnsi="Arial" w:cs="Arial" w:hint="eastAsia"/>
                          <w:b/>
                          <w:bCs/>
                          <w:kern w:val="0"/>
                          <w:szCs w:val="32"/>
                        </w:rPr>
                        <w:t>Install the Pedal (29) on the Pedal Tube (3) with Hex Head Bolt  (21),Nylon Nut(22) , Fix the Left handlebar(8) and Right Handlebar(9) with the Lower Handle bar (5) (6) by bolt(34) , Arc washer (27) Domed Nut (36).</w:t>
                      </w:r>
                    </w:p>
                  </w:txbxContent>
                </v:textbox>
              </v:shape>
            </w:pict>
          </mc:Fallback>
        </mc:AlternateContent>
      </w:r>
    </w:p>
    <w:p w:rsidR="007D6B07" w:rsidRPr="00292D42" w:rsidRDefault="007D6B07">
      <w:pPr>
        <w:rPr>
          <w:rFonts w:ascii="Arial" w:eastAsia="FangSong_GB2312" w:hAnsi="Arial" w:cs="Arial" w:hint="eastAsia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lang w:val="ru-RU"/>
        </w:rPr>
      </w:pPr>
    </w:p>
    <w:p w:rsidR="007D6B07" w:rsidRPr="00292D42" w:rsidRDefault="00800FB3">
      <w:pPr>
        <w:rPr>
          <w:rFonts w:ascii="Arial" w:eastAsia="FangSong_GB2312" w:hAnsi="Arial" w:cs="Arial" w:hint="eastAsia"/>
          <w:lang w:val="ru-RU"/>
        </w:rPr>
      </w:pPr>
      <w:r>
        <w:rPr>
          <w:rFonts w:ascii="Arial" w:eastAsia="FangSong_GB2312" w:hAnsi="Arial" w:cs="Arial"/>
          <w:b/>
          <w:bCs/>
          <w:noProof/>
          <w:kern w:val="0"/>
          <w:sz w:val="20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297180</wp:posOffset>
                </wp:positionV>
                <wp:extent cx="635" cy="99060"/>
                <wp:effectExtent l="0" t="1905" r="0" b="3810"/>
                <wp:wrapNone/>
                <wp:docPr id="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906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3.4pt" to="90.0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" stroked="f"/>
            </w:pict>
          </mc:Fallback>
        </mc:AlternateContent>
      </w:r>
    </w:p>
    <w:p w:rsidR="007D6B07" w:rsidRPr="00292D42" w:rsidRDefault="007D6B07">
      <w:pPr>
        <w:rPr>
          <w:rFonts w:ascii="Arial" w:eastAsia="FangSong_GB2312" w:hAnsi="Arial" w:cs="Arial" w:hint="eastAsia"/>
          <w:lang w:val="ru-RU"/>
        </w:rPr>
      </w:pPr>
    </w:p>
    <w:p w:rsidR="007D6B07" w:rsidRPr="00292D42" w:rsidRDefault="007D6B07">
      <w:pPr>
        <w:rPr>
          <w:rFonts w:ascii="Arial" w:eastAsia="FangSong_GB2312" w:hAnsi="Arial" w:cs="Arial" w:hint="eastAsia"/>
          <w:lang w:val="ru-RU"/>
        </w:rPr>
      </w:pPr>
    </w:p>
    <w:p w:rsidR="007D6B07" w:rsidRPr="00292D42" w:rsidRDefault="007D6B07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  <w:lang w:val="ru-RU"/>
        </w:rPr>
      </w:pPr>
    </w:p>
    <w:p w:rsidR="007D6B07" w:rsidRPr="00292D42" w:rsidRDefault="007D6B07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  <w:lang w:val="ru-RU"/>
        </w:rPr>
      </w:pPr>
    </w:p>
    <w:p w:rsidR="007D6B07" w:rsidRPr="00292D42" w:rsidRDefault="007D6B07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  <w:lang w:val="ru-RU"/>
        </w:rPr>
      </w:pPr>
    </w:p>
    <w:p w:rsidR="007D6B07" w:rsidRPr="00292D42" w:rsidRDefault="00800FB3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  <w:lang w:val="ru-RU"/>
        </w:rPr>
      </w:pPr>
      <w:r>
        <w:rPr>
          <w:rFonts w:ascii="Arial" w:eastAsia="FangSong_GB2312" w:hAnsi="Arial" w:cs="Arial"/>
          <w:b/>
          <w:bCs/>
          <w:noProof/>
          <w:kern w:val="0"/>
          <w:sz w:val="20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0</wp:posOffset>
                </wp:positionV>
                <wp:extent cx="685800" cy="396240"/>
                <wp:effectExtent l="0" t="0" r="0" b="381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6B07" w:rsidRDefault="00292D42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7D6B07">
                              <w:rPr>
                                <w:rFonts w:ascii="Arial" w:hAnsi="Arial" w:cs="Arial" w:hint="eastAsia"/>
                              </w:rPr>
                              <w:t>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1" type="#_x0000_t202" style="position:absolute;left:0;text-align:left;margin-left:63pt;margin-top:0;width:54pt;height:31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" stroked="f">
                <v:textbox>
                  <w:txbxContent>
                    <w:p w:rsidR="007D6B07" w:rsidRDefault="00292D42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7D6B07">
                        <w:rPr>
                          <w:rFonts w:ascii="Arial" w:hAnsi="Arial" w:cs="Arial" w:hint="eastAsia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</w:p>
    <w:p w:rsidR="007D6B07" w:rsidRPr="00292D42" w:rsidRDefault="007D6B07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  <w:lang w:val="ru-RU"/>
        </w:rPr>
      </w:pPr>
    </w:p>
    <w:p w:rsidR="007D6B07" w:rsidRPr="00292D42" w:rsidRDefault="007D6B07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  <w:lang w:val="ru-RU"/>
        </w:rPr>
      </w:pPr>
    </w:p>
    <w:p w:rsidR="007D6B07" w:rsidRPr="00292D42" w:rsidRDefault="00292D42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  <w:lang w:val="ru-RU"/>
        </w:rPr>
      </w:pPr>
      <w:r w:rsidRPr="00292D42">
        <w:rPr>
          <w:rStyle w:val="hps"/>
          <w:b/>
          <w:lang w:val="ru-RU"/>
        </w:rPr>
        <w:t>ВНИМАНИЕ</w:t>
      </w:r>
      <w:r w:rsidRPr="00292D42">
        <w:rPr>
          <w:b/>
          <w:lang w:val="ru-RU"/>
        </w:rPr>
        <w:t>:</w:t>
      </w:r>
      <w:r w:rsidRPr="00292D42">
        <w:rPr>
          <w:lang w:val="ru-RU"/>
        </w:rPr>
        <w:t xml:space="preserve"> </w:t>
      </w:r>
      <w:r w:rsidRPr="00292D42">
        <w:rPr>
          <w:b/>
          <w:lang w:val="ru-RU"/>
        </w:rPr>
        <w:t xml:space="preserve">убедитесь, что </w:t>
      </w:r>
      <w:r w:rsidRPr="00292D42">
        <w:rPr>
          <w:rStyle w:val="hps"/>
          <w:b/>
          <w:lang w:val="ru-RU"/>
        </w:rPr>
        <w:t>хорошо затянули</w:t>
      </w:r>
      <w:r w:rsidRPr="00292D42">
        <w:rPr>
          <w:b/>
          <w:lang w:val="ru-RU"/>
        </w:rPr>
        <w:t xml:space="preserve"> </w:t>
      </w:r>
      <w:r w:rsidRPr="00292D42">
        <w:rPr>
          <w:rStyle w:val="hps"/>
          <w:b/>
          <w:lang w:val="ru-RU"/>
        </w:rPr>
        <w:t>все</w:t>
      </w:r>
      <w:r w:rsidRPr="00292D42">
        <w:rPr>
          <w:b/>
          <w:lang w:val="ru-RU"/>
        </w:rPr>
        <w:t xml:space="preserve"> </w:t>
      </w:r>
      <w:r w:rsidRPr="00292D42">
        <w:rPr>
          <w:rStyle w:val="hps"/>
          <w:b/>
          <w:lang w:val="ru-RU"/>
        </w:rPr>
        <w:t>болты и гайки,</w:t>
      </w:r>
      <w:r w:rsidRPr="00292D42">
        <w:rPr>
          <w:b/>
          <w:lang w:val="ru-RU"/>
        </w:rPr>
        <w:t xml:space="preserve"> </w:t>
      </w:r>
      <w:r w:rsidRPr="00292D42">
        <w:rPr>
          <w:rStyle w:val="hps"/>
          <w:b/>
          <w:lang w:val="ru-RU"/>
        </w:rPr>
        <w:t>перед началом</w:t>
      </w:r>
      <w:r w:rsidRPr="00292D42">
        <w:rPr>
          <w:b/>
          <w:lang w:val="ru-RU"/>
        </w:rPr>
        <w:t xml:space="preserve"> </w:t>
      </w:r>
      <w:r w:rsidRPr="00292D42">
        <w:rPr>
          <w:rStyle w:val="hps"/>
          <w:b/>
          <w:lang w:val="ru-RU"/>
        </w:rPr>
        <w:t>тренировки.</w:t>
      </w:r>
    </w:p>
    <w:p w:rsidR="007D6B07" w:rsidRPr="00292D42" w:rsidRDefault="007D6B07">
      <w:pPr>
        <w:rPr>
          <w:rFonts w:ascii="Arial" w:eastAsia="FangSong_GB2312" w:hAnsi="Arial" w:cs="Arial" w:hint="eastAsia"/>
          <w:caps/>
          <w:lang w:val="ru-RU"/>
        </w:rPr>
      </w:pPr>
    </w:p>
    <w:p w:rsidR="007D6B07" w:rsidRPr="00292D42" w:rsidRDefault="00292D42">
      <w:pPr>
        <w:ind w:leftChars="200" w:left="420"/>
        <w:rPr>
          <w:rFonts w:ascii="Arial" w:eastAsia="FangSong_GB2312" w:hAnsi="Arial" w:cs="Arial"/>
          <w:b/>
          <w:bCs/>
          <w:caps/>
          <w:kern w:val="0"/>
          <w:szCs w:val="32"/>
          <w:lang w:val="ru-RU"/>
        </w:rPr>
      </w:pPr>
      <w:r w:rsidRPr="00292D42">
        <w:rPr>
          <w:rStyle w:val="hps"/>
          <w:b/>
          <w:lang w:val="ru-RU"/>
        </w:rPr>
        <w:t>Примечания:</w:t>
      </w:r>
      <w:r w:rsidRPr="00292D42">
        <w:rPr>
          <w:rStyle w:val="hps"/>
          <w:lang w:val="ru-RU"/>
        </w:rPr>
        <w:t xml:space="preserve"> </w:t>
      </w:r>
      <w:r w:rsidRPr="00292D42">
        <w:rPr>
          <w:rStyle w:val="hps"/>
          <w:b/>
          <w:lang w:val="ru-RU"/>
        </w:rPr>
        <w:t>без конца</w:t>
      </w:r>
      <w:r w:rsidRPr="00292D42">
        <w:rPr>
          <w:b/>
          <w:lang w:val="ru-RU"/>
        </w:rPr>
        <w:t xml:space="preserve"> </w:t>
      </w:r>
      <w:r w:rsidRPr="00292D42">
        <w:rPr>
          <w:rStyle w:val="hps"/>
          <w:b/>
          <w:lang w:val="ru-RU"/>
        </w:rPr>
        <w:t>крышку на</w:t>
      </w:r>
      <w:r w:rsidRPr="00292D42">
        <w:rPr>
          <w:b/>
          <w:lang w:val="ru-RU"/>
        </w:rPr>
        <w:t xml:space="preserve"> </w:t>
      </w:r>
      <w:r w:rsidRPr="00292D42">
        <w:rPr>
          <w:rStyle w:val="hps"/>
          <w:b/>
          <w:lang w:val="ru-RU"/>
        </w:rPr>
        <w:t>передней трубы</w:t>
      </w:r>
      <w:r w:rsidRPr="00292D42">
        <w:rPr>
          <w:b/>
          <w:lang w:val="ru-RU"/>
        </w:rPr>
        <w:t xml:space="preserve"> </w:t>
      </w:r>
      <w:r w:rsidRPr="00292D42">
        <w:rPr>
          <w:rStyle w:val="hps"/>
          <w:b/>
          <w:lang w:val="ru-RU"/>
        </w:rPr>
        <w:t>Стабилизатор</w:t>
      </w:r>
      <w:r w:rsidRPr="00292D42">
        <w:rPr>
          <w:b/>
          <w:lang w:val="ru-RU"/>
        </w:rPr>
        <w:t xml:space="preserve"> </w:t>
      </w:r>
      <w:r w:rsidRPr="00292D42">
        <w:rPr>
          <w:rStyle w:val="hps"/>
          <w:b/>
          <w:lang w:val="ru-RU"/>
        </w:rPr>
        <w:t>подвижны,</w:t>
      </w:r>
      <w:r w:rsidRPr="00292D42">
        <w:rPr>
          <w:b/>
          <w:lang w:val="ru-RU"/>
        </w:rPr>
        <w:t xml:space="preserve"> </w:t>
      </w:r>
      <w:r w:rsidRPr="00292D42">
        <w:rPr>
          <w:rStyle w:val="hps"/>
          <w:b/>
          <w:lang w:val="ru-RU"/>
        </w:rPr>
        <w:t>которых легко</w:t>
      </w:r>
      <w:r w:rsidRPr="00292D42">
        <w:rPr>
          <w:b/>
          <w:lang w:val="ru-RU"/>
        </w:rPr>
        <w:t xml:space="preserve"> </w:t>
      </w:r>
      <w:r w:rsidRPr="00292D42">
        <w:rPr>
          <w:rStyle w:val="hps"/>
          <w:b/>
          <w:lang w:val="ru-RU"/>
        </w:rPr>
        <w:t>для вас двигаться</w:t>
      </w:r>
      <w:r w:rsidRPr="00292D42">
        <w:rPr>
          <w:b/>
          <w:lang w:val="ru-RU"/>
        </w:rPr>
        <w:t xml:space="preserve"> </w:t>
      </w:r>
      <w:r w:rsidRPr="00292D42">
        <w:rPr>
          <w:rStyle w:val="hps"/>
          <w:b/>
          <w:lang w:val="ru-RU"/>
        </w:rPr>
        <w:t>ваше обучение</w:t>
      </w:r>
      <w:r w:rsidRPr="00292D42">
        <w:rPr>
          <w:b/>
          <w:lang w:val="ru-RU"/>
        </w:rPr>
        <w:t xml:space="preserve"> </w:t>
      </w:r>
      <w:r w:rsidRPr="00292D42">
        <w:rPr>
          <w:rStyle w:val="hps"/>
          <w:b/>
          <w:lang w:val="ru-RU"/>
        </w:rPr>
        <w:t>велосипедов и</w:t>
      </w:r>
      <w:r w:rsidRPr="00292D42">
        <w:rPr>
          <w:b/>
          <w:lang w:val="ru-RU"/>
        </w:rPr>
        <w:t xml:space="preserve"> </w:t>
      </w:r>
      <w:r w:rsidRPr="00292D42">
        <w:rPr>
          <w:rStyle w:val="hps"/>
          <w:b/>
          <w:lang w:val="ru-RU"/>
        </w:rPr>
        <w:t>он может отрегулировать</w:t>
      </w:r>
      <w:r w:rsidRPr="00292D42">
        <w:rPr>
          <w:b/>
          <w:lang w:val="ru-RU"/>
        </w:rPr>
        <w:t xml:space="preserve"> </w:t>
      </w:r>
      <w:r w:rsidRPr="00292D42">
        <w:rPr>
          <w:rStyle w:val="hps"/>
          <w:b/>
          <w:lang w:val="ru-RU"/>
        </w:rPr>
        <w:t>параллельность</w:t>
      </w:r>
      <w:r w:rsidRPr="00292D42">
        <w:rPr>
          <w:b/>
          <w:lang w:val="ru-RU"/>
        </w:rPr>
        <w:t>.</w:t>
      </w:r>
    </w:p>
    <w:p w:rsidR="00292D42" w:rsidRPr="00225985" w:rsidRDefault="00292D42" w:rsidP="00292D42">
      <w:pPr>
        <w:pStyle w:val="9"/>
        <w:rPr>
          <w:rFonts w:ascii="Helvetica (PCL6)" w:hAnsi="Helvetica (PCL6)"/>
          <w:sz w:val="40"/>
          <w:szCs w:val="40"/>
          <w:u w:val="single"/>
          <w:shd w:val="solid" w:color="auto" w:fill="auto"/>
          <w:lang w:val="ru-RU"/>
        </w:rPr>
      </w:pPr>
      <w:r w:rsidRPr="00225985">
        <w:rPr>
          <w:rStyle w:val="hps"/>
          <w:sz w:val="40"/>
          <w:szCs w:val="40"/>
          <w:lang w:val="ru-RU"/>
        </w:rPr>
        <w:t>Инструкции к выполнению упражнений</w:t>
      </w:r>
    </w:p>
    <w:p w:rsidR="00292D42" w:rsidRPr="00A45C33" w:rsidRDefault="00292D42" w:rsidP="00292D42">
      <w:pPr>
        <w:ind w:firstLineChars="300" w:firstLine="630"/>
        <w:rPr>
          <w:rFonts w:ascii="Helvetica" w:hAnsi="Helvetica"/>
          <w:sz w:val="22"/>
          <w:lang w:val="ru-RU"/>
        </w:rPr>
      </w:pPr>
      <w:r w:rsidRPr="00A45C33">
        <w:rPr>
          <w:rStyle w:val="hps"/>
          <w:lang w:val="ru-RU"/>
        </w:rPr>
        <w:t>Использование</w:t>
      </w:r>
      <w:r w:rsidRPr="00A45C33">
        <w:rPr>
          <w:lang w:val="ru-RU"/>
        </w:rPr>
        <w:t xml:space="preserve"> </w:t>
      </w:r>
      <w:r>
        <w:rPr>
          <w:rStyle w:val="hps"/>
          <w:lang w:val="ru-RU"/>
        </w:rPr>
        <w:t>эллиптического</w:t>
      </w:r>
      <w:r w:rsidRPr="00A45C33">
        <w:rPr>
          <w:rStyle w:val="hps"/>
          <w:lang w:val="ru-RU"/>
        </w:rPr>
        <w:t xml:space="preserve"> велосипед</w:t>
      </w:r>
      <w:r>
        <w:rPr>
          <w:rStyle w:val="hps"/>
          <w:lang w:val="ru-RU"/>
        </w:rPr>
        <w:t>а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предоставляет вам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ряд преимуществ</w:t>
      </w:r>
      <w:r w:rsidRPr="00A45C33">
        <w:rPr>
          <w:lang w:val="ru-RU"/>
        </w:rPr>
        <w:t xml:space="preserve">, это улучшит </w:t>
      </w:r>
      <w:r w:rsidRPr="00A45C33">
        <w:rPr>
          <w:rStyle w:val="hps"/>
          <w:lang w:val="ru-RU"/>
        </w:rPr>
        <w:t>вашу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физическую форму,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тонус мышц и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в сочетании с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контролируемым количеством калорий,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диета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поможет вам похудеть</w:t>
      </w:r>
      <w:r w:rsidRPr="00A45C33">
        <w:rPr>
          <w:rFonts w:ascii="Helvetica" w:hAnsi="Helvetica"/>
          <w:sz w:val="22"/>
          <w:lang w:val="ru-RU"/>
        </w:rPr>
        <w:t>.</w:t>
      </w:r>
    </w:p>
    <w:p w:rsidR="00292D42" w:rsidRDefault="00292D42" w:rsidP="00292D42">
      <w:pPr>
        <w:ind w:firstLineChars="300" w:firstLine="964"/>
        <w:rPr>
          <w:lang w:val="ru-RU"/>
        </w:rPr>
      </w:pPr>
      <w:r w:rsidRPr="00A45C33">
        <w:rPr>
          <w:rStyle w:val="hps"/>
          <w:b/>
          <w:sz w:val="32"/>
          <w:szCs w:val="32"/>
          <w:lang w:val="ru-RU"/>
        </w:rPr>
        <w:t>1.Это</w:t>
      </w:r>
      <w:r w:rsidRPr="00A45C33">
        <w:rPr>
          <w:rStyle w:val="shorttext"/>
          <w:b/>
          <w:sz w:val="32"/>
          <w:szCs w:val="32"/>
          <w:lang w:val="ru-RU"/>
        </w:rPr>
        <w:t xml:space="preserve"> </w:t>
      </w:r>
      <w:r w:rsidRPr="00A45C33">
        <w:rPr>
          <w:rStyle w:val="hps"/>
          <w:b/>
          <w:sz w:val="32"/>
          <w:szCs w:val="32"/>
          <w:lang w:val="ru-RU"/>
        </w:rPr>
        <w:t>Фаза разогрева</w:t>
      </w:r>
      <w:r w:rsidRPr="00A45C33">
        <w:rPr>
          <w:rFonts w:ascii="Helvetica" w:hAnsi="Helvetica"/>
          <w:sz w:val="22"/>
          <w:lang w:val="ru-RU"/>
        </w:rPr>
        <w:t>:</w:t>
      </w:r>
      <w:r>
        <w:rPr>
          <w:rStyle w:val="a3"/>
          <w:lang w:val="ru-RU"/>
        </w:rPr>
        <w:t xml:space="preserve"> </w:t>
      </w:r>
      <w:r w:rsidRPr="00A45C33">
        <w:rPr>
          <w:rStyle w:val="hps"/>
          <w:lang w:val="ru-RU"/>
        </w:rPr>
        <w:t>Этот этап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помогает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разогнать кровь по всему телу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и мышцы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работают должным образом.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Это также уменьшит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риск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судорог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и мышечных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травм.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Желательно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сделать несколько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упражнений на растяжку</w:t>
      </w:r>
      <w:r w:rsidRPr="00A45C33">
        <w:rPr>
          <w:lang w:val="ru-RU"/>
        </w:rPr>
        <w:t xml:space="preserve">, как показано ниже. </w:t>
      </w:r>
      <w:r w:rsidRPr="00A45C33">
        <w:rPr>
          <w:rStyle w:val="hps"/>
          <w:lang w:val="ru-RU"/>
        </w:rPr>
        <w:t>Каждое упражнение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должно быть проведено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в течение 30 секунд</w:t>
      </w:r>
      <w:r>
        <w:rPr>
          <w:rStyle w:val="hps"/>
          <w:lang w:val="ru-RU"/>
        </w:rPr>
        <w:t>.</w:t>
      </w:r>
      <w:r w:rsidRPr="00A45C33">
        <w:rPr>
          <w:rStyle w:val="alt-edited"/>
          <w:lang w:val="ru-RU"/>
        </w:rPr>
        <w:t xml:space="preserve"> </w:t>
      </w:r>
      <w:r>
        <w:rPr>
          <w:rStyle w:val="alt-edited"/>
          <w:lang w:val="ru-RU"/>
        </w:rPr>
        <w:t>Н</w:t>
      </w:r>
      <w:r w:rsidRPr="00A45C33">
        <w:rPr>
          <w:rStyle w:val="alt-edited"/>
          <w:lang w:val="ru-RU"/>
        </w:rPr>
        <w:t>е применяйте силу</w:t>
      </w:r>
      <w:r>
        <w:rPr>
          <w:rStyle w:val="alt-edited"/>
          <w:lang w:val="ru-RU"/>
        </w:rPr>
        <w:t>, не надрывайте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ваши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 xml:space="preserve">мышцы </w:t>
      </w:r>
      <w:r>
        <w:rPr>
          <w:rStyle w:val="hps"/>
          <w:lang w:val="ru-RU"/>
        </w:rPr>
        <w:t>при растяжке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-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если будет больно</w:t>
      </w:r>
      <w:r w:rsidRPr="00A45C33">
        <w:rPr>
          <w:lang w:val="ru-RU"/>
        </w:rPr>
        <w:t>, остановитесь</w:t>
      </w:r>
    </w:p>
    <w:p w:rsidR="00292D42" w:rsidRPr="00A45C33" w:rsidRDefault="00292D42" w:rsidP="00292D42">
      <w:pPr>
        <w:ind w:firstLineChars="300" w:firstLine="630"/>
        <w:rPr>
          <w:rFonts w:ascii="Franklin Gothic Book" w:hAnsi="Franklin Gothic Book"/>
          <w:lang w:val="ru-RU" w:eastAsia="ru-RU"/>
        </w:rPr>
      </w:pPr>
      <w:r w:rsidRPr="00A45C33">
        <w:rPr>
          <w:lang w:val="ru-RU"/>
        </w:rPr>
        <w:t>.</w:t>
      </w:r>
    </w:p>
    <w:p w:rsidR="00292D42" w:rsidRDefault="00292D42" w:rsidP="00292D42">
      <w:pPr>
        <w:jc w:val="center"/>
        <w:rPr>
          <w:rFonts w:ascii="Franklin Gothic Book" w:hAnsi="Franklin Gothic Book"/>
          <w:lang w:val="ru-RU" w:eastAsia="ru-RU"/>
        </w:rPr>
      </w:pPr>
    </w:p>
    <w:p w:rsidR="00292D42" w:rsidRDefault="00292D42" w:rsidP="00292D42">
      <w:pPr>
        <w:jc w:val="center"/>
        <w:rPr>
          <w:rFonts w:ascii="Franklin Gothic Book" w:hAnsi="Franklin Gothic Book"/>
          <w:lang w:val="ru-RU" w:eastAsia="ru-RU"/>
        </w:rPr>
      </w:pPr>
    </w:p>
    <w:p w:rsidR="00292D42" w:rsidRDefault="00800FB3" w:rsidP="00292D42">
      <w:pPr>
        <w:jc w:val="center"/>
        <w:rPr>
          <w:rFonts w:ascii="Franklin Gothic Book" w:hAnsi="Franklin Gothic Book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-12065</wp:posOffset>
            </wp:positionH>
            <wp:positionV relativeFrom="paragraph">
              <wp:posOffset>38100</wp:posOffset>
            </wp:positionV>
            <wp:extent cx="5588000" cy="2159000"/>
            <wp:effectExtent l="0" t="0" r="0" b="0"/>
            <wp:wrapNone/>
            <wp:docPr id="37" name="Рисунок 79" descr="Описание: warn-u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Описание: warn-up-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13" t="8521" r="2351" b="-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D42" w:rsidRDefault="00292D42" w:rsidP="00292D42">
      <w:pPr>
        <w:jc w:val="center"/>
        <w:rPr>
          <w:rFonts w:ascii="Franklin Gothic Book" w:hAnsi="Franklin Gothic Book"/>
          <w:lang w:val="ru-RU" w:eastAsia="ru-RU"/>
        </w:rPr>
      </w:pPr>
    </w:p>
    <w:p w:rsidR="00292D42" w:rsidRDefault="00292D42" w:rsidP="00292D42">
      <w:pPr>
        <w:jc w:val="center"/>
        <w:rPr>
          <w:rFonts w:ascii="Franklin Gothic Book" w:hAnsi="Franklin Gothic Book"/>
          <w:lang w:val="ru-RU" w:eastAsia="ru-RU"/>
        </w:rPr>
      </w:pPr>
    </w:p>
    <w:p w:rsidR="00292D42" w:rsidRDefault="00292D42" w:rsidP="00292D42">
      <w:pPr>
        <w:jc w:val="center"/>
        <w:rPr>
          <w:rFonts w:ascii="Franklin Gothic Book" w:hAnsi="Franklin Gothic Book"/>
          <w:lang w:val="ru-RU" w:eastAsia="ru-RU"/>
        </w:rPr>
      </w:pPr>
    </w:p>
    <w:p w:rsidR="00292D42" w:rsidRDefault="00292D42" w:rsidP="00292D42">
      <w:pPr>
        <w:jc w:val="center"/>
        <w:rPr>
          <w:rFonts w:ascii="Franklin Gothic Book" w:hAnsi="Franklin Gothic Book"/>
          <w:lang w:val="ru-RU" w:eastAsia="ru-RU"/>
        </w:rPr>
      </w:pPr>
    </w:p>
    <w:p w:rsidR="00292D42" w:rsidRDefault="00292D42" w:rsidP="00292D42">
      <w:pPr>
        <w:jc w:val="center"/>
        <w:rPr>
          <w:rFonts w:ascii="Franklin Gothic Book" w:hAnsi="Franklin Gothic Book"/>
          <w:lang w:val="ru-RU" w:eastAsia="ru-RU"/>
        </w:rPr>
      </w:pPr>
    </w:p>
    <w:p w:rsidR="00292D42" w:rsidRDefault="00800FB3" w:rsidP="00292D42">
      <w:pPr>
        <w:jc w:val="center"/>
        <w:rPr>
          <w:rFonts w:ascii="Franklin Gothic Book" w:hAnsi="Franklin Gothic Book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165100</wp:posOffset>
                </wp:positionV>
                <wp:extent cx="1574800" cy="345440"/>
                <wp:effectExtent l="0" t="0" r="0" b="0"/>
                <wp:wrapSquare wrapText="bothSides"/>
                <wp:docPr id="78" name="Поле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D42" w:rsidRDefault="00292D42" w:rsidP="00292D42">
                            <w:pPr>
                              <w:rPr>
                                <w:rFonts w:ascii="Helvetica (PCL6)" w:hAnsi="Helvetica (PCL6)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Style w:val="hps"/>
                              </w:rPr>
                              <w:t>внутренняя</w:t>
                            </w:r>
                            <w:proofErr w:type="spellEnd"/>
                            <w:proofErr w:type="gramEnd"/>
                            <w:r>
                              <w:rPr>
                                <w:rStyle w:val="hp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hps"/>
                              </w:rPr>
                              <w:t>часть</w:t>
                            </w:r>
                            <w:proofErr w:type="spellEnd"/>
                            <w:r>
                              <w:rPr>
                                <w:rStyle w:val="hp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hps"/>
                              </w:rPr>
                              <w:t>бедра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8" o:spid="_x0000_s1042" type="#_x0000_t202" style="position:absolute;left:0;text-align:left;margin-left:261.75pt;margin-top:13pt;width:124pt;height:27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" stroked="f">
                <v:textbox>
                  <w:txbxContent>
                    <w:p w:rsidR="00292D42" w:rsidRDefault="00292D42" w:rsidP="00292D42">
                      <w:pPr>
                        <w:rPr>
                          <w:rFonts w:ascii="Helvetica (PCL6)" w:hAnsi="Helvetica (PCL6)"/>
                        </w:rPr>
                      </w:pPr>
                      <w:proofErr w:type="spellStart"/>
                      <w:proofErr w:type="gramStart"/>
                      <w:r>
                        <w:rPr>
                          <w:rStyle w:val="hps"/>
                        </w:rPr>
                        <w:t>внутренняя</w:t>
                      </w:r>
                      <w:proofErr w:type="spellEnd"/>
                      <w:proofErr w:type="gramEnd"/>
                      <w:r>
                        <w:rPr>
                          <w:rStyle w:val="hps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hps"/>
                        </w:rPr>
                        <w:t>часть</w:t>
                      </w:r>
                      <w:proofErr w:type="spellEnd"/>
                      <w:r>
                        <w:rPr>
                          <w:rStyle w:val="hps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hps"/>
                        </w:rPr>
                        <w:t>бедра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92D42" w:rsidRDefault="00292D42" w:rsidP="00292D42">
      <w:pPr>
        <w:jc w:val="center"/>
        <w:rPr>
          <w:rFonts w:ascii="Franklin Gothic Book" w:hAnsi="Franklin Gothic Book"/>
          <w:lang w:val="ru-RU" w:eastAsia="ru-RU"/>
        </w:rPr>
      </w:pPr>
    </w:p>
    <w:p w:rsidR="00292D42" w:rsidRDefault="00800FB3" w:rsidP="00292D42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22860</wp:posOffset>
                </wp:positionV>
                <wp:extent cx="952500" cy="690880"/>
                <wp:effectExtent l="0" t="0" r="0" b="0"/>
                <wp:wrapSquare wrapText="bothSides"/>
                <wp:docPr id="77" name="Поле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69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D42" w:rsidRDefault="00292D42" w:rsidP="00292D42">
                            <w:pPr>
                              <w:jc w:val="center"/>
                              <w:rPr>
                                <w:rFonts w:ascii="Helvetica (PCL6)" w:hAnsi="Helvetica (PCL6)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Style w:val="hps"/>
                              </w:rPr>
                              <w:t>наклоны</w:t>
                            </w:r>
                            <w:proofErr w:type="spellEnd"/>
                            <w:proofErr w:type="gramEnd"/>
                            <w:r>
                              <w:rPr>
                                <w:rStyle w:val="hp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hps"/>
                              </w:rPr>
                              <w:t>вперед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7" o:spid="_x0000_s1043" type="#_x0000_t202" style="position:absolute;left:0;text-align:left;margin-left:139.5pt;margin-top:1.8pt;width:75pt;height:5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" o:allowincell="f" stroked="f">
                <v:textbox>
                  <w:txbxContent>
                    <w:p w:rsidR="00292D42" w:rsidRDefault="00292D42" w:rsidP="00292D42">
                      <w:pPr>
                        <w:jc w:val="center"/>
                        <w:rPr>
                          <w:rFonts w:ascii="Helvetica (PCL6)" w:hAnsi="Helvetica (PCL6)"/>
                        </w:rPr>
                      </w:pPr>
                      <w:proofErr w:type="spellStart"/>
                      <w:proofErr w:type="gramStart"/>
                      <w:r>
                        <w:rPr>
                          <w:rStyle w:val="hps"/>
                        </w:rPr>
                        <w:t>наклоны</w:t>
                      </w:r>
                      <w:proofErr w:type="spellEnd"/>
                      <w:proofErr w:type="gramEnd"/>
                      <w:r>
                        <w:rPr>
                          <w:rStyle w:val="hps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hps"/>
                        </w:rPr>
                        <w:t>вперед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92D42" w:rsidRDefault="00800FB3" w:rsidP="00292D42">
      <w:pPr>
        <w:tabs>
          <w:tab w:val="left" w:pos="1635"/>
        </w:tabs>
        <w:jc w:val="left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633730</wp:posOffset>
                </wp:positionV>
                <wp:extent cx="3492500" cy="419100"/>
                <wp:effectExtent l="0" t="0" r="0" b="0"/>
                <wp:wrapSquare wrapText="bothSides"/>
                <wp:docPr id="75" name="Поле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D42" w:rsidRPr="00141F5E" w:rsidRDefault="00292D42" w:rsidP="00292D42">
                            <w:pPr>
                              <w:rPr>
                                <w:rFonts w:ascii="Helvetica (PCL6)" w:hAnsi="Helvetica (PCL6)"/>
                                <w:lang w:val="ru-RU"/>
                              </w:rPr>
                            </w:pPr>
                            <w:r w:rsidRPr="00141F5E">
                              <w:rPr>
                                <w:rStyle w:val="hps"/>
                                <w:lang w:val="ru-RU"/>
                              </w:rPr>
                              <w:t>наклоны в стороны</w:t>
                            </w:r>
                            <w:r w:rsidRPr="00141F5E">
                              <w:rPr>
                                <w:rFonts w:ascii="Helvetica (PCL6)" w:hAnsi="Helvetica (PCL6)"/>
                                <w:sz w:val="22"/>
                                <w:lang w:val="ru-RU"/>
                              </w:rPr>
                              <w:tab/>
                            </w:r>
                            <w:r w:rsidRPr="00141F5E">
                              <w:rPr>
                                <w:rFonts w:ascii="Helvetica (PCL6)" w:hAnsi="Helvetica (PCL6)"/>
                                <w:sz w:val="22"/>
                                <w:lang w:val="ru-RU"/>
                              </w:rPr>
                              <w:tab/>
                            </w:r>
                            <w:r w:rsidRPr="00141F5E">
                              <w:rPr>
                                <w:rFonts w:ascii="Helvetica (PCL6)" w:hAnsi="Helvetica (PCL6)"/>
                                <w:sz w:val="22"/>
                                <w:lang w:val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Style w:val="hps"/>
                                <w:lang w:val="ru-RU"/>
                              </w:rPr>
                              <w:t>внешняя часть</w:t>
                            </w:r>
                            <w:r w:rsidRPr="00141F5E">
                              <w:rPr>
                                <w:rStyle w:val="hps"/>
                                <w:lang w:val="ru-RU"/>
                              </w:rPr>
                              <w:t xml:space="preserve">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5" o:spid="_x0000_s1044" type="#_x0000_t202" style="position:absolute;margin-left:28.2pt;margin-top:49.9pt;width:275pt;height:3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" o:allowincell="f" stroked="f">
                <v:textbox>
                  <w:txbxContent>
                    <w:p w:rsidR="00292D42" w:rsidRPr="00141F5E" w:rsidRDefault="00292D42" w:rsidP="00292D42">
                      <w:pPr>
                        <w:rPr>
                          <w:rFonts w:ascii="Helvetica (PCL6)" w:hAnsi="Helvetica (PCL6)"/>
                          <w:lang w:val="ru-RU"/>
                        </w:rPr>
                      </w:pPr>
                      <w:r w:rsidRPr="00141F5E">
                        <w:rPr>
                          <w:rStyle w:val="hps"/>
                          <w:lang w:val="ru-RU"/>
                        </w:rPr>
                        <w:t>наклоны в стороны</w:t>
                      </w:r>
                      <w:r w:rsidRPr="00141F5E">
                        <w:rPr>
                          <w:rFonts w:ascii="Helvetica (PCL6)" w:hAnsi="Helvetica (PCL6)"/>
                          <w:sz w:val="22"/>
                          <w:lang w:val="ru-RU"/>
                        </w:rPr>
                        <w:tab/>
                      </w:r>
                      <w:r w:rsidRPr="00141F5E">
                        <w:rPr>
                          <w:rFonts w:ascii="Helvetica (PCL6)" w:hAnsi="Helvetica (PCL6)"/>
                          <w:sz w:val="22"/>
                          <w:lang w:val="ru-RU"/>
                        </w:rPr>
                        <w:tab/>
                      </w:r>
                      <w:r w:rsidRPr="00141F5E">
                        <w:rPr>
                          <w:rFonts w:ascii="Helvetica (PCL6)" w:hAnsi="Helvetica (PCL6)"/>
                          <w:sz w:val="22"/>
                          <w:lang w:val="ru-RU"/>
                        </w:rPr>
                        <w:tab/>
                        <w:t xml:space="preserve"> </w:t>
                      </w:r>
                      <w:r>
                        <w:rPr>
                          <w:rStyle w:val="hps"/>
                          <w:lang w:val="ru-RU"/>
                        </w:rPr>
                        <w:t>внешняя часть</w:t>
                      </w:r>
                      <w:r w:rsidRPr="00141F5E">
                        <w:rPr>
                          <w:rStyle w:val="hps"/>
                          <w:lang w:val="ru-RU"/>
                        </w:rPr>
                        <w:t xml:space="preserve">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0" allowOverlap="1">
                <wp:simplePos x="0" y="0"/>
                <wp:positionH relativeFrom="column">
                  <wp:posOffset>4479925</wp:posOffset>
                </wp:positionH>
                <wp:positionV relativeFrom="paragraph">
                  <wp:posOffset>389890</wp:posOffset>
                </wp:positionV>
                <wp:extent cx="1828800" cy="345440"/>
                <wp:effectExtent l="0" t="0" r="0" b="0"/>
                <wp:wrapSquare wrapText="bothSides"/>
                <wp:docPr id="76" name="Поле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D42" w:rsidRDefault="00292D42" w:rsidP="00292D42">
                            <w:pPr>
                              <w:rPr>
                                <w:rFonts w:ascii="Helvetica (PCL6)" w:hAnsi="Helvetica (PCL6)"/>
                              </w:rPr>
                            </w:pPr>
                            <w:proofErr w:type="spellStart"/>
                            <w:r>
                              <w:rPr>
                                <w:rStyle w:val="hps"/>
                              </w:rPr>
                              <w:t>Теленок</w:t>
                            </w:r>
                            <w:proofErr w:type="spellEnd"/>
                            <w:r>
                              <w:rPr>
                                <w:rStyle w:val="hps"/>
                              </w:rPr>
                              <w:t xml:space="preserve"> /</w:t>
                            </w:r>
                            <w:r>
                              <w:rPr>
                                <w:rStyle w:val="shorttext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АХИЛЛЕС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6" o:spid="_x0000_s1045" type="#_x0000_t202" style="position:absolute;margin-left:352.75pt;margin-top:30.7pt;width:2in;height:27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" o:allowincell="f" stroked="f">
                <v:textbox>
                  <w:txbxContent>
                    <w:p w:rsidR="00292D42" w:rsidRDefault="00292D42" w:rsidP="00292D42">
                      <w:pPr>
                        <w:rPr>
                          <w:rFonts w:ascii="Helvetica (PCL6)" w:hAnsi="Helvetica (PCL6)"/>
                        </w:rPr>
                      </w:pPr>
                      <w:proofErr w:type="spellStart"/>
                      <w:r>
                        <w:rPr>
                          <w:rStyle w:val="hps"/>
                        </w:rPr>
                        <w:t>Теленок</w:t>
                      </w:r>
                      <w:proofErr w:type="spellEnd"/>
                      <w:r>
                        <w:rPr>
                          <w:rStyle w:val="hps"/>
                        </w:rPr>
                        <w:t xml:space="preserve"> /</w:t>
                      </w:r>
                      <w:r>
                        <w:rPr>
                          <w:rStyle w:val="shorttext"/>
                        </w:rPr>
                        <w:t xml:space="preserve"> </w:t>
                      </w:r>
                      <w:r>
                        <w:rPr>
                          <w:rStyle w:val="hps"/>
                        </w:rPr>
                        <w:t>АХИЛЛЕС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92D42" w:rsidRPr="00225985" w:rsidRDefault="00292D42" w:rsidP="00292D42">
      <w:pPr>
        <w:rPr>
          <w:lang w:val="ru-RU"/>
        </w:rPr>
      </w:pPr>
    </w:p>
    <w:p w:rsidR="00292D42" w:rsidRPr="00225985" w:rsidRDefault="00292D42" w:rsidP="00292D42">
      <w:pPr>
        <w:rPr>
          <w:lang w:val="ru-RU"/>
        </w:rPr>
      </w:pPr>
    </w:p>
    <w:p w:rsidR="00292D42" w:rsidRDefault="00292D42" w:rsidP="00292D42">
      <w:pPr>
        <w:rPr>
          <w:lang w:val="ru-RU"/>
        </w:rPr>
      </w:pPr>
    </w:p>
    <w:p w:rsidR="00292D42" w:rsidRDefault="00292D42" w:rsidP="00292D42">
      <w:pPr>
        <w:rPr>
          <w:lang w:val="ru-RU"/>
        </w:rPr>
      </w:pPr>
    </w:p>
    <w:p w:rsidR="00292D42" w:rsidRPr="00225985" w:rsidRDefault="00292D42" w:rsidP="00292D42">
      <w:pPr>
        <w:rPr>
          <w:lang w:val="ru-RU"/>
        </w:rPr>
      </w:pPr>
    </w:p>
    <w:p w:rsidR="00292D42" w:rsidRPr="00DC56A8" w:rsidRDefault="00292D42" w:rsidP="00292D42">
      <w:pPr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2.Фаза нагрузки                  </w:t>
      </w:r>
    </w:p>
    <w:p w:rsidR="00292D42" w:rsidRDefault="00292D42" w:rsidP="00292D42">
      <w:pPr>
        <w:rPr>
          <w:lang w:val="ru-RU"/>
        </w:rPr>
      </w:pPr>
      <w:r w:rsidRPr="00225985">
        <w:rPr>
          <w:lang w:val="ru-RU"/>
        </w:rPr>
        <w:t>Это - этап, где прикладываете усилия к. После регулярного использования мышцы на Ваших участках станут</w:t>
      </w:r>
      <w:proofErr w:type="gramStart"/>
      <w:r w:rsidRPr="00225985">
        <w:rPr>
          <w:lang w:val="ru-RU"/>
        </w:rPr>
        <w:t xml:space="preserve"> Б</w:t>
      </w:r>
      <w:proofErr w:type="gramEnd"/>
      <w:r w:rsidRPr="00225985">
        <w:rPr>
          <w:lang w:val="ru-RU"/>
        </w:rPr>
        <w:t xml:space="preserve">олее сильными. Работайте </w:t>
      </w:r>
      <w:proofErr w:type="gramStart"/>
      <w:r w:rsidRPr="00225985">
        <w:rPr>
          <w:lang w:val="ru-RU"/>
        </w:rPr>
        <w:t>к</w:t>
      </w:r>
      <w:proofErr w:type="gramEnd"/>
      <w:r w:rsidRPr="00225985">
        <w:rPr>
          <w:lang w:val="ru-RU"/>
        </w:rPr>
        <w:t xml:space="preserve"> Ваш, но очень важно поддержать устойчивый темп повсюду. Производительность должна быть достаточной, чтобы повысить Ваш удар основы в целевую зону, показанную на графике ниже.</w:t>
      </w:r>
    </w:p>
    <w:p w:rsidR="007D6B07" w:rsidRDefault="00292D42" w:rsidP="00292D42">
      <w:pPr>
        <w:pStyle w:val="9"/>
        <w:jc w:val="both"/>
        <w:rPr>
          <w:rFonts w:ascii="Franklin Gothic Book" w:hAnsi="Franklin Gothic Book" w:hint="eastAsia"/>
          <w:lang w:val="ru-RU" w:eastAsia="ru-RU"/>
        </w:rPr>
      </w:pPr>
      <w:r>
        <w:rPr>
          <w:rFonts w:ascii="Franklin Gothic Book" w:hAnsi="Franklin Gothic Book" w:hint="eastAsia"/>
          <w:lang w:val="ru-RU" w:eastAsia="ru-RU"/>
        </w:rPr>
        <w:t xml:space="preserve"> </w:t>
      </w:r>
    </w:p>
    <w:p w:rsidR="007D6B07" w:rsidRDefault="007D6B07">
      <w:pPr>
        <w:rPr>
          <w:rFonts w:ascii="Franklin Gothic Book" w:hAnsi="Franklin Gothic Book"/>
          <w:sz w:val="22"/>
          <w:lang w:val="ru-RU" w:eastAsia="ru-RU"/>
        </w:rPr>
      </w:pPr>
    </w:p>
    <w:p w:rsidR="007D6B07" w:rsidRDefault="007D6B07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7D6B07" w:rsidRDefault="007D6B07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7D6B07" w:rsidRDefault="00800FB3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-778510</wp:posOffset>
            </wp:positionV>
            <wp:extent cx="4536440" cy="2762885"/>
            <wp:effectExtent l="0" t="0" r="0" b="0"/>
            <wp:wrapNone/>
            <wp:docPr id="33" name="Рисунок 33" descr="W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AR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9" t="-3125" r="-1749" b="-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B07" w:rsidRDefault="007D6B07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7D6B07" w:rsidRDefault="007D6B07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7D6B07" w:rsidRDefault="007D6B07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7D6B07" w:rsidRDefault="007D6B07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7D6B07" w:rsidRDefault="007D6B07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7D6B07" w:rsidRDefault="007D6B07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7D6B07" w:rsidRDefault="007D6B07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7D6B07" w:rsidRDefault="007D6B07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7D6B07" w:rsidRDefault="007D6B07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7D6B07" w:rsidRDefault="007D6B07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292D42" w:rsidRDefault="00292D42" w:rsidP="00292D42">
      <w:pPr>
        <w:tabs>
          <w:tab w:val="left" w:pos="1635"/>
        </w:tabs>
        <w:jc w:val="left"/>
        <w:rPr>
          <w:rStyle w:val="hps"/>
          <w:b/>
          <w:sz w:val="24"/>
          <w:lang w:val="ru-RU"/>
        </w:rPr>
      </w:pPr>
      <w:r w:rsidRPr="00DC56A8">
        <w:rPr>
          <w:rStyle w:val="hps"/>
          <w:b/>
          <w:sz w:val="24"/>
          <w:lang w:val="ru-RU"/>
        </w:rPr>
        <w:t>Этот этап должен</w:t>
      </w:r>
      <w:r w:rsidRPr="00DC56A8">
        <w:rPr>
          <w:b/>
          <w:sz w:val="24"/>
          <w:lang w:val="ru-RU"/>
        </w:rPr>
        <w:t xml:space="preserve"> </w:t>
      </w:r>
      <w:r w:rsidRPr="00DC56A8">
        <w:rPr>
          <w:rStyle w:val="hps"/>
          <w:b/>
          <w:sz w:val="24"/>
          <w:lang w:val="ru-RU"/>
        </w:rPr>
        <w:t>длиться</w:t>
      </w:r>
      <w:r w:rsidRPr="00DC56A8">
        <w:rPr>
          <w:b/>
          <w:sz w:val="24"/>
          <w:lang w:val="ru-RU"/>
        </w:rPr>
        <w:t xml:space="preserve"> </w:t>
      </w:r>
      <w:r w:rsidRPr="00DC56A8">
        <w:rPr>
          <w:rStyle w:val="hps"/>
          <w:b/>
          <w:sz w:val="24"/>
          <w:lang w:val="ru-RU"/>
        </w:rPr>
        <w:t>как минимум 12</w:t>
      </w:r>
      <w:r w:rsidRPr="00DC56A8">
        <w:rPr>
          <w:b/>
          <w:sz w:val="24"/>
          <w:lang w:val="ru-RU"/>
        </w:rPr>
        <w:t xml:space="preserve"> </w:t>
      </w:r>
      <w:r w:rsidRPr="00DC56A8">
        <w:rPr>
          <w:rStyle w:val="hps"/>
          <w:b/>
          <w:sz w:val="24"/>
          <w:lang w:val="ru-RU"/>
        </w:rPr>
        <w:t>минут, хотя</w:t>
      </w:r>
      <w:r w:rsidRPr="00DC56A8">
        <w:rPr>
          <w:b/>
          <w:sz w:val="24"/>
          <w:lang w:val="ru-RU"/>
        </w:rPr>
        <w:t xml:space="preserve"> </w:t>
      </w:r>
      <w:r w:rsidRPr="00DC56A8">
        <w:rPr>
          <w:rStyle w:val="hps"/>
          <w:b/>
          <w:sz w:val="24"/>
          <w:lang w:val="ru-RU"/>
        </w:rPr>
        <w:t>большинство людей</w:t>
      </w:r>
      <w:r w:rsidRPr="00DC56A8">
        <w:rPr>
          <w:b/>
          <w:sz w:val="24"/>
          <w:lang w:val="ru-RU"/>
        </w:rPr>
        <w:br/>
      </w:r>
      <w:r w:rsidRPr="00DC56A8">
        <w:rPr>
          <w:rStyle w:val="hps"/>
          <w:b/>
          <w:sz w:val="24"/>
          <w:lang w:val="ru-RU"/>
        </w:rPr>
        <w:t>начинают от</w:t>
      </w:r>
      <w:r w:rsidRPr="00DC56A8">
        <w:rPr>
          <w:b/>
          <w:sz w:val="24"/>
          <w:lang w:val="ru-RU"/>
        </w:rPr>
        <w:t xml:space="preserve"> </w:t>
      </w:r>
      <w:r w:rsidRPr="00DC56A8">
        <w:rPr>
          <w:rStyle w:val="hps"/>
          <w:b/>
          <w:sz w:val="24"/>
          <w:lang w:val="ru-RU"/>
        </w:rPr>
        <w:t>15-20 минут</w:t>
      </w:r>
      <w:r>
        <w:rPr>
          <w:rStyle w:val="hps"/>
          <w:b/>
          <w:sz w:val="24"/>
          <w:lang w:val="ru-RU"/>
        </w:rPr>
        <w:t>.</w:t>
      </w:r>
    </w:p>
    <w:p w:rsidR="00292D42" w:rsidRDefault="00800FB3" w:rsidP="00292D42">
      <w:pPr>
        <w:tabs>
          <w:tab w:val="left" w:pos="1635"/>
        </w:tabs>
        <w:jc w:val="left"/>
        <w:rPr>
          <w:b/>
          <w:sz w:val="24"/>
          <w:lang w:val="ru-RU"/>
        </w:rPr>
      </w:pPr>
      <w:r>
        <w:rPr>
          <w:rFonts w:ascii="Franklin Gothic Book" w:hAnsi="Franklin Gothic Book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5327015</wp:posOffset>
                </wp:positionH>
                <wp:positionV relativeFrom="paragraph">
                  <wp:posOffset>0</wp:posOffset>
                </wp:positionV>
                <wp:extent cx="45085" cy="54610"/>
                <wp:effectExtent l="2540" t="0" r="0" b="2540"/>
                <wp:wrapNone/>
                <wp:docPr id="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54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6B07" w:rsidRDefault="007D6B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6" type="#_x0000_t202" style="position:absolute;margin-left:419.45pt;margin-top:0;width:3.55pt;height:4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" stroked="f">
                <v:textbox>
                  <w:txbxContent>
                    <w:p w:rsidR="007D6B07" w:rsidRDefault="007D6B07"/>
                  </w:txbxContent>
                </v:textbox>
              </v:shape>
            </w:pict>
          </mc:Fallback>
        </mc:AlternateContent>
      </w:r>
    </w:p>
    <w:p w:rsidR="00292D42" w:rsidRDefault="00292D42" w:rsidP="00292D42">
      <w:pPr>
        <w:tabs>
          <w:tab w:val="left" w:pos="1635"/>
        </w:tabs>
        <w:jc w:val="left"/>
        <w:rPr>
          <w:rStyle w:val="hps"/>
          <w:sz w:val="32"/>
          <w:szCs w:val="32"/>
          <w:lang w:val="ru-RU"/>
        </w:rPr>
      </w:pPr>
      <w:r w:rsidRPr="00DC56A8">
        <w:rPr>
          <w:rStyle w:val="hps"/>
          <w:b/>
          <w:sz w:val="32"/>
          <w:szCs w:val="32"/>
          <w:lang w:val="ru-RU"/>
        </w:rPr>
        <w:t>Этап 3</w:t>
      </w:r>
      <w:r w:rsidRPr="00DC56A8">
        <w:rPr>
          <w:b/>
          <w:sz w:val="32"/>
          <w:szCs w:val="32"/>
          <w:lang w:val="ru-RU"/>
        </w:rPr>
        <w:t xml:space="preserve">. </w:t>
      </w:r>
      <w:r w:rsidRPr="00DC56A8">
        <w:rPr>
          <w:rStyle w:val="hps"/>
          <w:b/>
          <w:sz w:val="32"/>
          <w:szCs w:val="32"/>
          <w:lang w:val="ru-RU"/>
        </w:rPr>
        <w:t>Остывание</w:t>
      </w:r>
      <w:r w:rsidRPr="00DC56A8">
        <w:rPr>
          <w:sz w:val="32"/>
          <w:szCs w:val="32"/>
          <w:lang w:val="ru-RU"/>
        </w:rPr>
        <w:br/>
      </w:r>
      <w:r w:rsidRPr="00DC56A8">
        <w:rPr>
          <w:rStyle w:val="hps"/>
          <w:sz w:val="32"/>
          <w:szCs w:val="32"/>
          <w:lang w:val="ru-RU"/>
        </w:rPr>
        <w:t>Данный этап</w:t>
      </w:r>
      <w:r>
        <w:rPr>
          <w:rStyle w:val="hps"/>
          <w:sz w:val="32"/>
          <w:szCs w:val="32"/>
          <w:lang w:val="ru-RU"/>
        </w:rPr>
        <w:t xml:space="preserve"> </w:t>
      </w:r>
      <w:r w:rsidRPr="00DC56A8">
        <w:rPr>
          <w:rStyle w:val="alt-edited"/>
          <w:sz w:val="32"/>
          <w:szCs w:val="32"/>
          <w:lang w:val="ru-RU"/>
        </w:rPr>
        <w:t>чтобы ваша</w:t>
      </w:r>
      <w:r w:rsidRPr="00DC56A8">
        <w:rPr>
          <w:sz w:val="32"/>
          <w:szCs w:val="32"/>
          <w:lang w:val="ru-RU"/>
        </w:rPr>
        <w:t xml:space="preserve"> </w:t>
      </w:r>
      <w:proofErr w:type="gramStart"/>
      <w:r w:rsidRPr="00DC56A8">
        <w:rPr>
          <w:rStyle w:val="hps"/>
          <w:sz w:val="32"/>
          <w:szCs w:val="32"/>
          <w:lang w:val="ru-RU"/>
        </w:rPr>
        <w:t>сердечно-сосудистая</w:t>
      </w:r>
      <w:proofErr w:type="gramEnd"/>
      <w:r w:rsidRPr="00DC56A8">
        <w:rPr>
          <w:rStyle w:val="hps"/>
          <w:sz w:val="32"/>
          <w:szCs w:val="32"/>
          <w:lang w:val="ru-RU"/>
        </w:rPr>
        <w:t xml:space="preserve"> система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и мышцы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остыли</w:t>
      </w:r>
      <w:r>
        <w:rPr>
          <w:rStyle w:val="hps"/>
          <w:sz w:val="32"/>
          <w:szCs w:val="32"/>
          <w:lang w:val="ru-RU"/>
        </w:rPr>
        <w:t>.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Это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повторение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упражнений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для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остывания,</w:t>
      </w:r>
      <w:r w:rsidRPr="00DC56A8">
        <w:rPr>
          <w:sz w:val="32"/>
          <w:szCs w:val="32"/>
          <w:lang w:val="ru-RU"/>
        </w:rPr>
        <w:t xml:space="preserve"> </w:t>
      </w:r>
      <w:proofErr w:type="gramStart"/>
      <w:r w:rsidRPr="00DC56A8">
        <w:rPr>
          <w:rStyle w:val="hps"/>
          <w:sz w:val="32"/>
          <w:szCs w:val="32"/>
          <w:lang w:val="ru-RU"/>
        </w:rPr>
        <w:t>например</w:t>
      </w:r>
      <w:proofErr w:type="gramEnd"/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снизить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темп,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продолжать в течение примерно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5 минут</w:t>
      </w:r>
      <w:r w:rsidRPr="00DC56A8">
        <w:rPr>
          <w:sz w:val="32"/>
          <w:szCs w:val="32"/>
          <w:lang w:val="ru-RU"/>
        </w:rPr>
        <w:t>.</w:t>
      </w:r>
      <w:r>
        <w:rPr>
          <w:sz w:val="32"/>
          <w:szCs w:val="32"/>
          <w:lang w:val="ru-RU"/>
        </w:rPr>
        <w:t xml:space="preserve"> </w:t>
      </w:r>
      <w:r w:rsidRPr="00DC56A8">
        <w:rPr>
          <w:sz w:val="32"/>
          <w:szCs w:val="32"/>
          <w:lang w:val="ru-RU"/>
        </w:rPr>
        <w:t xml:space="preserve">Упражнения на растяжку </w:t>
      </w:r>
      <w:r w:rsidRPr="00DC56A8">
        <w:rPr>
          <w:rStyle w:val="hps"/>
          <w:sz w:val="32"/>
          <w:szCs w:val="32"/>
          <w:lang w:val="ru-RU"/>
        </w:rPr>
        <w:t>должно теперь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быть повторены</w:t>
      </w:r>
      <w:r w:rsidRPr="00DC56A8">
        <w:rPr>
          <w:sz w:val="32"/>
          <w:szCs w:val="32"/>
          <w:lang w:val="ru-RU"/>
        </w:rPr>
        <w:t>, опять же</w:t>
      </w:r>
      <w:r>
        <w:rPr>
          <w:sz w:val="32"/>
          <w:szCs w:val="32"/>
          <w:lang w:val="ru-RU"/>
        </w:rPr>
        <w:t>,</w:t>
      </w:r>
      <w:r w:rsidRPr="00DC56A8">
        <w:rPr>
          <w:sz w:val="32"/>
          <w:szCs w:val="32"/>
          <w:lang w:val="ru-RU"/>
        </w:rPr>
        <w:t xml:space="preserve">   чтобы </w:t>
      </w:r>
      <w:r>
        <w:rPr>
          <w:sz w:val="32"/>
          <w:szCs w:val="32"/>
          <w:lang w:val="ru-RU"/>
        </w:rPr>
        <w:t>без у</w:t>
      </w:r>
      <w:r w:rsidRPr="00DC56A8">
        <w:rPr>
          <w:rStyle w:val="hps"/>
          <w:sz w:val="32"/>
          <w:szCs w:val="32"/>
          <w:lang w:val="ru-RU"/>
        </w:rPr>
        <w:t>сил</w:t>
      </w:r>
      <w:r>
        <w:rPr>
          <w:rStyle w:val="hps"/>
          <w:sz w:val="32"/>
          <w:szCs w:val="32"/>
          <w:lang w:val="ru-RU"/>
        </w:rPr>
        <w:t>и</w:t>
      </w:r>
      <w:r w:rsidRPr="00DC56A8">
        <w:rPr>
          <w:rStyle w:val="hps"/>
          <w:sz w:val="32"/>
          <w:szCs w:val="32"/>
          <w:lang w:val="ru-RU"/>
        </w:rPr>
        <w:t>й или</w:t>
      </w:r>
      <w:r w:rsidRPr="00DC56A8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надрыва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ваши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 xml:space="preserve">мышцы </w:t>
      </w:r>
      <w:r>
        <w:rPr>
          <w:rStyle w:val="hps"/>
          <w:sz w:val="32"/>
          <w:szCs w:val="32"/>
          <w:lang w:val="ru-RU"/>
        </w:rPr>
        <w:t>растягивались.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Желательно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тренироваться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не менее трех раз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в неделю,</w:t>
      </w:r>
      <w:r w:rsidRPr="00DC56A8">
        <w:rPr>
          <w:sz w:val="32"/>
          <w:szCs w:val="32"/>
          <w:lang w:val="ru-RU"/>
        </w:rPr>
        <w:t xml:space="preserve"> </w:t>
      </w:r>
      <w:r>
        <w:rPr>
          <w:rStyle w:val="hps"/>
          <w:sz w:val="32"/>
          <w:szCs w:val="32"/>
          <w:lang w:val="ru-RU"/>
        </w:rPr>
        <w:t>и</w:t>
      </w:r>
      <w:r w:rsidRPr="00DC56A8">
        <w:rPr>
          <w:rStyle w:val="hps"/>
          <w:sz w:val="32"/>
          <w:szCs w:val="32"/>
          <w:lang w:val="ru-RU"/>
        </w:rPr>
        <w:t xml:space="preserve"> если возможно</w:t>
      </w:r>
      <w:r w:rsidRPr="00DC56A8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распределить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ваши тренировки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равномерно в течение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недели.</w:t>
      </w:r>
      <w:r>
        <w:rPr>
          <w:rStyle w:val="hps"/>
          <w:sz w:val="32"/>
          <w:szCs w:val="32"/>
          <w:lang w:val="ru-RU"/>
        </w:rPr>
        <w:t xml:space="preserve"> Этот </w:t>
      </w:r>
      <w:r w:rsidRPr="00DC56A8">
        <w:rPr>
          <w:rStyle w:val="hps"/>
          <w:sz w:val="32"/>
          <w:szCs w:val="32"/>
          <w:lang w:val="ru-RU"/>
        </w:rPr>
        <w:t>этап должен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длиться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как минимум 12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минут, хотя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большинство людей</w:t>
      </w:r>
      <w:r>
        <w:rPr>
          <w:rStyle w:val="hps"/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начинают</w:t>
      </w:r>
      <w:r>
        <w:rPr>
          <w:rStyle w:val="hps"/>
          <w:sz w:val="32"/>
          <w:szCs w:val="32"/>
          <w:lang w:val="ru-RU"/>
        </w:rPr>
        <w:t xml:space="preserve"> остывать</w:t>
      </w:r>
      <w:r w:rsidRPr="00DC56A8">
        <w:rPr>
          <w:rStyle w:val="hps"/>
          <w:sz w:val="32"/>
          <w:szCs w:val="32"/>
          <w:lang w:val="ru-RU"/>
        </w:rPr>
        <w:t xml:space="preserve"> от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15-20 минут</w:t>
      </w:r>
      <w:r>
        <w:rPr>
          <w:rStyle w:val="hps"/>
          <w:sz w:val="32"/>
          <w:szCs w:val="32"/>
          <w:lang w:val="ru-RU"/>
        </w:rPr>
        <w:t>.</w:t>
      </w:r>
    </w:p>
    <w:p w:rsidR="00292D42" w:rsidRDefault="00292D42" w:rsidP="00292D42">
      <w:pPr>
        <w:tabs>
          <w:tab w:val="left" w:pos="1635"/>
        </w:tabs>
        <w:jc w:val="left"/>
        <w:rPr>
          <w:rStyle w:val="hps"/>
          <w:sz w:val="32"/>
          <w:szCs w:val="32"/>
          <w:lang w:val="ru-RU"/>
        </w:rPr>
      </w:pPr>
    </w:p>
    <w:p w:rsidR="00292D42" w:rsidRDefault="00292D42" w:rsidP="00292D42">
      <w:pPr>
        <w:tabs>
          <w:tab w:val="left" w:pos="1635"/>
        </w:tabs>
        <w:jc w:val="left"/>
        <w:rPr>
          <w:sz w:val="28"/>
          <w:szCs w:val="28"/>
          <w:lang w:val="ru-RU"/>
        </w:rPr>
      </w:pPr>
      <w:r>
        <w:rPr>
          <w:rStyle w:val="hps"/>
          <w:b/>
          <w:sz w:val="36"/>
          <w:szCs w:val="36"/>
          <w:lang w:val="ru-RU"/>
        </w:rPr>
        <w:t>Т</w:t>
      </w:r>
      <w:r w:rsidRPr="00FD6AF7">
        <w:rPr>
          <w:rStyle w:val="hps"/>
          <w:b/>
          <w:sz w:val="36"/>
          <w:szCs w:val="36"/>
          <w:lang w:val="ru-RU"/>
        </w:rPr>
        <w:t>онизирование мускулатуры</w:t>
      </w:r>
      <w:r>
        <w:rPr>
          <w:rStyle w:val="hps"/>
          <w:b/>
          <w:sz w:val="36"/>
          <w:szCs w:val="36"/>
          <w:lang w:val="ru-RU"/>
        </w:rPr>
        <w:t>.</w:t>
      </w:r>
      <w:r w:rsidRPr="00FD6AF7">
        <w:rPr>
          <w:lang w:val="ru-RU"/>
        </w:rPr>
        <w:br/>
      </w:r>
      <w:r w:rsidRPr="00FD6AF7">
        <w:rPr>
          <w:rStyle w:val="hps"/>
          <w:sz w:val="28"/>
          <w:szCs w:val="28"/>
          <w:lang w:val="ru-RU"/>
        </w:rPr>
        <w:t>Для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мышечного тонуса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во время вашего</w:t>
      </w:r>
      <w:r>
        <w:rPr>
          <w:rStyle w:val="hps"/>
          <w:sz w:val="28"/>
          <w:szCs w:val="28"/>
          <w:lang w:val="ru-RU"/>
        </w:rPr>
        <w:t xml:space="preserve"> занятия на </w:t>
      </w:r>
      <w:r w:rsidRPr="00FD6AF7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>эллиптическом</w:t>
      </w:r>
      <w:r w:rsidRPr="00FD6AF7">
        <w:rPr>
          <w:rStyle w:val="hps"/>
          <w:sz w:val="28"/>
          <w:szCs w:val="28"/>
          <w:lang w:val="ru-RU"/>
        </w:rPr>
        <w:t xml:space="preserve"> велосипед</w:t>
      </w:r>
      <w:r>
        <w:rPr>
          <w:rStyle w:val="hps"/>
          <w:sz w:val="28"/>
          <w:szCs w:val="28"/>
          <w:lang w:val="ru-RU"/>
        </w:rPr>
        <w:t>е,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вы</w:t>
      </w:r>
      <w:r w:rsidRPr="00FD6AF7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 xml:space="preserve">должны будете создать </w:t>
      </w:r>
      <w:r w:rsidRPr="00FD6AF7">
        <w:rPr>
          <w:rStyle w:val="hps"/>
          <w:sz w:val="28"/>
          <w:szCs w:val="28"/>
          <w:lang w:val="ru-RU"/>
        </w:rPr>
        <w:t>сопротивление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 xml:space="preserve"> довольно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lastRenderedPageBreak/>
        <w:t>высок</w:t>
      </w:r>
      <w:r>
        <w:rPr>
          <w:rStyle w:val="hps"/>
          <w:sz w:val="28"/>
          <w:szCs w:val="28"/>
          <w:lang w:val="ru-RU"/>
        </w:rPr>
        <w:t>им</w:t>
      </w:r>
      <w:r w:rsidRPr="00FD6AF7">
        <w:rPr>
          <w:rStyle w:val="hps"/>
          <w:sz w:val="28"/>
          <w:szCs w:val="28"/>
          <w:lang w:val="ru-RU"/>
        </w:rPr>
        <w:t>.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Это создаст еще большую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нагрузку на</w:t>
      </w:r>
      <w:r w:rsidRPr="00FD6AF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ваши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мышцы ног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и может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означать, что вы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не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можете тренироваться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так долго, как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вам хотелось бы.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Если Вы</w:t>
      </w:r>
      <w:r w:rsidRPr="00FD6AF7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>также пытае</w:t>
      </w:r>
      <w:r w:rsidRPr="00FD6AF7">
        <w:rPr>
          <w:rStyle w:val="hps"/>
          <w:sz w:val="28"/>
          <w:szCs w:val="28"/>
          <w:lang w:val="ru-RU"/>
        </w:rPr>
        <w:t>т</w:t>
      </w:r>
      <w:r>
        <w:rPr>
          <w:rStyle w:val="hps"/>
          <w:sz w:val="28"/>
          <w:szCs w:val="28"/>
          <w:lang w:val="ru-RU"/>
        </w:rPr>
        <w:t>е</w:t>
      </w:r>
      <w:r w:rsidRPr="00FD6AF7">
        <w:rPr>
          <w:rStyle w:val="hps"/>
          <w:sz w:val="28"/>
          <w:szCs w:val="28"/>
          <w:lang w:val="ru-RU"/>
        </w:rPr>
        <w:t>с</w:t>
      </w:r>
      <w:r>
        <w:rPr>
          <w:rStyle w:val="hps"/>
          <w:sz w:val="28"/>
          <w:szCs w:val="28"/>
          <w:lang w:val="ru-RU"/>
        </w:rPr>
        <w:t>ь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улучшить свою физическую форму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вам нужно изменить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вашу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программу обучения</w:t>
      </w:r>
      <w:r w:rsidRPr="00FD6AF7">
        <w:rPr>
          <w:sz w:val="28"/>
          <w:szCs w:val="28"/>
          <w:lang w:val="ru-RU"/>
        </w:rPr>
        <w:t xml:space="preserve">. </w:t>
      </w:r>
      <w:r w:rsidRPr="00FD6AF7">
        <w:rPr>
          <w:rStyle w:val="hps"/>
          <w:sz w:val="28"/>
          <w:szCs w:val="28"/>
          <w:lang w:val="ru-RU"/>
        </w:rPr>
        <w:t>Вы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должны тренироваться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как обычно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 xml:space="preserve">в </w:t>
      </w:r>
      <w:r>
        <w:rPr>
          <w:rStyle w:val="hps"/>
          <w:sz w:val="28"/>
          <w:szCs w:val="28"/>
          <w:lang w:val="ru-RU"/>
        </w:rPr>
        <w:t>разогретом</w:t>
      </w:r>
      <w:r w:rsidRPr="00FD6AF7">
        <w:rPr>
          <w:rStyle w:val="hps"/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>состояние,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 xml:space="preserve">и </w:t>
      </w:r>
      <w:r>
        <w:rPr>
          <w:rStyle w:val="hps"/>
          <w:sz w:val="28"/>
          <w:szCs w:val="28"/>
          <w:lang w:val="ru-RU"/>
        </w:rPr>
        <w:t>в фазе остывания</w:t>
      </w:r>
      <w:r w:rsidRPr="00FD6AF7">
        <w:rPr>
          <w:rStyle w:val="hps"/>
          <w:sz w:val="28"/>
          <w:szCs w:val="28"/>
          <w:lang w:val="ru-RU"/>
        </w:rPr>
        <w:t>, но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к концу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фазы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упражнения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вы должны увеличить</w:t>
      </w:r>
      <w:r w:rsidRPr="00FD6AF7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>нагрузку, что держит мышцы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ваши</w:t>
      </w:r>
      <w:r>
        <w:rPr>
          <w:rStyle w:val="hps"/>
          <w:sz w:val="28"/>
          <w:szCs w:val="28"/>
          <w:lang w:val="ru-RU"/>
        </w:rPr>
        <w:t>х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ног</w:t>
      </w:r>
      <w:r w:rsidRPr="00FD6AF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</w:t>
      </w:r>
      <w:r w:rsidRPr="00FD6AF7">
        <w:rPr>
          <w:rStyle w:val="hps"/>
          <w:sz w:val="28"/>
          <w:szCs w:val="28"/>
          <w:lang w:val="ru-RU"/>
        </w:rPr>
        <w:t xml:space="preserve"> напряженном состоянии</w:t>
      </w:r>
      <w:r w:rsidRPr="00FD6AF7">
        <w:rPr>
          <w:sz w:val="28"/>
          <w:szCs w:val="28"/>
          <w:lang w:val="ru-RU"/>
        </w:rPr>
        <w:t xml:space="preserve">. </w:t>
      </w:r>
      <w:r w:rsidRPr="00FD6AF7">
        <w:rPr>
          <w:rStyle w:val="hps"/>
          <w:sz w:val="28"/>
          <w:szCs w:val="28"/>
          <w:lang w:val="ru-RU"/>
        </w:rPr>
        <w:t>Возможно, вам придется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снизить скорость</w:t>
      </w:r>
      <w:r w:rsidRPr="00FD6AF7">
        <w:rPr>
          <w:sz w:val="28"/>
          <w:szCs w:val="28"/>
          <w:lang w:val="ru-RU"/>
        </w:rPr>
        <w:t xml:space="preserve">, чтобы сохранить ваш </w:t>
      </w:r>
      <w:r w:rsidRPr="00FD6AF7">
        <w:rPr>
          <w:rStyle w:val="hps"/>
          <w:sz w:val="28"/>
          <w:szCs w:val="28"/>
          <w:lang w:val="ru-RU"/>
        </w:rPr>
        <w:t>пульс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 целевой зоне</w:t>
      </w:r>
      <w:r w:rsidRPr="00FD6AF7">
        <w:rPr>
          <w:sz w:val="28"/>
          <w:szCs w:val="28"/>
          <w:lang w:val="ru-RU"/>
        </w:rPr>
        <w:t>.</w:t>
      </w:r>
    </w:p>
    <w:p w:rsidR="00292D42" w:rsidRDefault="00292D42" w:rsidP="00292D42">
      <w:pPr>
        <w:tabs>
          <w:tab w:val="left" w:pos="1635"/>
        </w:tabs>
        <w:jc w:val="left"/>
        <w:rPr>
          <w:sz w:val="28"/>
          <w:szCs w:val="28"/>
          <w:lang w:val="ru-RU"/>
        </w:rPr>
      </w:pPr>
      <w:r w:rsidRPr="00DC56A8">
        <w:rPr>
          <w:sz w:val="32"/>
          <w:szCs w:val="32"/>
          <w:lang w:val="ru-RU"/>
        </w:rPr>
        <w:br/>
      </w:r>
      <w:r w:rsidRPr="003A2BDD">
        <w:rPr>
          <w:rStyle w:val="hps"/>
          <w:b/>
          <w:sz w:val="32"/>
          <w:szCs w:val="32"/>
          <w:lang w:val="ru-RU"/>
        </w:rPr>
        <w:t>ПОТЕРЯ ВЕСА</w:t>
      </w:r>
      <w:r w:rsidRPr="003A2BDD">
        <w:rPr>
          <w:lang w:val="ru-RU"/>
        </w:rPr>
        <w:br/>
      </w:r>
      <w:r w:rsidRPr="003A2BDD">
        <w:rPr>
          <w:rStyle w:val="hps"/>
          <w:sz w:val="28"/>
          <w:szCs w:val="28"/>
          <w:lang w:val="ru-RU"/>
        </w:rPr>
        <w:t>Важным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фактором здесь является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количество усилий</w:t>
      </w:r>
      <w:r>
        <w:rPr>
          <w:rStyle w:val="hps"/>
          <w:sz w:val="28"/>
          <w:szCs w:val="28"/>
          <w:lang w:val="ru-RU"/>
        </w:rPr>
        <w:t>.</w:t>
      </w:r>
      <w:r w:rsidRPr="003A2BD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Нагрузка должна быть больше</w:t>
      </w:r>
      <w:r w:rsidRPr="003A2BDD">
        <w:rPr>
          <w:rStyle w:val="hps"/>
          <w:sz w:val="28"/>
          <w:szCs w:val="28"/>
          <w:lang w:val="ru-RU"/>
        </w:rPr>
        <w:t xml:space="preserve"> и </w:t>
      </w:r>
      <w:r>
        <w:rPr>
          <w:rStyle w:val="hps"/>
          <w:sz w:val="28"/>
          <w:szCs w:val="28"/>
          <w:lang w:val="ru-RU"/>
        </w:rPr>
        <w:t xml:space="preserve">время занятия тоже должно увеличиться. Чем больше 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вы работаете</w:t>
      </w:r>
      <w:r>
        <w:rPr>
          <w:rStyle w:val="hps"/>
          <w:sz w:val="28"/>
          <w:szCs w:val="28"/>
          <w:lang w:val="ru-RU"/>
        </w:rPr>
        <w:t>, тем</w:t>
      </w:r>
      <w:r w:rsidRPr="003A2BDD">
        <w:rPr>
          <w:rStyle w:val="hps"/>
          <w:sz w:val="28"/>
          <w:szCs w:val="28"/>
          <w:lang w:val="ru-RU"/>
        </w:rPr>
        <w:t xml:space="preserve"> больше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калорий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 xml:space="preserve">вы </w:t>
      </w:r>
      <w:r>
        <w:rPr>
          <w:rStyle w:val="hps"/>
          <w:sz w:val="28"/>
          <w:szCs w:val="28"/>
          <w:lang w:val="ru-RU"/>
        </w:rPr>
        <w:t>сжигаете</w:t>
      </w:r>
      <w:r w:rsidRPr="003A2BDD">
        <w:rPr>
          <w:sz w:val="28"/>
          <w:szCs w:val="28"/>
          <w:lang w:val="ru-RU"/>
        </w:rPr>
        <w:t>.</w:t>
      </w:r>
    </w:p>
    <w:p w:rsidR="00292D42" w:rsidRDefault="007D6B07" w:rsidP="00292D42">
      <w:pPr>
        <w:rPr>
          <w:rFonts w:ascii="Helvetica (PCL6)" w:hAnsi="Helvetica (PCL6)" w:hint="eastAsia"/>
          <w:sz w:val="22"/>
          <w:lang w:val="ru-RU"/>
        </w:rPr>
      </w:pPr>
      <w:r>
        <w:rPr>
          <w:rFonts w:ascii="Arial" w:eastAsia="FangSong_GB2312" w:hAnsi="Arial" w:cs="Arial"/>
        </w:rPr>
        <w:br w:type="page"/>
      </w:r>
    </w:p>
    <w:p w:rsidR="00292D42" w:rsidRDefault="00800FB3" w:rsidP="00292D42">
      <w:pPr>
        <w:tabs>
          <w:tab w:val="left" w:pos="1635"/>
        </w:tabs>
        <w:jc w:val="left"/>
        <w:rPr>
          <w:sz w:val="32"/>
          <w:szCs w:val="3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-204470</wp:posOffset>
                </wp:positionV>
                <wp:extent cx="5257800" cy="396240"/>
                <wp:effectExtent l="0" t="0" r="0" b="3810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396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D42" w:rsidRPr="003A2BDD" w:rsidRDefault="00292D42" w:rsidP="00292D4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3A2BDD">
                              <w:rPr>
                                <w:sz w:val="40"/>
                                <w:szCs w:val="40"/>
                                <w:lang w:val="ru-RU"/>
                              </w:rPr>
                              <w:t>Эксплуатация компьютера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47" style="position:absolute;margin-left:-9.75pt;margin-top:-16.1pt;width:414pt;height:31.2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" fillcolor="black">
                <v:textbox>
                  <w:txbxContent>
                    <w:p w:rsidR="00292D42" w:rsidRPr="003A2BDD" w:rsidRDefault="00292D42" w:rsidP="00292D42">
                      <w:pPr>
                        <w:jc w:val="center"/>
                        <w:rPr>
                          <w:sz w:val="40"/>
                          <w:szCs w:val="40"/>
                          <w:lang w:val="ru-RU"/>
                        </w:rPr>
                      </w:pPr>
                      <w:r w:rsidRPr="003A2BDD">
                        <w:rPr>
                          <w:sz w:val="40"/>
                          <w:szCs w:val="40"/>
                          <w:lang w:val="ru-RU"/>
                        </w:rPr>
                        <w:t>Эксплуатация компьютера</w:t>
                      </w:r>
                    </w:p>
                  </w:txbxContent>
                </v:textbox>
              </v:rect>
            </w:pict>
          </mc:Fallback>
        </mc:AlternateContent>
      </w:r>
    </w:p>
    <w:p w:rsidR="00292D42" w:rsidRDefault="00292D42" w:rsidP="00292D42">
      <w:pPr>
        <w:ind w:firstLine="708"/>
        <w:rPr>
          <w:lang w:val="ru-RU"/>
        </w:rPr>
      </w:pPr>
    </w:p>
    <w:p w:rsidR="00292D42" w:rsidRDefault="00292D42" w:rsidP="00292D42">
      <w:pPr>
        <w:ind w:firstLine="708"/>
        <w:rPr>
          <w:lang w:val="ru-RU"/>
        </w:rPr>
      </w:pPr>
    </w:p>
    <w:p w:rsidR="00292D42" w:rsidRDefault="00292D42" w:rsidP="00292D42">
      <w:pPr>
        <w:ind w:firstLine="708"/>
        <w:jc w:val="left"/>
        <w:rPr>
          <w:rStyle w:val="shorttext"/>
          <w:b/>
          <w:sz w:val="44"/>
          <w:szCs w:val="44"/>
          <w:lang w:val="ru-RU"/>
        </w:rPr>
      </w:pPr>
      <w:r w:rsidRPr="003A2BDD">
        <w:rPr>
          <w:rStyle w:val="shorttext"/>
          <w:b/>
          <w:sz w:val="44"/>
          <w:szCs w:val="44"/>
        </w:rPr>
        <w:t xml:space="preserve"> </w:t>
      </w:r>
      <w:proofErr w:type="spellStart"/>
      <w:r w:rsidRPr="003A2BDD">
        <w:rPr>
          <w:rStyle w:val="hps"/>
          <w:b/>
          <w:sz w:val="44"/>
          <w:szCs w:val="44"/>
        </w:rPr>
        <w:t>Обзор</w:t>
      </w:r>
      <w:proofErr w:type="spellEnd"/>
      <w:r w:rsidRPr="003A2BDD">
        <w:rPr>
          <w:rStyle w:val="hps"/>
          <w:b/>
          <w:sz w:val="44"/>
          <w:szCs w:val="44"/>
        </w:rPr>
        <w:t xml:space="preserve"> </w:t>
      </w:r>
      <w:proofErr w:type="spellStart"/>
      <w:r w:rsidRPr="003A2BDD">
        <w:rPr>
          <w:rStyle w:val="hps"/>
          <w:b/>
          <w:sz w:val="44"/>
          <w:szCs w:val="44"/>
        </w:rPr>
        <w:t>консоли</w:t>
      </w:r>
      <w:proofErr w:type="spellEnd"/>
      <w:r w:rsidRPr="003A2BDD">
        <w:rPr>
          <w:rStyle w:val="shorttext"/>
          <w:b/>
          <w:sz w:val="44"/>
          <w:szCs w:val="44"/>
        </w:rPr>
        <w:t>:</w:t>
      </w:r>
    </w:p>
    <w:p w:rsidR="00292D42" w:rsidRDefault="00292D42" w:rsidP="00292D42">
      <w:pPr>
        <w:ind w:firstLine="708"/>
        <w:jc w:val="left"/>
        <w:rPr>
          <w:rStyle w:val="shorttext"/>
          <w:b/>
          <w:sz w:val="44"/>
          <w:szCs w:val="44"/>
          <w:lang w:val="ru-RU"/>
        </w:rPr>
      </w:pPr>
    </w:p>
    <w:p w:rsidR="00292D42" w:rsidRPr="003A2BDD" w:rsidRDefault="00292D42" w:rsidP="00292D42">
      <w:pPr>
        <w:ind w:firstLine="708"/>
        <w:jc w:val="center"/>
        <w:rPr>
          <w:rStyle w:val="shorttext"/>
          <w:b/>
          <w:sz w:val="44"/>
          <w:szCs w:val="44"/>
          <w:lang w:val="ru-RU"/>
        </w:rPr>
      </w:pPr>
    </w:p>
    <w:p w:rsidR="00292D42" w:rsidRPr="003A2BDD" w:rsidRDefault="00800FB3" w:rsidP="00292D42">
      <w:pPr>
        <w:ind w:firstLine="708"/>
        <w:jc w:val="center"/>
        <w:rPr>
          <w:b/>
          <w:sz w:val="44"/>
          <w:szCs w:val="44"/>
          <w:lang w:val="ru-RU"/>
        </w:rPr>
      </w:pPr>
      <w:r>
        <w:rPr>
          <w:rFonts w:ascii="Forte" w:eastAsia="Arial Unicode MS" w:hAnsi="Forte" w:cs="Arial"/>
          <w:noProof/>
          <w:lang w:val="ru-RU" w:eastAsia="ru-RU"/>
        </w:rPr>
        <w:drawing>
          <wp:inline distT="0" distB="0" distL="0" distR="0">
            <wp:extent cx="2114550" cy="2819400"/>
            <wp:effectExtent l="0" t="0" r="0" b="0"/>
            <wp:docPr id="3" name="Рисунок 83" descr="Описание: B1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Описание: B111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42" w:rsidRDefault="00292D42" w:rsidP="00292D42">
      <w:pPr>
        <w:ind w:firstLine="708"/>
        <w:rPr>
          <w:lang w:val="ru-RU"/>
        </w:rPr>
      </w:pPr>
    </w:p>
    <w:p w:rsidR="00292D42" w:rsidRDefault="00292D42" w:rsidP="00292D42">
      <w:pPr>
        <w:ind w:firstLine="708"/>
        <w:rPr>
          <w:lang w:val="ru-RU"/>
        </w:rPr>
      </w:pPr>
    </w:p>
    <w:p w:rsidR="00292D42" w:rsidRDefault="00292D42" w:rsidP="00292D42">
      <w:pPr>
        <w:ind w:firstLine="708"/>
        <w:rPr>
          <w:lang w:val="ru-RU"/>
        </w:rPr>
      </w:pPr>
    </w:p>
    <w:p w:rsidR="00292D42" w:rsidRPr="003A2BDD" w:rsidRDefault="00292D42" w:rsidP="00292D42">
      <w:pPr>
        <w:ind w:firstLine="708"/>
        <w:rPr>
          <w:b/>
          <w:sz w:val="32"/>
          <w:szCs w:val="32"/>
          <w:lang w:val="ru-RU"/>
        </w:rPr>
      </w:pPr>
    </w:p>
    <w:p w:rsidR="00292D42" w:rsidRDefault="00292D42" w:rsidP="00292D42">
      <w:pPr>
        <w:ind w:firstLine="708"/>
        <w:jc w:val="left"/>
        <w:rPr>
          <w:rStyle w:val="hps"/>
          <w:b/>
          <w:sz w:val="32"/>
          <w:szCs w:val="32"/>
          <w:lang w:val="ru-RU"/>
        </w:rPr>
      </w:pPr>
      <w:r w:rsidRPr="003A2BDD">
        <w:rPr>
          <w:rStyle w:val="shorttext"/>
          <w:b/>
          <w:sz w:val="32"/>
          <w:szCs w:val="32"/>
          <w:lang w:val="ru-RU"/>
        </w:rPr>
        <w:t xml:space="preserve">Вещи, которые вы </w:t>
      </w:r>
      <w:r w:rsidRPr="003A2BDD">
        <w:rPr>
          <w:rStyle w:val="hps"/>
          <w:b/>
          <w:sz w:val="32"/>
          <w:szCs w:val="32"/>
          <w:lang w:val="ru-RU"/>
        </w:rPr>
        <w:t>должны знать</w:t>
      </w:r>
      <w:r w:rsidRPr="003A2BDD">
        <w:rPr>
          <w:rStyle w:val="shorttext"/>
          <w:b/>
          <w:sz w:val="32"/>
          <w:szCs w:val="32"/>
          <w:lang w:val="ru-RU"/>
        </w:rPr>
        <w:t xml:space="preserve"> </w:t>
      </w:r>
      <w:r w:rsidRPr="003A2BDD">
        <w:rPr>
          <w:rStyle w:val="hps"/>
          <w:b/>
          <w:sz w:val="32"/>
          <w:szCs w:val="32"/>
          <w:lang w:val="ru-RU"/>
        </w:rPr>
        <w:t>перед тренировкой</w:t>
      </w:r>
      <w:r>
        <w:rPr>
          <w:rStyle w:val="hps"/>
          <w:b/>
          <w:sz w:val="32"/>
          <w:szCs w:val="32"/>
          <w:lang w:val="ru-RU"/>
        </w:rPr>
        <w:t>!</w:t>
      </w:r>
    </w:p>
    <w:p w:rsidR="00292D42" w:rsidRDefault="00292D42" w:rsidP="00292D42">
      <w:pPr>
        <w:ind w:firstLine="708"/>
        <w:rPr>
          <w:b/>
          <w:sz w:val="32"/>
          <w:szCs w:val="32"/>
          <w:lang w:val="ru-RU"/>
        </w:rPr>
      </w:pPr>
    </w:p>
    <w:p w:rsidR="00292D42" w:rsidRDefault="00292D42" w:rsidP="00292D42">
      <w:pPr>
        <w:rPr>
          <w:sz w:val="28"/>
          <w:szCs w:val="28"/>
          <w:lang w:val="ru-RU"/>
        </w:rPr>
      </w:pPr>
      <w:proofErr w:type="spellStart"/>
      <w:r w:rsidRPr="00BB1212">
        <w:rPr>
          <w:rStyle w:val="hps"/>
          <w:b/>
          <w:sz w:val="28"/>
          <w:szCs w:val="28"/>
          <w:lang w:val="ru-RU"/>
        </w:rPr>
        <w:t>ДанныеА</w:t>
      </w:r>
      <w:proofErr w:type="gramStart"/>
      <w:r w:rsidRPr="00BB1212">
        <w:rPr>
          <w:rStyle w:val="hps"/>
          <w:b/>
          <w:sz w:val="28"/>
          <w:szCs w:val="28"/>
          <w:lang w:val="ru-RU"/>
        </w:rPr>
        <w:t>.П</w:t>
      </w:r>
      <w:proofErr w:type="gramEnd"/>
      <w:r w:rsidRPr="00BB1212">
        <w:rPr>
          <w:rStyle w:val="hps"/>
          <w:b/>
          <w:sz w:val="28"/>
          <w:szCs w:val="28"/>
          <w:lang w:val="ru-RU"/>
        </w:rPr>
        <w:t>ользователь</w:t>
      </w:r>
      <w:proofErr w:type="spellEnd"/>
      <w:r w:rsidRPr="00BB1212">
        <w:rPr>
          <w:rStyle w:val="hps"/>
          <w:b/>
          <w:sz w:val="28"/>
          <w:szCs w:val="28"/>
          <w:lang w:val="ru-RU"/>
        </w:rPr>
        <w:t>:</w:t>
      </w:r>
      <w:r w:rsidRPr="003A2BDD">
        <w:rPr>
          <w:sz w:val="28"/>
          <w:szCs w:val="28"/>
          <w:lang w:val="ru-RU"/>
        </w:rPr>
        <w:br/>
      </w:r>
      <w:r w:rsidRPr="003A2BDD">
        <w:rPr>
          <w:rStyle w:val="hps"/>
          <w:sz w:val="28"/>
          <w:szCs w:val="28"/>
          <w:lang w:val="ru-RU"/>
        </w:rPr>
        <w:t>Вы должны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ввести ваши личные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данные перед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тренировкой.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Нажмите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</w:rPr>
        <w:t>BODY</w:t>
      </w:r>
      <w:r w:rsidRPr="003A2BDD">
        <w:rPr>
          <w:rStyle w:val="hps"/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</w:rPr>
        <w:t>FAT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кнопку для ввода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ваших личных данных,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пола,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возраста, роста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и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веса, то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компьютер может сохранить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данные, если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lastRenderedPageBreak/>
        <w:t>не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вынуть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батареи</w:t>
      </w:r>
      <w:r w:rsidRPr="003A2BDD">
        <w:rPr>
          <w:sz w:val="28"/>
          <w:szCs w:val="28"/>
          <w:lang w:val="ru-RU"/>
        </w:rPr>
        <w:t>.</w:t>
      </w:r>
      <w:r w:rsidRPr="003A2BDD">
        <w:rPr>
          <w:sz w:val="28"/>
          <w:szCs w:val="28"/>
          <w:lang w:val="ru-RU"/>
        </w:rPr>
        <w:br/>
      </w:r>
      <w:r w:rsidRPr="003A2BDD">
        <w:rPr>
          <w:rStyle w:val="hps"/>
          <w:sz w:val="28"/>
          <w:szCs w:val="28"/>
        </w:rPr>
        <w:t>B</w:t>
      </w:r>
      <w:r w:rsidRPr="003A2BDD">
        <w:rPr>
          <w:rStyle w:val="hps"/>
          <w:sz w:val="28"/>
          <w:szCs w:val="28"/>
          <w:lang w:val="ru-RU"/>
        </w:rPr>
        <w:t>.</w:t>
      </w:r>
      <w:proofErr w:type="spellStart"/>
      <w:r w:rsidRPr="003A2BDD">
        <w:rPr>
          <w:rStyle w:val="hps"/>
          <w:sz w:val="28"/>
          <w:szCs w:val="28"/>
          <w:lang w:val="ru-RU"/>
        </w:rPr>
        <w:t>Режим</w:t>
      </w:r>
      <w:r>
        <w:rPr>
          <w:rStyle w:val="hps"/>
          <w:sz w:val="28"/>
          <w:szCs w:val="28"/>
          <w:lang w:val="ru-RU"/>
        </w:rPr>
        <w:t>_</w:t>
      </w:r>
      <w:r w:rsidRPr="003A2BDD">
        <w:rPr>
          <w:rStyle w:val="hps"/>
          <w:sz w:val="28"/>
          <w:szCs w:val="28"/>
          <w:lang w:val="ru-RU"/>
        </w:rPr>
        <w:t>сна</w:t>
      </w:r>
      <w:proofErr w:type="spellEnd"/>
      <w:proofErr w:type="gramStart"/>
      <w:r w:rsidRPr="003A2BDD">
        <w:rPr>
          <w:rStyle w:val="hps"/>
          <w:sz w:val="28"/>
          <w:szCs w:val="28"/>
          <w:lang w:val="ru-RU"/>
        </w:rPr>
        <w:t>:</w:t>
      </w:r>
      <w:proofErr w:type="gramEnd"/>
      <w:r w:rsidRPr="003A2BDD">
        <w:rPr>
          <w:sz w:val="28"/>
          <w:szCs w:val="28"/>
          <w:lang w:val="ru-RU"/>
        </w:rPr>
        <w:br/>
      </w:r>
      <w:r w:rsidRPr="003A2BDD">
        <w:rPr>
          <w:rStyle w:val="hps"/>
          <w:sz w:val="28"/>
          <w:szCs w:val="28"/>
          <w:lang w:val="ru-RU"/>
        </w:rPr>
        <w:t>Монитор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входит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 режиме ожидания (</w:t>
      </w:r>
      <w:r w:rsidRPr="003A2BDD">
        <w:rPr>
          <w:sz w:val="28"/>
          <w:szCs w:val="28"/>
          <w:lang w:val="ru-RU"/>
        </w:rPr>
        <w:t xml:space="preserve">ЖКД), когда </w:t>
      </w:r>
      <w:r w:rsidRPr="003A2BDD">
        <w:rPr>
          <w:rStyle w:val="hps"/>
          <w:sz w:val="28"/>
          <w:szCs w:val="28"/>
          <w:lang w:val="ru-RU"/>
        </w:rPr>
        <w:t>нет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входного сигнала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и клавиша</w:t>
      </w:r>
      <w:r>
        <w:rPr>
          <w:rStyle w:val="hps"/>
          <w:sz w:val="28"/>
          <w:szCs w:val="28"/>
          <w:lang w:val="ru-RU"/>
        </w:rPr>
        <w:t xml:space="preserve"> не нажимается 4мин</w:t>
      </w:r>
      <w:r w:rsidRPr="003A2BDD">
        <w:rPr>
          <w:sz w:val="28"/>
          <w:szCs w:val="28"/>
          <w:lang w:val="ru-RU"/>
        </w:rPr>
        <w:t>.</w:t>
      </w:r>
    </w:p>
    <w:p w:rsidR="00292D42" w:rsidRDefault="00292D42" w:rsidP="00292D42">
      <w:pPr>
        <w:rPr>
          <w:b/>
          <w:sz w:val="28"/>
          <w:szCs w:val="28"/>
          <w:lang w:val="ru-RU"/>
        </w:rPr>
      </w:pPr>
    </w:p>
    <w:p w:rsidR="00292D42" w:rsidRDefault="00292D42" w:rsidP="00292D42">
      <w:pPr>
        <w:rPr>
          <w:rStyle w:val="shorttext"/>
          <w:b/>
          <w:sz w:val="32"/>
          <w:szCs w:val="32"/>
          <w:lang w:val="ru-RU"/>
        </w:rPr>
      </w:pPr>
      <w:r w:rsidRPr="00E46F22">
        <w:rPr>
          <w:rStyle w:val="hps"/>
          <w:b/>
          <w:sz w:val="32"/>
          <w:szCs w:val="32"/>
          <w:lang w:val="ru-RU"/>
        </w:rPr>
        <w:t>Функции и особенности</w:t>
      </w:r>
      <w:r w:rsidRPr="00E46F22">
        <w:rPr>
          <w:rStyle w:val="shorttext"/>
          <w:b/>
          <w:sz w:val="32"/>
          <w:szCs w:val="32"/>
          <w:lang w:val="ru-RU"/>
        </w:rPr>
        <w:t>:</w:t>
      </w:r>
    </w:p>
    <w:p w:rsidR="00292D42" w:rsidRDefault="00292D42" w:rsidP="00292D42">
      <w:pPr>
        <w:jc w:val="left"/>
        <w:rPr>
          <w:sz w:val="28"/>
          <w:szCs w:val="28"/>
          <w:lang w:val="ru-RU"/>
        </w:rPr>
      </w:pPr>
      <w:r w:rsidRPr="00B600DC">
        <w:rPr>
          <w:rStyle w:val="hps"/>
          <w:sz w:val="28"/>
          <w:szCs w:val="28"/>
          <w:lang w:val="ru-RU"/>
        </w:rPr>
        <w:t>1.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Время:</w:t>
      </w:r>
      <w:r w:rsidRPr="00B600DC">
        <w:rPr>
          <w:sz w:val="28"/>
          <w:szCs w:val="28"/>
          <w:lang w:val="ru-RU"/>
        </w:rPr>
        <w:t xml:space="preserve"> </w:t>
      </w:r>
    </w:p>
    <w:p w:rsidR="00292D42" w:rsidRDefault="00292D42" w:rsidP="00292D42">
      <w:pPr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Pr="00B600DC">
        <w:rPr>
          <w:rStyle w:val="hps"/>
          <w:sz w:val="28"/>
          <w:szCs w:val="28"/>
          <w:lang w:val="ru-RU"/>
        </w:rPr>
        <w:t>ремя тренировки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 минутах и ​​секундах</w:t>
      </w:r>
      <w:r w:rsidRPr="00B600DC">
        <w:rPr>
          <w:sz w:val="28"/>
          <w:szCs w:val="28"/>
          <w:lang w:val="ru-RU"/>
        </w:rPr>
        <w:t xml:space="preserve">. </w:t>
      </w:r>
      <w:r w:rsidRPr="00B600DC">
        <w:rPr>
          <w:rStyle w:val="hps"/>
          <w:sz w:val="28"/>
          <w:szCs w:val="28"/>
          <w:lang w:val="ru-RU"/>
        </w:rPr>
        <w:t>Компьютер автоматически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подсчитывает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с 0:00 до</w:t>
      </w:r>
      <w:r w:rsidRPr="00B600DC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>99:9</w:t>
      </w:r>
      <w:r w:rsidRPr="00B600DC">
        <w:rPr>
          <w:rStyle w:val="hps"/>
          <w:sz w:val="28"/>
          <w:szCs w:val="28"/>
          <w:lang w:val="ru-RU"/>
        </w:rPr>
        <w:t>9</w:t>
      </w:r>
      <w:r w:rsidRPr="00B600DC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 xml:space="preserve">в 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секундн</w:t>
      </w:r>
      <w:r>
        <w:rPr>
          <w:rStyle w:val="hps"/>
          <w:sz w:val="28"/>
          <w:szCs w:val="28"/>
          <w:lang w:val="ru-RU"/>
        </w:rPr>
        <w:t>о</w:t>
      </w:r>
      <w:r w:rsidRPr="00B600DC">
        <w:rPr>
          <w:rStyle w:val="hps"/>
          <w:sz w:val="28"/>
          <w:szCs w:val="28"/>
          <w:lang w:val="ru-RU"/>
        </w:rPr>
        <w:t>м интервал</w:t>
      </w:r>
      <w:r>
        <w:rPr>
          <w:rStyle w:val="hps"/>
          <w:sz w:val="28"/>
          <w:szCs w:val="28"/>
          <w:lang w:val="ru-RU"/>
        </w:rPr>
        <w:t>е</w:t>
      </w:r>
      <w:r w:rsidRPr="00B600DC">
        <w:rPr>
          <w:sz w:val="28"/>
          <w:szCs w:val="28"/>
          <w:lang w:val="ru-RU"/>
        </w:rPr>
        <w:t xml:space="preserve">. </w:t>
      </w:r>
      <w:r w:rsidRPr="00B600DC">
        <w:rPr>
          <w:rStyle w:val="hps"/>
          <w:sz w:val="28"/>
          <w:szCs w:val="28"/>
          <w:lang w:val="ru-RU"/>
        </w:rPr>
        <w:t>Вы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можете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также запрограммировать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компьютер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отсчет от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заданного значения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с помощью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кнопок ВВЕРХ и ВНИЗ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с 0:00 до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99:00</w:t>
      </w:r>
      <w:r w:rsidRPr="00B600DC">
        <w:rPr>
          <w:sz w:val="28"/>
          <w:szCs w:val="28"/>
          <w:lang w:val="ru-RU"/>
        </w:rPr>
        <w:t>.</w:t>
      </w:r>
      <w:r w:rsidRPr="00B600DC">
        <w:rPr>
          <w:sz w:val="28"/>
          <w:szCs w:val="28"/>
          <w:lang w:val="ru-RU"/>
        </w:rPr>
        <w:br/>
      </w:r>
      <w:r w:rsidRPr="00B600DC">
        <w:rPr>
          <w:rStyle w:val="hps"/>
          <w:sz w:val="28"/>
          <w:szCs w:val="28"/>
          <w:lang w:val="ru-RU"/>
        </w:rPr>
        <w:t>2</w:t>
      </w:r>
      <w:r w:rsidRPr="00B600DC">
        <w:rPr>
          <w:sz w:val="28"/>
          <w:szCs w:val="28"/>
          <w:lang w:val="ru-RU"/>
        </w:rPr>
        <w:t xml:space="preserve">. </w:t>
      </w:r>
      <w:r w:rsidRPr="00B600DC">
        <w:rPr>
          <w:rStyle w:val="hps"/>
          <w:sz w:val="28"/>
          <w:szCs w:val="28"/>
        </w:rPr>
        <w:t>SPEED</w:t>
      </w:r>
      <w:r w:rsidRPr="00B600DC">
        <w:rPr>
          <w:sz w:val="28"/>
          <w:szCs w:val="28"/>
          <w:lang w:val="ru-RU"/>
        </w:rPr>
        <w:t xml:space="preserve">: отображает </w:t>
      </w:r>
      <w:r w:rsidRPr="00B600DC">
        <w:rPr>
          <w:rStyle w:val="hps"/>
          <w:sz w:val="28"/>
          <w:szCs w:val="28"/>
          <w:lang w:val="ru-RU"/>
        </w:rPr>
        <w:t>тренировки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значение скорости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км / миль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 час.</w:t>
      </w:r>
      <w:r w:rsidRPr="00B600DC">
        <w:rPr>
          <w:sz w:val="28"/>
          <w:szCs w:val="28"/>
          <w:lang w:val="ru-RU"/>
        </w:rPr>
        <w:br/>
      </w:r>
      <w:r w:rsidRPr="00B600DC">
        <w:rPr>
          <w:rStyle w:val="hps"/>
          <w:sz w:val="28"/>
          <w:szCs w:val="28"/>
          <w:lang w:val="ru-RU"/>
        </w:rPr>
        <w:t>3</w:t>
      </w:r>
      <w:r w:rsidRPr="00B600DC">
        <w:rPr>
          <w:sz w:val="28"/>
          <w:szCs w:val="28"/>
          <w:lang w:val="ru-RU"/>
        </w:rPr>
        <w:t xml:space="preserve">. </w:t>
      </w:r>
      <w:r w:rsidRPr="00B600DC">
        <w:rPr>
          <w:rStyle w:val="hps"/>
          <w:sz w:val="28"/>
          <w:szCs w:val="28"/>
          <w:lang w:val="ru-RU"/>
        </w:rPr>
        <w:t>РАССТОЯНИЕ</w:t>
      </w:r>
      <w:r w:rsidRPr="00B600DC">
        <w:rPr>
          <w:sz w:val="28"/>
          <w:szCs w:val="28"/>
          <w:lang w:val="ru-RU"/>
        </w:rPr>
        <w:t xml:space="preserve">: отображает </w:t>
      </w:r>
      <w:r w:rsidRPr="00B600DC">
        <w:rPr>
          <w:rStyle w:val="hps"/>
          <w:sz w:val="28"/>
          <w:szCs w:val="28"/>
          <w:lang w:val="ru-RU"/>
        </w:rPr>
        <w:t>пройденное расстояние во время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каждой тренировки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до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максимума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99.9</w:t>
      </w:r>
      <w:r w:rsidRPr="00B600DC">
        <w:rPr>
          <w:rStyle w:val="hps"/>
          <w:sz w:val="28"/>
          <w:szCs w:val="28"/>
        </w:rPr>
        <w:t>KM</w:t>
      </w:r>
      <w:r w:rsidRPr="00B600DC">
        <w:rPr>
          <w:rStyle w:val="hps"/>
          <w:sz w:val="28"/>
          <w:szCs w:val="28"/>
          <w:lang w:val="ru-RU"/>
        </w:rPr>
        <w:t>/</w:t>
      </w:r>
      <w:r w:rsidRPr="00B600DC">
        <w:rPr>
          <w:rStyle w:val="hps"/>
          <w:sz w:val="28"/>
          <w:szCs w:val="28"/>
        </w:rPr>
        <w:t>MILE</w:t>
      </w:r>
      <w:r w:rsidRPr="00B600DC">
        <w:rPr>
          <w:sz w:val="28"/>
          <w:szCs w:val="28"/>
          <w:lang w:val="ru-RU"/>
        </w:rPr>
        <w:t>.</w:t>
      </w:r>
    </w:p>
    <w:p w:rsidR="00292D42" w:rsidRDefault="00292D42" w:rsidP="00292D42">
      <w:pPr>
        <w:jc w:val="left"/>
        <w:rPr>
          <w:sz w:val="28"/>
          <w:szCs w:val="28"/>
          <w:lang w:val="ru-RU"/>
        </w:rPr>
      </w:pPr>
    </w:p>
    <w:p w:rsidR="00292D42" w:rsidRDefault="00292D42" w:rsidP="00292D42">
      <w:pPr>
        <w:jc w:val="left"/>
        <w:rPr>
          <w:b/>
          <w:sz w:val="28"/>
          <w:szCs w:val="28"/>
          <w:lang w:val="ru-RU"/>
        </w:rPr>
      </w:pPr>
      <w:r w:rsidRPr="00B600DC">
        <w:rPr>
          <w:rStyle w:val="hps"/>
          <w:sz w:val="28"/>
          <w:szCs w:val="28"/>
          <w:lang w:val="ru-RU"/>
        </w:rPr>
        <w:t>4</w:t>
      </w:r>
      <w:r w:rsidRPr="00B600DC">
        <w:rPr>
          <w:sz w:val="28"/>
          <w:szCs w:val="28"/>
          <w:lang w:val="ru-RU"/>
        </w:rPr>
        <w:t xml:space="preserve">. </w:t>
      </w:r>
      <w:r w:rsidRPr="00B600DC">
        <w:rPr>
          <w:rStyle w:val="hps"/>
          <w:sz w:val="28"/>
          <w:szCs w:val="28"/>
          <w:lang w:val="ru-RU"/>
        </w:rPr>
        <w:t>Калории: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Ваш компьютер будет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оценивать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кумулятивно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сожженные калории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 любой момент времени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во время тренировки.</w:t>
      </w:r>
      <w:r w:rsidRPr="00B600DC">
        <w:rPr>
          <w:sz w:val="28"/>
          <w:szCs w:val="28"/>
          <w:lang w:val="ru-RU"/>
        </w:rPr>
        <w:br/>
      </w:r>
      <w:r w:rsidRPr="00B600DC">
        <w:rPr>
          <w:rStyle w:val="hps"/>
          <w:sz w:val="28"/>
          <w:szCs w:val="28"/>
          <w:lang w:val="ru-RU"/>
        </w:rPr>
        <w:t>5</w:t>
      </w:r>
      <w:r w:rsidRPr="00B600DC">
        <w:rPr>
          <w:sz w:val="28"/>
          <w:szCs w:val="28"/>
          <w:lang w:val="ru-RU"/>
        </w:rPr>
        <w:t xml:space="preserve">. </w:t>
      </w:r>
      <w:r w:rsidRPr="00B600DC">
        <w:rPr>
          <w:rStyle w:val="hps"/>
          <w:sz w:val="28"/>
          <w:szCs w:val="28"/>
          <w:lang w:val="ru-RU"/>
        </w:rPr>
        <w:t>Пульс: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ваш компьютер отображает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частоту пульса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 ударах в минуту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во время тренировки.</w:t>
      </w:r>
      <w:r w:rsidRPr="00B600DC">
        <w:rPr>
          <w:sz w:val="28"/>
          <w:szCs w:val="28"/>
          <w:lang w:val="ru-RU"/>
        </w:rPr>
        <w:br/>
      </w:r>
    </w:p>
    <w:p w:rsidR="00292D42" w:rsidRDefault="00292D42" w:rsidP="00292D42">
      <w:pPr>
        <w:jc w:val="left"/>
        <w:rPr>
          <w:b/>
          <w:sz w:val="28"/>
          <w:szCs w:val="28"/>
          <w:lang w:val="ru-RU"/>
        </w:rPr>
      </w:pPr>
    </w:p>
    <w:p w:rsidR="00292D42" w:rsidRDefault="00292D42" w:rsidP="00292D42">
      <w:pPr>
        <w:jc w:val="left"/>
        <w:rPr>
          <w:rStyle w:val="hps"/>
          <w:lang w:val="ru-RU"/>
        </w:rPr>
      </w:pPr>
      <w:r w:rsidRPr="00651938">
        <w:rPr>
          <w:rStyle w:val="hps"/>
          <w:b/>
          <w:sz w:val="32"/>
          <w:szCs w:val="32"/>
          <w:lang w:val="ru-RU"/>
        </w:rPr>
        <w:lastRenderedPageBreak/>
        <w:t>Основные функции: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  <w:lang w:val="ru-RU"/>
        </w:rPr>
        <w:t>Есть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кнопка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6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ключей 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описание функции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следующим образом: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b/>
          <w:sz w:val="28"/>
          <w:szCs w:val="28"/>
          <w:lang w:val="ru-RU"/>
        </w:rPr>
        <w:t>1</w:t>
      </w:r>
      <w:r w:rsidRPr="00651938">
        <w:rPr>
          <w:rStyle w:val="hps"/>
          <w:sz w:val="28"/>
          <w:szCs w:val="28"/>
          <w:lang w:val="ru-RU"/>
        </w:rPr>
        <w:t>.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b/>
          <w:sz w:val="28"/>
          <w:szCs w:val="28"/>
          <w:lang w:val="ru-RU"/>
        </w:rPr>
        <w:t>ВВЕРХ</w:t>
      </w:r>
      <w:r w:rsidRPr="00651938">
        <w:rPr>
          <w:b/>
          <w:sz w:val="28"/>
          <w:szCs w:val="28"/>
          <w:lang w:val="ru-RU"/>
        </w:rPr>
        <w:t>:</w:t>
      </w:r>
      <w:r w:rsidRPr="00651938">
        <w:rPr>
          <w:sz w:val="28"/>
          <w:szCs w:val="28"/>
          <w:lang w:val="ru-RU"/>
        </w:rPr>
        <w:t xml:space="preserve"> </w:t>
      </w:r>
      <w:proofErr w:type="gramStart"/>
      <w:r w:rsidRPr="00651938">
        <w:rPr>
          <w:sz w:val="28"/>
          <w:szCs w:val="28"/>
          <w:lang w:val="ru-RU"/>
        </w:rPr>
        <w:t xml:space="preserve">Во время </w:t>
      </w:r>
      <w:r w:rsidRPr="00651938">
        <w:rPr>
          <w:rStyle w:val="hps"/>
          <w:sz w:val="28"/>
          <w:szCs w:val="28"/>
          <w:lang w:val="ru-RU"/>
        </w:rPr>
        <w:t>режима настройки</w:t>
      </w:r>
      <w:r w:rsidRPr="00651938">
        <w:rPr>
          <w:sz w:val="28"/>
          <w:szCs w:val="28"/>
          <w:lang w:val="ru-RU"/>
        </w:rPr>
        <w:t xml:space="preserve">, </w:t>
      </w:r>
      <w:r w:rsidRPr="00651938">
        <w:rPr>
          <w:rStyle w:val="hps"/>
          <w:sz w:val="28"/>
          <w:szCs w:val="28"/>
          <w:lang w:val="ru-RU"/>
        </w:rPr>
        <w:t>нажмите кнопку, чтобы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увеличить значение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время, расстояние,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калории</w:t>
      </w:r>
      <w:r w:rsidRPr="00651938">
        <w:rPr>
          <w:sz w:val="28"/>
          <w:szCs w:val="28"/>
          <w:lang w:val="ru-RU"/>
        </w:rPr>
        <w:t xml:space="preserve">, возраст, </w:t>
      </w:r>
      <w:r w:rsidRPr="00651938">
        <w:rPr>
          <w:rStyle w:val="hps"/>
          <w:sz w:val="28"/>
          <w:szCs w:val="28"/>
          <w:lang w:val="ru-RU"/>
        </w:rPr>
        <w:t>вес, рост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и т.д., 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для выбора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пола.</w:t>
      </w:r>
      <w:proofErr w:type="gramEnd"/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режиме часов</w:t>
      </w:r>
      <w:r w:rsidRPr="00651938">
        <w:rPr>
          <w:sz w:val="28"/>
          <w:szCs w:val="28"/>
          <w:lang w:val="ru-RU"/>
        </w:rPr>
        <w:t xml:space="preserve">, </w:t>
      </w:r>
      <w:r w:rsidRPr="00651938">
        <w:rPr>
          <w:rStyle w:val="hps"/>
          <w:sz w:val="28"/>
          <w:szCs w:val="28"/>
          <w:lang w:val="ru-RU"/>
        </w:rPr>
        <w:t>вы можете настроить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часы и будильник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этой клавишей</w:t>
      </w:r>
      <w:r w:rsidRPr="00651938">
        <w:rPr>
          <w:sz w:val="28"/>
          <w:szCs w:val="28"/>
          <w:lang w:val="ru-RU"/>
        </w:rPr>
        <w:t>.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b/>
          <w:sz w:val="28"/>
          <w:szCs w:val="28"/>
          <w:lang w:val="ru-RU"/>
        </w:rPr>
        <w:t>2</w:t>
      </w:r>
      <w:r w:rsidRPr="00651938">
        <w:rPr>
          <w:b/>
          <w:sz w:val="28"/>
          <w:szCs w:val="28"/>
          <w:lang w:val="ru-RU"/>
        </w:rPr>
        <w:t xml:space="preserve">. </w:t>
      </w:r>
      <w:r w:rsidRPr="00651938">
        <w:rPr>
          <w:rStyle w:val="hps"/>
          <w:b/>
          <w:sz w:val="28"/>
          <w:szCs w:val="28"/>
          <w:lang w:val="ru-RU"/>
        </w:rPr>
        <w:t>ВНИЗ</w:t>
      </w:r>
      <w:r w:rsidRPr="00651938">
        <w:rPr>
          <w:b/>
          <w:sz w:val="28"/>
          <w:szCs w:val="28"/>
          <w:lang w:val="ru-RU"/>
        </w:rPr>
        <w:t>:</w:t>
      </w:r>
      <w:r w:rsidRPr="00651938">
        <w:rPr>
          <w:sz w:val="28"/>
          <w:szCs w:val="28"/>
          <w:lang w:val="ru-RU"/>
        </w:rPr>
        <w:t xml:space="preserve"> </w:t>
      </w:r>
      <w:proofErr w:type="gramStart"/>
      <w:r w:rsidRPr="00651938">
        <w:rPr>
          <w:sz w:val="28"/>
          <w:szCs w:val="28"/>
          <w:lang w:val="ru-RU"/>
        </w:rPr>
        <w:t xml:space="preserve">Во время </w:t>
      </w:r>
      <w:r w:rsidRPr="00651938">
        <w:rPr>
          <w:rStyle w:val="hps"/>
          <w:sz w:val="28"/>
          <w:szCs w:val="28"/>
          <w:lang w:val="ru-RU"/>
        </w:rPr>
        <w:t>режима настройки</w:t>
      </w:r>
      <w:r w:rsidRPr="00651938">
        <w:rPr>
          <w:sz w:val="28"/>
          <w:szCs w:val="28"/>
          <w:lang w:val="ru-RU"/>
        </w:rPr>
        <w:t xml:space="preserve">, </w:t>
      </w:r>
      <w:r w:rsidRPr="00651938">
        <w:rPr>
          <w:rStyle w:val="hps"/>
          <w:sz w:val="28"/>
          <w:szCs w:val="28"/>
          <w:lang w:val="ru-RU"/>
        </w:rPr>
        <w:t>нажмите кнопку, чтобы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уменьшить значение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время, расстояние,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калории</w:t>
      </w:r>
      <w:r w:rsidRPr="00651938">
        <w:rPr>
          <w:sz w:val="28"/>
          <w:szCs w:val="28"/>
          <w:lang w:val="ru-RU"/>
        </w:rPr>
        <w:t xml:space="preserve">, возраст, </w:t>
      </w:r>
      <w:r w:rsidRPr="00651938">
        <w:rPr>
          <w:rStyle w:val="hps"/>
          <w:sz w:val="28"/>
          <w:szCs w:val="28"/>
          <w:lang w:val="ru-RU"/>
        </w:rPr>
        <w:t>вес, рост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и т.д., 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для выбора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пола.</w:t>
      </w:r>
      <w:proofErr w:type="gramEnd"/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режиме часов</w:t>
      </w:r>
      <w:r w:rsidRPr="00651938">
        <w:rPr>
          <w:sz w:val="28"/>
          <w:szCs w:val="28"/>
          <w:lang w:val="ru-RU"/>
        </w:rPr>
        <w:t xml:space="preserve">, </w:t>
      </w:r>
      <w:r w:rsidRPr="00651938">
        <w:rPr>
          <w:rStyle w:val="hps"/>
          <w:sz w:val="28"/>
          <w:szCs w:val="28"/>
          <w:lang w:val="ru-RU"/>
        </w:rPr>
        <w:t>вы можете настроить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часы и будильник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этой клавишей</w:t>
      </w:r>
      <w:r w:rsidRPr="00651938">
        <w:rPr>
          <w:sz w:val="28"/>
          <w:szCs w:val="28"/>
          <w:lang w:val="ru-RU"/>
        </w:rPr>
        <w:t>.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  <w:lang w:val="ru-RU"/>
        </w:rPr>
        <w:t>Примечание: Во время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режима настройки</w:t>
      </w:r>
      <w:r w:rsidRPr="00651938">
        <w:rPr>
          <w:sz w:val="28"/>
          <w:szCs w:val="28"/>
          <w:lang w:val="ru-RU"/>
        </w:rPr>
        <w:t xml:space="preserve">, вы можете держать </w:t>
      </w:r>
      <w:r w:rsidRPr="00651938">
        <w:rPr>
          <w:rStyle w:val="hps"/>
          <w:sz w:val="28"/>
          <w:szCs w:val="28"/>
          <w:lang w:val="ru-RU"/>
        </w:rPr>
        <w:t>клавиши ВВЕРХ и ВНИЗ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вместе уже более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двух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секунд, а затем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значение настройки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будут сброшены на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ноль или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значение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по умолчанию</w:t>
      </w:r>
      <w:r w:rsidRPr="00651938">
        <w:rPr>
          <w:sz w:val="28"/>
          <w:szCs w:val="28"/>
          <w:lang w:val="ru-RU"/>
        </w:rPr>
        <w:t>.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b/>
          <w:sz w:val="28"/>
          <w:szCs w:val="28"/>
          <w:lang w:val="ru-RU"/>
        </w:rPr>
        <w:t>3</w:t>
      </w:r>
      <w:r w:rsidRPr="00651938">
        <w:rPr>
          <w:b/>
          <w:sz w:val="28"/>
          <w:szCs w:val="28"/>
          <w:lang w:val="ru-RU"/>
        </w:rPr>
        <w:t xml:space="preserve">. </w:t>
      </w:r>
      <w:r w:rsidRPr="00651938">
        <w:rPr>
          <w:rStyle w:val="hps"/>
          <w:b/>
          <w:sz w:val="28"/>
          <w:szCs w:val="28"/>
        </w:rPr>
        <w:t>ENTER</w:t>
      </w:r>
      <w:r w:rsidRPr="00651938">
        <w:rPr>
          <w:b/>
          <w:sz w:val="28"/>
          <w:szCs w:val="28"/>
          <w:lang w:val="ru-RU"/>
        </w:rPr>
        <w:t xml:space="preserve"> </w:t>
      </w:r>
      <w:r w:rsidRPr="00651938">
        <w:rPr>
          <w:rStyle w:val="hps"/>
          <w:b/>
          <w:sz w:val="28"/>
          <w:szCs w:val="28"/>
          <w:lang w:val="ru-RU"/>
        </w:rPr>
        <w:t>/ Сброс</w:t>
      </w:r>
      <w:r w:rsidRPr="00651938">
        <w:rPr>
          <w:b/>
          <w:sz w:val="28"/>
          <w:szCs w:val="28"/>
          <w:lang w:val="ru-RU"/>
        </w:rPr>
        <w:t>: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Нажмите клавишу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для подтверждения текущего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ввода данных.</w:t>
      </w:r>
      <w:r w:rsidRPr="00651938">
        <w:rPr>
          <w:sz w:val="28"/>
          <w:szCs w:val="28"/>
          <w:lang w:val="ru-RU"/>
        </w:rPr>
        <w:br/>
      </w:r>
      <w:proofErr w:type="gramStart"/>
      <w:r w:rsidRPr="00651938">
        <w:rPr>
          <w:rStyle w:val="hps"/>
          <w:sz w:val="28"/>
          <w:szCs w:val="28"/>
          <w:lang w:val="ru-RU"/>
        </w:rPr>
        <w:t>б</w:t>
      </w:r>
      <w:proofErr w:type="gramEnd"/>
      <w:r w:rsidRPr="00651938">
        <w:rPr>
          <w:sz w:val="28"/>
          <w:szCs w:val="28"/>
          <w:lang w:val="ru-RU"/>
        </w:rPr>
        <w:t xml:space="preserve">. </w:t>
      </w:r>
      <w:r w:rsidRPr="00651938">
        <w:rPr>
          <w:rStyle w:val="hps"/>
          <w:sz w:val="28"/>
          <w:szCs w:val="28"/>
          <w:lang w:val="ru-RU"/>
        </w:rPr>
        <w:t>В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режиме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без потери в скорости</w:t>
      </w:r>
      <w:r w:rsidRPr="00651938">
        <w:rPr>
          <w:sz w:val="28"/>
          <w:szCs w:val="28"/>
          <w:lang w:val="ru-RU"/>
        </w:rPr>
        <w:t xml:space="preserve">, </w:t>
      </w:r>
      <w:r w:rsidRPr="00651938">
        <w:rPr>
          <w:rStyle w:val="hps"/>
          <w:sz w:val="28"/>
          <w:szCs w:val="28"/>
          <w:lang w:val="ru-RU"/>
        </w:rPr>
        <w:t>удерживая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эту кнопку в течение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более двух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секунд, после чего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компьютер будет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повторно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питания.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b/>
          <w:sz w:val="28"/>
          <w:szCs w:val="28"/>
          <w:lang w:val="ru-RU"/>
        </w:rPr>
        <w:t>4</w:t>
      </w:r>
      <w:r w:rsidRPr="00651938">
        <w:rPr>
          <w:b/>
          <w:sz w:val="28"/>
          <w:szCs w:val="28"/>
          <w:lang w:val="ru-RU"/>
        </w:rPr>
        <w:t xml:space="preserve">. </w:t>
      </w:r>
      <w:r w:rsidRPr="00651938">
        <w:rPr>
          <w:rStyle w:val="hps"/>
          <w:b/>
          <w:sz w:val="28"/>
          <w:szCs w:val="28"/>
        </w:rPr>
        <w:t>BODY</w:t>
      </w:r>
      <w:r w:rsidRPr="00651938">
        <w:rPr>
          <w:rStyle w:val="hps"/>
          <w:b/>
          <w:sz w:val="28"/>
          <w:szCs w:val="28"/>
          <w:lang w:val="ru-RU"/>
        </w:rPr>
        <w:t xml:space="preserve"> </w:t>
      </w:r>
      <w:r w:rsidRPr="00651938">
        <w:rPr>
          <w:rStyle w:val="hps"/>
          <w:b/>
          <w:sz w:val="28"/>
          <w:szCs w:val="28"/>
        </w:rPr>
        <w:t>FAT</w:t>
      </w:r>
      <w:r w:rsidRPr="00651938">
        <w:rPr>
          <w:b/>
          <w:sz w:val="28"/>
          <w:szCs w:val="28"/>
          <w:lang w:val="ru-RU"/>
        </w:rPr>
        <w:t>:</w:t>
      </w:r>
      <w:r w:rsidRPr="00651938">
        <w:rPr>
          <w:sz w:val="28"/>
          <w:szCs w:val="28"/>
          <w:lang w:val="ru-RU"/>
        </w:rPr>
        <w:t xml:space="preserve"> нажмите </w:t>
      </w:r>
      <w:r w:rsidRPr="00651938">
        <w:rPr>
          <w:rStyle w:val="hps"/>
          <w:sz w:val="28"/>
          <w:szCs w:val="28"/>
          <w:lang w:val="ru-RU"/>
        </w:rPr>
        <w:t>клавишу, чтобы ввести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ваши личные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данные, прежде чем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измерять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соотношение жира</w:t>
      </w:r>
      <w:r w:rsidRPr="00651938">
        <w:rPr>
          <w:sz w:val="28"/>
          <w:szCs w:val="28"/>
          <w:lang w:val="ru-RU"/>
        </w:rPr>
        <w:t>.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b/>
          <w:sz w:val="28"/>
          <w:szCs w:val="28"/>
          <w:lang w:val="ru-RU"/>
        </w:rPr>
        <w:t>5</w:t>
      </w:r>
      <w:r w:rsidRPr="00651938">
        <w:rPr>
          <w:b/>
          <w:sz w:val="28"/>
          <w:szCs w:val="28"/>
          <w:lang w:val="ru-RU"/>
        </w:rPr>
        <w:t xml:space="preserve">. </w:t>
      </w:r>
      <w:r w:rsidRPr="00651938">
        <w:rPr>
          <w:rStyle w:val="hps"/>
          <w:b/>
          <w:sz w:val="28"/>
          <w:szCs w:val="28"/>
          <w:lang w:val="ru-RU"/>
        </w:rPr>
        <w:t xml:space="preserve">Измерение </w:t>
      </w:r>
      <w:proofErr w:type="gramStart"/>
      <w:r w:rsidRPr="00651938">
        <w:rPr>
          <w:rStyle w:val="hps"/>
          <w:b/>
          <w:sz w:val="28"/>
          <w:szCs w:val="28"/>
          <w:lang w:val="ru-RU"/>
        </w:rPr>
        <w:t>ключевых</w:t>
      </w:r>
      <w:proofErr w:type="gramEnd"/>
      <w:r w:rsidRPr="00651938">
        <w:rPr>
          <w:b/>
          <w:sz w:val="28"/>
          <w:szCs w:val="28"/>
          <w:lang w:val="ru-RU"/>
        </w:rPr>
        <w:t>: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Нажмите кнопку, чтобы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получить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соотношение жира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индекс массы тела 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</w:rPr>
        <w:t>BMR</w:t>
      </w:r>
      <w:r w:rsidRPr="00651938">
        <w:rPr>
          <w:sz w:val="28"/>
          <w:szCs w:val="28"/>
          <w:lang w:val="ru-RU"/>
        </w:rPr>
        <w:t>.</w:t>
      </w:r>
      <w:r w:rsidRPr="00651938">
        <w:rPr>
          <w:sz w:val="28"/>
          <w:szCs w:val="28"/>
          <w:lang w:val="ru-RU"/>
        </w:rPr>
        <w:br/>
      </w:r>
      <w:r w:rsidRPr="00651938">
        <w:rPr>
          <w:sz w:val="28"/>
          <w:szCs w:val="28"/>
          <w:lang w:val="ru-RU"/>
        </w:rPr>
        <w:lastRenderedPageBreak/>
        <w:t xml:space="preserve">. </w:t>
      </w:r>
      <w:r w:rsidRPr="00651938">
        <w:rPr>
          <w:rStyle w:val="hps"/>
          <w:sz w:val="28"/>
          <w:szCs w:val="28"/>
          <w:lang w:val="ru-RU"/>
        </w:rPr>
        <w:t>% Жира</w:t>
      </w:r>
      <w:r w:rsidRPr="00651938">
        <w:rPr>
          <w:sz w:val="28"/>
          <w:szCs w:val="28"/>
          <w:lang w:val="ru-RU"/>
        </w:rPr>
        <w:t xml:space="preserve">: </w:t>
      </w:r>
      <w:r w:rsidRPr="00651938">
        <w:rPr>
          <w:rStyle w:val="hps"/>
          <w:sz w:val="28"/>
          <w:szCs w:val="28"/>
          <w:lang w:val="ru-RU"/>
        </w:rPr>
        <w:t>Укажите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ваш процент жировых отложений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после измерения</w:t>
      </w:r>
      <w:proofErr w:type="gramStart"/>
      <w:r w:rsidRPr="00651938">
        <w:rPr>
          <w:sz w:val="28"/>
          <w:szCs w:val="28"/>
          <w:lang w:val="ru-RU"/>
        </w:rPr>
        <w:t>.</w:t>
      </w:r>
      <w:proofErr w:type="gramEnd"/>
      <w:r w:rsidRPr="00651938">
        <w:rPr>
          <w:sz w:val="28"/>
          <w:szCs w:val="28"/>
          <w:lang w:val="ru-RU"/>
        </w:rPr>
        <w:br/>
      </w:r>
      <w:proofErr w:type="gramStart"/>
      <w:r w:rsidRPr="00651938">
        <w:rPr>
          <w:rStyle w:val="hps"/>
          <w:sz w:val="28"/>
          <w:szCs w:val="28"/>
          <w:lang w:val="ru-RU"/>
        </w:rPr>
        <w:t>б</w:t>
      </w:r>
      <w:proofErr w:type="gramEnd"/>
      <w:r w:rsidRPr="00651938">
        <w:rPr>
          <w:sz w:val="28"/>
          <w:szCs w:val="28"/>
          <w:lang w:val="ru-RU"/>
        </w:rPr>
        <w:t xml:space="preserve">. </w:t>
      </w:r>
      <w:r w:rsidRPr="00651938">
        <w:rPr>
          <w:rStyle w:val="hps"/>
          <w:sz w:val="28"/>
          <w:szCs w:val="28"/>
        </w:rPr>
        <w:t>BMI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(</w:t>
      </w:r>
      <w:r w:rsidRPr="00651938">
        <w:rPr>
          <w:sz w:val="28"/>
          <w:szCs w:val="28"/>
        </w:rPr>
        <w:t>Body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sz w:val="28"/>
          <w:szCs w:val="28"/>
        </w:rPr>
        <w:t>Mass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sz w:val="28"/>
          <w:szCs w:val="28"/>
        </w:rPr>
        <w:t>Index</w:t>
      </w:r>
      <w:r w:rsidRPr="00651938">
        <w:rPr>
          <w:sz w:val="28"/>
          <w:szCs w:val="28"/>
          <w:lang w:val="ru-RU"/>
        </w:rPr>
        <w:t xml:space="preserve">): </w:t>
      </w:r>
      <w:proofErr w:type="gramStart"/>
      <w:r w:rsidRPr="00651938">
        <w:rPr>
          <w:rStyle w:val="hps"/>
          <w:sz w:val="28"/>
          <w:szCs w:val="28"/>
        </w:rPr>
        <w:t>BMI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является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мерой жира в организме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на основе роста 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веса, что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относится как к взрослым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мужчинам и женщинам.</w:t>
      </w:r>
      <w:proofErr w:type="gramEnd"/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</w:rPr>
        <w:t>C</w:t>
      </w:r>
      <w:r w:rsidRPr="00651938">
        <w:rPr>
          <w:sz w:val="28"/>
          <w:szCs w:val="28"/>
          <w:lang w:val="ru-RU"/>
        </w:rPr>
        <w:t xml:space="preserve">. </w:t>
      </w:r>
      <w:r w:rsidRPr="00651938">
        <w:rPr>
          <w:rStyle w:val="hps"/>
          <w:sz w:val="28"/>
          <w:szCs w:val="28"/>
        </w:rPr>
        <w:t>BMR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(</w:t>
      </w:r>
      <w:r w:rsidRPr="00651938">
        <w:rPr>
          <w:sz w:val="28"/>
          <w:szCs w:val="28"/>
          <w:lang w:val="ru-RU"/>
        </w:rPr>
        <w:t xml:space="preserve">Основная Скорость метаболизма): Ваше </w:t>
      </w:r>
      <w:r w:rsidRPr="00651938">
        <w:rPr>
          <w:rStyle w:val="hps"/>
          <w:sz w:val="28"/>
          <w:szCs w:val="28"/>
          <w:lang w:val="ru-RU"/>
        </w:rPr>
        <w:t>Основная Скорость метаболизма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(</w:t>
      </w:r>
      <w:r w:rsidRPr="00651938">
        <w:rPr>
          <w:sz w:val="28"/>
          <w:szCs w:val="28"/>
        </w:rPr>
        <w:t>BMR</w:t>
      </w:r>
      <w:r w:rsidRPr="00651938">
        <w:rPr>
          <w:sz w:val="28"/>
          <w:szCs w:val="28"/>
          <w:lang w:val="ru-RU"/>
        </w:rPr>
        <w:t xml:space="preserve">) показывает </w:t>
      </w:r>
      <w:r w:rsidRPr="00651938">
        <w:rPr>
          <w:rStyle w:val="hps"/>
          <w:sz w:val="28"/>
          <w:szCs w:val="28"/>
          <w:lang w:val="ru-RU"/>
        </w:rPr>
        <w:t>количество калорий,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ваше тело должно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работать.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Это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не учитывает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любую деятельность</w:t>
      </w:r>
      <w:r w:rsidRPr="00651938">
        <w:rPr>
          <w:sz w:val="28"/>
          <w:szCs w:val="28"/>
          <w:lang w:val="ru-RU"/>
        </w:rPr>
        <w:t xml:space="preserve">, это просто </w:t>
      </w:r>
      <w:r w:rsidRPr="00651938">
        <w:rPr>
          <w:rStyle w:val="hps"/>
          <w:sz w:val="28"/>
          <w:szCs w:val="28"/>
          <w:lang w:val="ru-RU"/>
        </w:rPr>
        <w:t>энергия, необходимая для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поддержания сердечного ритма</w:t>
      </w:r>
      <w:r w:rsidRPr="00651938">
        <w:rPr>
          <w:sz w:val="28"/>
          <w:szCs w:val="28"/>
          <w:lang w:val="ru-RU"/>
        </w:rPr>
        <w:t xml:space="preserve">, </w:t>
      </w:r>
      <w:r w:rsidRPr="00651938">
        <w:rPr>
          <w:rStyle w:val="hps"/>
          <w:sz w:val="28"/>
          <w:szCs w:val="28"/>
          <w:lang w:val="ru-RU"/>
        </w:rPr>
        <w:t>дыхания и нормальной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температуры тела</w:t>
      </w:r>
      <w:r w:rsidRPr="00651938">
        <w:rPr>
          <w:sz w:val="28"/>
          <w:szCs w:val="28"/>
          <w:lang w:val="ru-RU"/>
        </w:rPr>
        <w:t xml:space="preserve">. </w:t>
      </w:r>
      <w:r w:rsidRPr="00651938">
        <w:rPr>
          <w:rStyle w:val="hps"/>
          <w:sz w:val="28"/>
          <w:szCs w:val="28"/>
          <w:lang w:val="ru-RU"/>
        </w:rPr>
        <w:t>Он измеряет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тела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 состоянии покоя,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не спят,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при комнатной температуре.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b/>
          <w:sz w:val="28"/>
          <w:szCs w:val="28"/>
          <w:lang w:val="ru-RU"/>
        </w:rPr>
        <w:t>6.</w:t>
      </w:r>
      <w:r w:rsidRPr="00651938">
        <w:rPr>
          <w:b/>
          <w:sz w:val="28"/>
          <w:szCs w:val="28"/>
          <w:lang w:val="ru-RU"/>
        </w:rPr>
        <w:t xml:space="preserve"> </w:t>
      </w:r>
      <w:r w:rsidRPr="00651938">
        <w:rPr>
          <w:rStyle w:val="hps"/>
          <w:b/>
          <w:sz w:val="28"/>
          <w:szCs w:val="28"/>
          <w:lang w:val="ru-RU"/>
        </w:rPr>
        <w:t>Восстановления пульса</w:t>
      </w:r>
      <w:r w:rsidRPr="00651938">
        <w:rPr>
          <w:b/>
          <w:sz w:val="28"/>
          <w:szCs w:val="28"/>
          <w:lang w:val="ru-RU"/>
        </w:rPr>
        <w:t>:</w:t>
      </w:r>
      <w:r w:rsidRPr="00651938">
        <w:rPr>
          <w:sz w:val="28"/>
          <w:szCs w:val="28"/>
          <w:lang w:val="ru-RU"/>
        </w:rPr>
        <w:t xml:space="preserve"> нажмите </w:t>
      </w:r>
      <w:r w:rsidRPr="00651938">
        <w:rPr>
          <w:rStyle w:val="hps"/>
          <w:sz w:val="28"/>
          <w:szCs w:val="28"/>
          <w:lang w:val="ru-RU"/>
        </w:rPr>
        <w:t>кнопку для активации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восстановления сердечного ритма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функции</w:t>
      </w:r>
      <w:r w:rsidRPr="00651938">
        <w:rPr>
          <w:rStyle w:val="hps"/>
          <w:lang w:val="ru-RU"/>
        </w:rPr>
        <w:t>.</w:t>
      </w:r>
    </w:p>
    <w:p w:rsidR="00292D42" w:rsidRDefault="00292D42" w:rsidP="00292D42">
      <w:pPr>
        <w:jc w:val="left"/>
        <w:rPr>
          <w:rStyle w:val="hps"/>
          <w:lang w:val="ru-RU"/>
        </w:rPr>
      </w:pPr>
    </w:p>
    <w:p w:rsidR="00292D42" w:rsidRDefault="00292D42" w:rsidP="00292D42">
      <w:pPr>
        <w:jc w:val="left"/>
        <w:rPr>
          <w:rStyle w:val="hps"/>
          <w:sz w:val="28"/>
          <w:szCs w:val="28"/>
          <w:lang w:val="ru-RU"/>
        </w:rPr>
      </w:pPr>
      <w:r w:rsidRPr="00651938">
        <w:rPr>
          <w:rStyle w:val="hps"/>
          <w:sz w:val="28"/>
          <w:szCs w:val="28"/>
        </w:rPr>
        <w:t>F</w:t>
      </w:r>
      <w:r w:rsidRPr="00651938">
        <w:rPr>
          <w:rStyle w:val="hps"/>
          <w:sz w:val="28"/>
          <w:szCs w:val="28"/>
          <w:lang w:val="ru-RU"/>
        </w:rPr>
        <w:t xml:space="preserve"> =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1.0</w:t>
      </w:r>
      <w:r w:rsidRPr="00651938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>означает</w:t>
      </w:r>
      <w:r w:rsidRPr="00651938">
        <w:rPr>
          <w:rStyle w:val="hps"/>
          <w:sz w:val="28"/>
          <w:szCs w:val="28"/>
          <w:lang w:val="ru-RU"/>
        </w:rPr>
        <w:t xml:space="preserve"> отличное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  <w:lang w:val="ru-RU"/>
        </w:rPr>
        <w:t>1.0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&lt;</w:t>
      </w:r>
      <w:r w:rsidRPr="00651938">
        <w:rPr>
          <w:sz w:val="28"/>
          <w:szCs w:val="28"/>
        </w:rPr>
        <w:t>F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&lt;</w:t>
      </w:r>
      <w:r w:rsidRPr="00651938">
        <w:rPr>
          <w:sz w:val="28"/>
          <w:szCs w:val="28"/>
          <w:lang w:val="ru-RU"/>
        </w:rPr>
        <w:t xml:space="preserve">2,0 </w:t>
      </w:r>
      <w:r w:rsidRPr="00651938">
        <w:rPr>
          <w:rStyle w:val="hps"/>
          <w:sz w:val="28"/>
          <w:szCs w:val="28"/>
          <w:lang w:val="ru-RU"/>
        </w:rPr>
        <w:t>означает превосходное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  <w:lang w:val="ru-RU"/>
        </w:rPr>
        <w:t>2.0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rFonts w:ascii="Cambria Math" w:hAnsi="Cambria Math" w:cs="Cambria Math"/>
          <w:sz w:val="28"/>
          <w:szCs w:val="28"/>
          <w:lang w:val="ru-RU"/>
        </w:rPr>
        <w:t>≦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</w:rPr>
        <w:t>F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rFonts w:ascii="Cambria Math" w:hAnsi="Cambria Math" w:cs="Cambria Math"/>
          <w:sz w:val="28"/>
          <w:szCs w:val="28"/>
          <w:lang w:val="ru-RU"/>
        </w:rPr>
        <w:t>≦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2.9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означает хорошее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  <w:lang w:val="ru-RU"/>
        </w:rPr>
        <w:t>3.0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rFonts w:ascii="Cambria Math" w:hAnsi="Cambria Math" w:cs="Cambria Math"/>
          <w:sz w:val="28"/>
          <w:szCs w:val="28"/>
          <w:lang w:val="ru-RU"/>
        </w:rPr>
        <w:t>≦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</w:rPr>
        <w:t>F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rFonts w:ascii="Cambria Math" w:hAnsi="Cambria Math" w:cs="Cambria Math"/>
          <w:sz w:val="28"/>
          <w:szCs w:val="28"/>
          <w:lang w:val="ru-RU"/>
        </w:rPr>
        <w:t>≦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3.9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означает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удовлетворительно</w:t>
      </w:r>
      <w:r>
        <w:rPr>
          <w:rStyle w:val="hps"/>
          <w:sz w:val="28"/>
          <w:szCs w:val="28"/>
          <w:lang w:val="ru-RU"/>
        </w:rPr>
        <w:t>е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  <w:lang w:val="ru-RU"/>
        </w:rPr>
        <w:t>4.0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rFonts w:ascii="Cambria Math" w:hAnsi="Cambria Math" w:cs="Cambria Math"/>
          <w:sz w:val="28"/>
          <w:szCs w:val="28"/>
          <w:lang w:val="ru-RU"/>
        </w:rPr>
        <w:t>≦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</w:rPr>
        <w:t>F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rFonts w:ascii="Cambria Math" w:hAnsi="Cambria Math" w:cs="Cambria Math"/>
          <w:sz w:val="28"/>
          <w:szCs w:val="28"/>
          <w:lang w:val="ru-RU"/>
        </w:rPr>
        <w:t>≦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5.9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означает</w:t>
      </w:r>
      <w:r w:rsidRPr="00651938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>ниже среднего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</w:rPr>
        <w:t>F</w:t>
      </w:r>
      <w:r w:rsidRPr="00651938">
        <w:rPr>
          <w:rStyle w:val="hps"/>
          <w:sz w:val="28"/>
          <w:szCs w:val="28"/>
          <w:lang w:val="ru-RU"/>
        </w:rPr>
        <w:t xml:space="preserve"> =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6,0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означает плохое</w:t>
      </w:r>
    </w:p>
    <w:p w:rsidR="00292D42" w:rsidRDefault="00292D42" w:rsidP="00292D42">
      <w:pPr>
        <w:jc w:val="left"/>
        <w:rPr>
          <w:rStyle w:val="hps"/>
          <w:sz w:val="32"/>
          <w:szCs w:val="32"/>
          <w:lang w:val="ru-RU"/>
        </w:rPr>
      </w:pPr>
      <w:r w:rsidRPr="00651938">
        <w:rPr>
          <w:rStyle w:val="hps"/>
          <w:b/>
          <w:sz w:val="32"/>
          <w:szCs w:val="32"/>
          <w:lang w:val="ru-RU"/>
        </w:rPr>
        <w:t>Сообщение об ошибке:</w:t>
      </w:r>
      <w:r w:rsidRPr="00651938">
        <w:rPr>
          <w:sz w:val="32"/>
          <w:szCs w:val="32"/>
          <w:lang w:val="ru-RU"/>
        </w:rPr>
        <w:br/>
      </w:r>
      <w:r w:rsidRPr="00651938">
        <w:rPr>
          <w:rStyle w:val="hps"/>
          <w:b/>
          <w:sz w:val="32"/>
          <w:szCs w:val="32"/>
        </w:rPr>
        <w:t>E</w:t>
      </w:r>
      <w:r w:rsidRPr="00651938">
        <w:rPr>
          <w:rStyle w:val="hps"/>
          <w:b/>
          <w:sz w:val="32"/>
          <w:szCs w:val="32"/>
          <w:lang w:val="ru-RU"/>
        </w:rPr>
        <w:t>: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скорости более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чем на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999</w:t>
      </w:r>
      <w:proofErr w:type="gramStart"/>
      <w:r w:rsidRPr="00651938">
        <w:rPr>
          <w:rStyle w:val="hps"/>
          <w:sz w:val="32"/>
          <w:szCs w:val="32"/>
          <w:lang w:val="ru-RU"/>
        </w:rPr>
        <w:t>,9</w:t>
      </w:r>
      <w:proofErr w:type="gramEnd"/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миль / ч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</w:rPr>
        <w:t>KPH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то компьютер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будет отображать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"</w:t>
      </w:r>
      <w:r w:rsidRPr="00651938">
        <w:rPr>
          <w:rStyle w:val="hps"/>
          <w:sz w:val="32"/>
          <w:szCs w:val="32"/>
        </w:rPr>
        <w:t>E</w:t>
      </w:r>
      <w:r w:rsidRPr="00651938">
        <w:rPr>
          <w:rStyle w:val="hps"/>
          <w:sz w:val="32"/>
          <w:szCs w:val="32"/>
          <w:lang w:val="ru-RU"/>
        </w:rPr>
        <w:t>".</w:t>
      </w:r>
      <w:r w:rsidRPr="00651938">
        <w:rPr>
          <w:sz w:val="32"/>
          <w:szCs w:val="32"/>
          <w:lang w:val="ru-RU"/>
        </w:rPr>
        <w:br/>
      </w:r>
      <w:r w:rsidRPr="004B70E5">
        <w:rPr>
          <w:rStyle w:val="hps"/>
          <w:b/>
          <w:sz w:val="32"/>
          <w:szCs w:val="32"/>
        </w:rPr>
        <w:lastRenderedPageBreak/>
        <w:t>Err</w:t>
      </w:r>
      <w:r w:rsidRPr="004B70E5">
        <w:rPr>
          <w:b/>
          <w:sz w:val="32"/>
          <w:szCs w:val="32"/>
          <w:lang w:val="ru-RU"/>
        </w:rPr>
        <w:t>: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Когда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функция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измерения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жира в организме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или функцию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восстановления пульса</w:t>
      </w:r>
      <w:r w:rsidRPr="00651938">
        <w:rPr>
          <w:sz w:val="32"/>
          <w:szCs w:val="32"/>
          <w:lang w:val="ru-RU"/>
        </w:rPr>
        <w:t xml:space="preserve">, </w:t>
      </w:r>
      <w:r w:rsidRPr="00651938">
        <w:rPr>
          <w:rStyle w:val="hps"/>
          <w:sz w:val="32"/>
          <w:szCs w:val="32"/>
          <w:lang w:val="ru-RU"/>
        </w:rPr>
        <w:t>если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нет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входного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импульсного сигнала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в течение 20 секунд</w:t>
      </w:r>
      <w:r w:rsidRPr="00651938">
        <w:rPr>
          <w:sz w:val="32"/>
          <w:szCs w:val="32"/>
          <w:lang w:val="ru-RU"/>
        </w:rPr>
        <w:t xml:space="preserve">, то компьютер будет </w:t>
      </w:r>
      <w:r w:rsidRPr="00651938">
        <w:rPr>
          <w:rStyle w:val="hps"/>
          <w:sz w:val="32"/>
          <w:szCs w:val="32"/>
          <w:lang w:val="ru-RU"/>
        </w:rPr>
        <w:t>надпись "</w:t>
      </w:r>
      <w:r w:rsidRPr="00651938">
        <w:rPr>
          <w:sz w:val="32"/>
          <w:szCs w:val="32"/>
        </w:rPr>
        <w:t>Err</w:t>
      </w:r>
      <w:r w:rsidRPr="00651938">
        <w:rPr>
          <w:sz w:val="32"/>
          <w:szCs w:val="32"/>
          <w:lang w:val="ru-RU"/>
        </w:rPr>
        <w:t xml:space="preserve">". </w:t>
      </w:r>
      <w:r w:rsidRPr="004B70E5">
        <w:rPr>
          <w:rStyle w:val="hps"/>
          <w:sz w:val="32"/>
          <w:szCs w:val="32"/>
          <w:lang w:val="ru-RU"/>
        </w:rPr>
        <w:t>Вы можете</w:t>
      </w:r>
      <w:r w:rsidRPr="004B70E5">
        <w:rPr>
          <w:sz w:val="32"/>
          <w:szCs w:val="32"/>
          <w:lang w:val="ru-RU"/>
        </w:rPr>
        <w:t xml:space="preserve"> </w:t>
      </w:r>
      <w:r w:rsidRPr="004B70E5">
        <w:rPr>
          <w:rStyle w:val="hps"/>
          <w:sz w:val="32"/>
          <w:szCs w:val="32"/>
          <w:lang w:val="ru-RU"/>
        </w:rPr>
        <w:t>нажать</w:t>
      </w:r>
      <w:r w:rsidRPr="004B70E5">
        <w:rPr>
          <w:sz w:val="32"/>
          <w:szCs w:val="32"/>
          <w:lang w:val="ru-RU"/>
        </w:rPr>
        <w:t xml:space="preserve"> </w:t>
      </w:r>
      <w:r w:rsidRPr="004B70E5">
        <w:rPr>
          <w:rStyle w:val="hps"/>
          <w:sz w:val="32"/>
          <w:szCs w:val="32"/>
          <w:lang w:val="ru-RU"/>
        </w:rPr>
        <w:t>любую</w:t>
      </w:r>
      <w:r w:rsidRPr="004B70E5">
        <w:rPr>
          <w:sz w:val="32"/>
          <w:szCs w:val="32"/>
          <w:lang w:val="ru-RU"/>
        </w:rPr>
        <w:t xml:space="preserve"> </w:t>
      </w:r>
      <w:r w:rsidRPr="004B70E5">
        <w:rPr>
          <w:rStyle w:val="hps"/>
          <w:sz w:val="32"/>
          <w:szCs w:val="32"/>
          <w:lang w:val="ru-RU"/>
        </w:rPr>
        <w:t>клавишу</w:t>
      </w:r>
      <w:r w:rsidRPr="004B70E5">
        <w:rPr>
          <w:sz w:val="32"/>
          <w:szCs w:val="32"/>
          <w:lang w:val="ru-RU"/>
        </w:rPr>
        <w:t xml:space="preserve">, чтобы выйти из </w:t>
      </w:r>
      <w:r w:rsidRPr="00651938">
        <w:rPr>
          <w:rStyle w:val="hps"/>
          <w:sz w:val="32"/>
          <w:szCs w:val="32"/>
        </w:rPr>
        <w:t>Err</w:t>
      </w:r>
      <w:r w:rsidRPr="004B70E5">
        <w:rPr>
          <w:sz w:val="32"/>
          <w:szCs w:val="32"/>
          <w:lang w:val="ru-RU"/>
        </w:rPr>
        <w:t xml:space="preserve"> </w:t>
      </w:r>
      <w:r w:rsidRPr="004B70E5">
        <w:rPr>
          <w:rStyle w:val="hps"/>
          <w:sz w:val="32"/>
          <w:szCs w:val="32"/>
          <w:lang w:val="ru-RU"/>
        </w:rPr>
        <w:t>сообщения</w:t>
      </w:r>
      <w:r>
        <w:rPr>
          <w:rStyle w:val="hps"/>
          <w:sz w:val="32"/>
          <w:szCs w:val="32"/>
          <w:lang w:val="ru-RU"/>
        </w:rPr>
        <w:t>.</w:t>
      </w:r>
    </w:p>
    <w:p w:rsidR="007D6B07" w:rsidRPr="00292D42" w:rsidRDefault="007D6B07" w:rsidP="00292D42">
      <w:pPr>
        <w:rPr>
          <w:rFonts w:ascii="Arial" w:eastAsia="FangSong_GB2312" w:hAnsi="Arial" w:cs="Arial" w:hint="eastAsia"/>
          <w:lang w:val="ru-RU"/>
        </w:rPr>
      </w:pPr>
    </w:p>
    <w:sectPr w:rsidR="007D6B07" w:rsidRPr="00292D42">
      <w:footerReference w:type="even" r:id="rId19"/>
      <w:footerReference w:type="default" r:id="rId20"/>
      <w:pgSz w:w="11906" w:h="16838"/>
      <w:pgMar w:top="1528" w:right="1800" w:bottom="1030" w:left="1800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B33" w:rsidRDefault="00591B33">
      <w:r>
        <w:separator/>
      </w:r>
    </w:p>
  </w:endnote>
  <w:endnote w:type="continuationSeparator" w:id="0">
    <w:p w:rsidR="00591B33" w:rsidRDefault="00591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angSong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(PCL6)">
    <w:altName w:val="Arial"/>
    <w:charset w:val="00"/>
    <w:family w:val="swiss"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Forte">
    <w:altName w:val="Times New Roman"/>
    <w:charset w:val="00"/>
    <w:family w:val="script"/>
    <w:pitch w:val="default"/>
    <w:sig w:usb0="00000003" w:usb1="00000000" w:usb2="00000000" w:usb3="00000000" w:csb0="2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B07" w:rsidRDefault="007D6B07">
    <w:pPr>
      <w:pStyle w:val="a8"/>
      <w:framePr w:h="0" w:wrap="around" w:vAnchor="text" w:hAnchor="margin" w:xAlign="center" w:y="1"/>
      <w:rPr>
        <w:rStyle w:val="a4"/>
      </w:rPr>
    </w:pPr>
    <w:r>
      <w:fldChar w:fldCharType="begin"/>
    </w:r>
    <w:r>
      <w:rPr>
        <w:rStyle w:val="a4"/>
      </w:rPr>
      <w:instrText xml:space="preserve">PAGE  </w:instrText>
    </w:r>
    <w:r>
      <w:fldChar w:fldCharType="separate"/>
    </w:r>
    <w:r>
      <w:fldChar w:fldCharType="end"/>
    </w:r>
  </w:p>
  <w:p w:rsidR="007D6B07" w:rsidRDefault="007D6B0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B07" w:rsidRDefault="007D6B07">
    <w:pPr>
      <w:pStyle w:val="a8"/>
      <w:framePr w:h="0" w:wrap="around" w:vAnchor="text" w:hAnchor="margin" w:xAlign="center" w:y="1"/>
      <w:rPr>
        <w:rStyle w:val="a4"/>
      </w:rPr>
    </w:pPr>
    <w:r>
      <w:fldChar w:fldCharType="begin"/>
    </w:r>
    <w:r>
      <w:rPr>
        <w:rStyle w:val="a4"/>
      </w:rPr>
      <w:instrText xml:space="preserve">PAGE  </w:instrText>
    </w:r>
    <w:r>
      <w:fldChar w:fldCharType="separate"/>
    </w:r>
    <w:r w:rsidR="00800FB3">
      <w:rPr>
        <w:rStyle w:val="a4"/>
        <w:noProof/>
      </w:rPr>
      <w:t>17</w:t>
    </w:r>
    <w:r>
      <w:fldChar w:fldCharType="end"/>
    </w:r>
  </w:p>
  <w:p w:rsidR="007D6B07" w:rsidRDefault="007D6B0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B33" w:rsidRDefault="00591B33">
      <w:r>
        <w:separator/>
      </w:r>
    </w:p>
  </w:footnote>
  <w:footnote w:type="continuationSeparator" w:id="0">
    <w:p w:rsidR="00591B33" w:rsidRDefault="00591B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tmpl w:val="00000000"/>
    <w:lvl w:ilvl="0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bullet"/>
      <w:lvlText w:val="◆"/>
      <w:lvlJc w:val="left"/>
      <w:pPr>
        <w:tabs>
          <w:tab w:val="num" w:pos="780"/>
        </w:tabs>
        <w:ind w:left="780" w:hanging="360"/>
      </w:pPr>
      <w:rPr>
        <w:rFonts w:ascii="FangSong_GB2312" w:eastAsia="FangSong_GB2312" w:hAnsi="Arial" w:cs="Arial" w:hint="eastAsia"/>
        <w:b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292D42"/>
    <w:rsid w:val="00591B33"/>
    <w:rsid w:val="006914E3"/>
    <w:rsid w:val="007D6B07"/>
    <w:rsid w:val="00800FB3"/>
    <w:rsid w:val="0092108D"/>
    <w:rsid w:val="00C23D59"/>
    <w:rsid w:val="00C55647"/>
    <w:rsid w:val="00CA70CF"/>
    <w:rsid w:val="00D3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roke="f"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rial" w:hAnsi="Arial" w:cs="Arial"/>
      <w:b/>
      <w:bCs/>
      <w:caps/>
      <w:sz w:val="22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Arial" w:hAnsi="Arial" w:cs="Arial"/>
      <w:b/>
      <w:bCs/>
      <w:sz w:val="24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color w:val="FFFFFF"/>
      <w:sz w:val="32"/>
    </w:rPr>
  </w:style>
  <w:style w:type="paragraph" w:styleId="5">
    <w:name w:val="heading 5"/>
    <w:basedOn w:val="a"/>
    <w:next w:val="a"/>
    <w:qFormat/>
    <w:pPr>
      <w:keepNext/>
      <w:outlineLvl w:val="4"/>
    </w:pPr>
    <w:rPr>
      <w:sz w:val="32"/>
    </w:rPr>
  </w:style>
  <w:style w:type="paragraph" w:styleId="6">
    <w:name w:val="heading 6"/>
    <w:basedOn w:val="a"/>
    <w:next w:val="a"/>
    <w:qFormat/>
    <w:pPr>
      <w:keepNext/>
      <w:spacing w:line="280" w:lineRule="exact"/>
      <w:jc w:val="center"/>
      <w:outlineLvl w:val="5"/>
    </w:pPr>
    <w:rPr>
      <w:sz w:val="28"/>
      <w:szCs w:val="16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rFonts w:ascii="Arial" w:hAnsi="Arial" w:cs="Arial"/>
      <w:b/>
      <w:bCs/>
      <w:sz w:val="24"/>
    </w:rPr>
  </w:style>
  <w:style w:type="paragraph" w:styleId="8">
    <w:name w:val="heading 8"/>
    <w:basedOn w:val="a"/>
    <w:next w:val="a"/>
    <w:qFormat/>
    <w:pPr>
      <w:keepNext/>
      <w:outlineLvl w:val="7"/>
    </w:pPr>
    <w:rPr>
      <w:rFonts w:ascii="Arial" w:hAnsi="Arial" w:cs="Arial"/>
      <w:b/>
      <w:bCs/>
      <w:sz w:val="36"/>
    </w:rPr>
  </w:style>
  <w:style w:type="paragraph" w:styleId="9">
    <w:name w:val="heading 9"/>
    <w:basedOn w:val="a"/>
    <w:next w:val="a"/>
    <w:qFormat/>
    <w:pPr>
      <w:keepNext/>
      <w:widowControl/>
      <w:jc w:val="left"/>
      <w:outlineLvl w:val="8"/>
    </w:pPr>
    <w:rPr>
      <w:rFonts w:eastAsia="PMingLiU"/>
      <w:b/>
      <w:kern w:val="0"/>
      <w:sz w:val="32"/>
      <w:szCs w:val="20"/>
      <w:lang w:eastAsia="en-US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color w:val="0000FF"/>
      <w:u w:val="single"/>
    </w:rPr>
  </w:style>
  <w:style w:type="character" w:styleId="a4">
    <w:name w:val="page number"/>
    <w:basedOn w:val="a0"/>
  </w:style>
  <w:style w:type="character" w:styleId="a5">
    <w:name w:val="FollowedHyperlink"/>
    <w:rPr>
      <w:color w:val="800080"/>
      <w:u w:val="single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20"/>
      <w:szCs w:val="20"/>
    </w:rPr>
  </w:style>
  <w:style w:type="paragraph" w:customStyle="1" w:styleId="xl23">
    <w:name w:val="xl23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36">
    <w:name w:val="xl3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30">
    <w:name w:val="xl30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0"/>
      <w:szCs w:val="20"/>
    </w:rPr>
  </w:style>
  <w:style w:type="paragraph" w:styleId="a6">
    <w:name w:val="Subtitle"/>
    <w:basedOn w:val="a"/>
    <w:qFormat/>
    <w:pPr>
      <w:jc w:val="center"/>
    </w:pPr>
    <w:rPr>
      <w:rFonts w:ascii="Arial" w:hAnsi="Arial" w:cs="Arial"/>
      <w:b/>
      <w:bCs/>
    </w:rPr>
  </w:style>
  <w:style w:type="paragraph" w:customStyle="1" w:styleId="xl38">
    <w:name w:val="xl3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32">
    <w:name w:val="xl32"/>
    <w:basedOn w:val="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37">
    <w:name w:val="xl3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9">
    <w:name w:val="xl2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xl24">
    <w:name w:val="xl24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styleId="30">
    <w:name w:val="Body Text 3"/>
    <w:basedOn w:val="a"/>
    <w:rPr>
      <w:sz w:val="20"/>
      <w:lang w:val="ru-RU" w:eastAsia="ru-RU"/>
    </w:rPr>
  </w:style>
  <w:style w:type="paragraph" w:styleId="a7">
    <w:name w:val="Body Text"/>
    <w:basedOn w:val="a"/>
    <w:pPr>
      <w:widowControl/>
      <w:jc w:val="left"/>
    </w:pPr>
    <w:rPr>
      <w:rFonts w:eastAsia="PMingLiU"/>
      <w:kern w:val="0"/>
      <w:sz w:val="24"/>
      <w:szCs w:val="20"/>
      <w:lang w:val="en-GB" w:eastAsia="zh-TW"/>
    </w:rPr>
  </w:style>
  <w:style w:type="paragraph" w:customStyle="1" w:styleId="xl35">
    <w:name w:val="xl35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Body Text Indent"/>
    <w:basedOn w:val="a"/>
    <w:pPr>
      <w:widowControl/>
      <w:tabs>
        <w:tab w:val="left" w:pos="0"/>
      </w:tabs>
      <w:spacing w:beforeLines="20" w:before="62" w:line="240" w:lineRule="exact"/>
      <w:ind w:left="1440" w:hanging="1440"/>
    </w:pPr>
    <w:rPr>
      <w:rFonts w:ascii="Helvetica (PCL6)" w:eastAsia="PMingLiU" w:hAnsi="Helvetica (PCL6)"/>
      <w:kern w:val="0"/>
      <w:sz w:val="22"/>
      <w:szCs w:val="20"/>
      <w:lang w:val="cs-CZ" w:eastAsia="zh-TW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18"/>
      <w:szCs w:val="18"/>
    </w:rPr>
  </w:style>
  <w:style w:type="paragraph" w:styleId="aa">
    <w:name w:val="Block Text"/>
    <w:basedOn w:val="a"/>
    <w:pPr>
      <w:spacing w:line="240" w:lineRule="exact"/>
      <w:ind w:left="315" w:rightChars="97" w:right="204" w:hangingChars="150" w:hanging="315"/>
    </w:pPr>
    <w:rPr>
      <w:rFonts w:ascii="Arial" w:hAnsi="Arial" w:cs="Arial"/>
    </w:rPr>
  </w:style>
  <w:style w:type="paragraph" w:styleId="20">
    <w:name w:val="Body Text Indent 2"/>
    <w:basedOn w:val="a"/>
    <w:pPr>
      <w:widowControl/>
      <w:ind w:leftChars="30" w:left="60"/>
      <w:jc w:val="left"/>
    </w:pPr>
    <w:rPr>
      <w:rFonts w:ascii="Helvetica (PCL6)" w:eastAsia="PMingLiU" w:hAnsi="Helvetica (PCL6)"/>
      <w:kern w:val="0"/>
      <w:sz w:val="22"/>
      <w:szCs w:val="20"/>
      <w:lang w:val="en-GB" w:eastAsia="zh-TW"/>
    </w:rPr>
  </w:style>
  <w:style w:type="paragraph" w:styleId="ab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44"/>
      <w:szCs w:val="20"/>
    </w:rPr>
  </w:style>
  <w:style w:type="paragraph" w:styleId="31">
    <w:name w:val="Body Text Indent 3"/>
    <w:basedOn w:val="a"/>
    <w:pPr>
      <w:ind w:firstLine="435"/>
    </w:pPr>
    <w:rPr>
      <w:rFonts w:ascii="FangSong_GB2312" w:eastAsia="FangSong_GB2312"/>
    </w:rPr>
  </w:style>
  <w:style w:type="paragraph" w:styleId="21">
    <w:name w:val="Body Text 2"/>
    <w:basedOn w:val="a"/>
    <w:rPr>
      <w:b/>
      <w:bCs/>
      <w:sz w:val="84"/>
    </w:rPr>
  </w:style>
  <w:style w:type="paragraph" w:customStyle="1" w:styleId="xl27">
    <w:name w:val="xl2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0"/>
      <w:szCs w:val="20"/>
    </w:rPr>
  </w:style>
  <w:style w:type="paragraph" w:styleId="ac">
    <w:name w:val="Title"/>
    <w:basedOn w:val="a"/>
    <w:qFormat/>
    <w:pPr>
      <w:widowControl/>
      <w:jc w:val="center"/>
    </w:pPr>
    <w:rPr>
      <w:rFonts w:eastAsia="PMingLiU"/>
      <w:b/>
      <w:kern w:val="0"/>
      <w:sz w:val="28"/>
      <w:szCs w:val="20"/>
      <w:lang w:val="en-GB" w:eastAsia="zh-TW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/>
      <w:jc w:val="left"/>
    </w:pPr>
    <w:rPr>
      <w:rFonts w:eastAsia="Arial Unicode MS"/>
      <w:kern w:val="0"/>
      <w:sz w:val="20"/>
      <w:szCs w:val="20"/>
    </w:rPr>
  </w:style>
  <w:style w:type="paragraph" w:customStyle="1" w:styleId="xl34">
    <w:name w:val="xl34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6">
    <w:name w:val="xl2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1">
    <w:name w:val="xl31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/>
      <w:jc w:val="left"/>
    </w:pPr>
    <w:rPr>
      <w:rFonts w:eastAsia="Arial Unicode MS"/>
      <w:b/>
      <w:bCs/>
      <w:kern w:val="0"/>
      <w:sz w:val="20"/>
      <w:szCs w:val="20"/>
    </w:rPr>
  </w:style>
  <w:style w:type="paragraph" w:customStyle="1" w:styleId="xl39">
    <w:name w:val="xl3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8">
    <w:name w:val="xl28"/>
    <w:basedOn w:val="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2">
    <w:name w:val="xl22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36"/>
      <w:szCs w:val="36"/>
    </w:rPr>
  </w:style>
  <w:style w:type="paragraph" w:customStyle="1" w:styleId="xl25">
    <w:name w:val="xl2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3">
    <w:name w:val="xl33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character" w:customStyle="1" w:styleId="hps">
    <w:name w:val="hps"/>
    <w:rsid w:val="00D35E2E"/>
  </w:style>
  <w:style w:type="character" w:customStyle="1" w:styleId="shorttext">
    <w:name w:val="short_text"/>
    <w:rsid w:val="00D35E2E"/>
  </w:style>
  <w:style w:type="character" w:customStyle="1" w:styleId="alt-edited">
    <w:name w:val="alt-edited"/>
    <w:rsid w:val="0092108D"/>
  </w:style>
  <w:style w:type="paragraph" w:styleId="ad">
    <w:name w:val="Balloon Text"/>
    <w:basedOn w:val="a"/>
    <w:link w:val="ae"/>
    <w:rsid w:val="00800FB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800FB3"/>
    <w:rPr>
      <w:rFonts w:ascii="Tahoma" w:hAnsi="Tahoma" w:cs="Tahoma"/>
      <w:kern w:val="2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rial" w:hAnsi="Arial" w:cs="Arial"/>
      <w:b/>
      <w:bCs/>
      <w:caps/>
      <w:sz w:val="22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Arial" w:hAnsi="Arial" w:cs="Arial"/>
      <w:b/>
      <w:bCs/>
      <w:sz w:val="24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color w:val="FFFFFF"/>
      <w:sz w:val="32"/>
    </w:rPr>
  </w:style>
  <w:style w:type="paragraph" w:styleId="5">
    <w:name w:val="heading 5"/>
    <w:basedOn w:val="a"/>
    <w:next w:val="a"/>
    <w:qFormat/>
    <w:pPr>
      <w:keepNext/>
      <w:outlineLvl w:val="4"/>
    </w:pPr>
    <w:rPr>
      <w:sz w:val="32"/>
    </w:rPr>
  </w:style>
  <w:style w:type="paragraph" w:styleId="6">
    <w:name w:val="heading 6"/>
    <w:basedOn w:val="a"/>
    <w:next w:val="a"/>
    <w:qFormat/>
    <w:pPr>
      <w:keepNext/>
      <w:spacing w:line="280" w:lineRule="exact"/>
      <w:jc w:val="center"/>
      <w:outlineLvl w:val="5"/>
    </w:pPr>
    <w:rPr>
      <w:sz w:val="28"/>
      <w:szCs w:val="16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rFonts w:ascii="Arial" w:hAnsi="Arial" w:cs="Arial"/>
      <w:b/>
      <w:bCs/>
      <w:sz w:val="24"/>
    </w:rPr>
  </w:style>
  <w:style w:type="paragraph" w:styleId="8">
    <w:name w:val="heading 8"/>
    <w:basedOn w:val="a"/>
    <w:next w:val="a"/>
    <w:qFormat/>
    <w:pPr>
      <w:keepNext/>
      <w:outlineLvl w:val="7"/>
    </w:pPr>
    <w:rPr>
      <w:rFonts w:ascii="Arial" w:hAnsi="Arial" w:cs="Arial"/>
      <w:b/>
      <w:bCs/>
      <w:sz w:val="36"/>
    </w:rPr>
  </w:style>
  <w:style w:type="paragraph" w:styleId="9">
    <w:name w:val="heading 9"/>
    <w:basedOn w:val="a"/>
    <w:next w:val="a"/>
    <w:qFormat/>
    <w:pPr>
      <w:keepNext/>
      <w:widowControl/>
      <w:jc w:val="left"/>
      <w:outlineLvl w:val="8"/>
    </w:pPr>
    <w:rPr>
      <w:rFonts w:eastAsia="PMingLiU"/>
      <w:b/>
      <w:kern w:val="0"/>
      <w:sz w:val="32"/>
      <w:szCs w:val="20"/>
      <w:lang w:eastAsia="en-US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color w:val="0000FF"/>
      <w:u w:val="single"/>
    </w:rPr>
  </w:style>
  <w:style w:type="character" w:styleId="a4">
    <w:name w:val="page number"/>
    <w:basedOn w:val="a0"/>
  </w:style>
  <w:style w:type="character" w:styleId="a5">
    <w:name w:val="FollowedHyperlink"/>
    <w:rPr>
      <w:color w:val="800080"/>
      <w:u w:val="single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20"/>
      <w:szCs w:val="20"/>
    </w:rPr>
  </w:style>
  <w:style w:type="paragraph" w:customStyle="1" w:styleId="xl23">
    <w:name w:val="xl23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36">
    <w:name w:val="xl3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30">
    <w:name w:val="xl30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0"/>
      <w:szCs w:val="20"/>
    </w:rPr>
  </w:style>
  <w:style w:type="paragraph" w:styleId="a6">
    <w:name w:val="Subtitle"/>
    <w:basedOn w:val="a"/>
    <w:qFormat/>
    <w:pPr>
      <w:jc w:val="center"/>
    </w:pPr>
    <w:rPr>
      <w:rFonts w:ascii="Arial" w:hAnsi="Arial" w:cs="Arial"/>
      <w:b/>
      <w:bCs/>
    </w:rPr>
  </w:style>
  <w:style w:type="paragraph" w:customStyle="1" w:styleId="xl38">
    <w:name w:val="xl3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32">
    <w:name w:val="xl32"/>
    <w:basedOn w:val="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37">
    <w:name w:val="xl3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9">
    <w:name w:val="xl2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xl24">
    <w:name w:val="xl24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styleId="30">
    <w:name w:val="Body Text 3"/>
    <w:basedOn w:val="a"/>
    <w:rPr>
      <w:sz w:val="20"/>
      <w:lang w:val="ru-RU" w:eastAsia="ru-RU"/>
    </w:rPr>
  </w:style>
  <w:style w:type="paragraph" w:styleId="a7">
    <w:name w:val="Body Text"/>
    <w:basedOn w:val="a"/>
    <w:pPr>
      <w:widowControl/>
      <w:jc w:val="left"/>
    </w:pPr>
    <w:rPr>
      <w:rFonts w:eastAsia="PMingLiU"/>
      <w:kern w:val="0"/>
      <w:sz w:val="24"/>
      <w:szCs w:val="20"/>
      <w:lang w:val="en-GB" w:eastAsia="zh-TW"/>
    </w:rPr>
  </w:style>
  <w:style w:type="paragraph" w:customStyle="1" w:styleId="xl35">
    <w:name w:val="xl35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Body Text Indent"/>
    <w:basedOn w:val="a"/>
    <w:pPr>
      <w:widowControl/>
      <w:tabs>
        <w:tab w:val="left" w:pos="0"/>
      </w:tabs>
      <w:spacing w:beforeLines="20" w:before="62" w:line="240" w:lineRule="exact"/>
      <w:ind w:left="1440" w:hanging="1440"/>
    </w:pPr>
    <w:rPr>
      <w:rFonts w:ascii="Helvetica (PCL6)" w:eastAsia="PMingLiU" w:hAnsi="Helvetica (PCL6)"/>
      <w:kern w:val="0"/>
      <w:sz w:val="22"/>
      <w:szCs w:val="20"/>
      <w:lang w:val="cs-CZ" w:eastAsia="zh-TW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18"/>
      <w:szCs w:val="18"/>
    </w:rPr>
  </w:style>
  <w:style w:type="paragraph" w:styleId="aa">
    <w:name w:val="Block Text"/>
    <w:basedOn w:val="a"/>
    <w:pPr>
      <w:spacing w:line="240" w:lineRule="exact"/>
      <w:ind w:left="315" w:rightChars="97" w:right="204" w:hangingChars="150" w:hanging="315"/>
    </w:pPr>
    <w:rPr>
      <w:rFonts w:ascii="Arial" w:hAnsi="Arial" w:cs="Arial"/>
    </w:rPr>
  </w:style>
  <w:style w:type="paragraph" w:styleId="20">
    <w:name w:val="Body Text Indent 2"/>
    <w:basedOn w:val="a"/>
    <w:pPr>
      <w:widowControl/>
      <w:ind w:leftChars="30" w:left="60"/>
      <w:jc w:val="left"/>
    </w:pPr>
    <w:rPr>
      <w:rFonts w:ascii="Helvetica (PCL6)" w:eastAsia="PMingLiU" w:hAnsi="Helvetica (PCL6)"/>
      <w:kern w:val="0"/>
      <w:sz w:val="22"/>
      <w:szCs w:val="20"/>
      <w:lang w:val="en-GB" w:eastAsia="zh-TW"/>
    </w:rPr>
  </w:style>
  <w:style w:type="paragraph" w:styleId="ab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44"/>
      <w:szCs w:val="20"/>
    </w:rPr>
  </w:style>
  <w:style w:type="paragraph" w:styleId="31">
    <w:name w:val="Body Text Indent 3"/>
    <w:basedOn w:val="a"/>
    <w:pPr>
      <w:ind w:firstLine="435"/>
    </w:pPr>
    <w:rPr>
      <w:rFonts w:ascii="FangSong_GB2312" w:eastAsia="FangSong_GB2312"/>
    </w:rPr>
  </w:style>
  <w:style w:type="paragraph" w:styleId="21">
    <w:name w:val="Body Text 2"/>
    <w:basedOn w:val="a"/>
    <w:rPr>
      <w:b/>
      <w:bCs/>
      <w:sz w:val="84"/>
    </w:rPr>
  </w:style>
  <w:style w:type="paragraph" w:customStyle="1" w:styleId="xl27">
    <w:name w:val="xl2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0"/>
      <w:szCs w:val="20"/>
    </w:rPr>
  </w:style>
  <w:style w:type="paragraph" w:styleId="ac">
    <w:name w:val="Title"/>
    <w:basedOn w:val="a"/>
    <w:qFormat/>
    <w:pPr>
      <w:widowControl/>
      <w:jc w:val="center"/>
    </w:pPr>
    <w:rPr>
      <w:rFonts w:eastAsia="PMingLiU"/>
      <w:b/>
      <w:kern w:val="0"/>
      <w:sz w:val="28"/>
      <w:szCs w:val="20"/>
      <w:lang w:val="en-GB" w:eastAsia="zh-TW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/>
      <w:jc w:val="left"/>
    </w:pPr>
    <w:rPr>
      <w:rFonts w:eastAsia="Arial Unicode MS"/>
      <w:kern w:val="0"/>
      <w:sz w:val="20"/>
      <w:szCs w:val="20"/>
    </w:rPr>
  </w:style>
  <w:style w:type="paragraph" w:customStyle="1" w:styleId="xl34">
    <w:name w:val="xl34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6">
    <w:name w:val="xl2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1">
    <w:name w:val="xl31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/>
      <w:jc w:val="left"/>
    </w:pPr>
    <w:rPr>
      <w:rFonts w:eastAsia="Arial Unicode MS"/>
      <w:b/>
      <w:bCs/>
      <w:kern w:val="0"/>
      <w:sz w:val="20"/>
      <w:szCs w:val="20"/>
    </w:rPr>
  </w:style>
  <w:style w:type="paragraph" w:customStyle="1" w:styleId="xl39">
    <w:name w:val="xl3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8">
    <w:name w:val="xl28"/>
    <w:basedOn w:val="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2">
    <w:name w:val="xl22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36"/>
      <w:szCs w:val="36"/>
    </w:rPr>
  </w:style>
  <w:style w:type="paragraph" w:customStyle="1" w:styleId="xl25">
    <w:name w:val="xl2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3">
    <w:name w:val="xl33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character" w:customStyle="1" w:styleId="hps">
    <w:name w:val="hps"/>
    <w:rsid w:val="00D35E2E"/>
  </w:style>
  <w:style w:type="character" w:customStyle="1" w:styleId="shorttext">
    <w:name w:val="short_text"/>
    <w:rsid w:val="00D35E2E"/>
  </w:style>
  <w:style w:type="character" w:customStyle="1" w:styleId="alt-edited">
    <w:name w:val="alt-edited"/>
    <w:rsid w:val="0092108D"/>
  </w:style>
  <w:style w:type="paragraph" w:styleId="ad">
    <w:name w:val="Balloon Text"/>
    <w:basedOn w:val="a"/>
    <w:link w:val="ae"/>
    <w:rsid w:val="00800FB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800FB3"/>
    <w:rPr>
      <w:rFonts w:ascii="Tahoma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0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15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16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292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7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8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x-cp2093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ustylesports.com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1568</Words>
  <Characters>9243</Characters>
  <Application>Microsoft Office Word</Application>
  <DocSecurity>0</DocSecurity>
  <PresentationFormat/>
  <Lines>77</Lines>
  <Paragraphs>21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10790</CharactersWithSpaces>
  <SharedDoc>false</SharedDoc>
  <HLinks>
    <vt:vector size="6" baseType="variant">
      <vt:variant>
        <vt:i4>4194368</vt:i4>
      </vt:variant>
      <vt:variant>
        <vt:i4>0</vt:i4>
      </vt:variant>
      <vt:variant>
        <vt:i4>0</vt:i4>
      </vt:variant>
      <vt:variant>
        <vt:i4>5</vt:i4>
      </vt:variant>
      <vt:variant>
        <vt:lpwstr>http://www.ustylesports.com/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zjc3332</dc:creator>
  <cp:keywords/>
  <dc:description/>
  <cp:lastModifiedBy>Usa_Style</cp:lastModifiedBy>
  <cp:revision>2</cp:revision>
  <cp:lastPrinted>2004-12-30T11:55:00Z</cp:lastPrinted>
  <dcterms:created xsi:type="dcterms:W3CDTF">2013-10-29T11:49:00Z</dcterms:created>
  <dcterms:modified xsi:type="dcterms:W3CDTF">2013-10-29T11:49:00Z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2052-9.1.0.4180</vt:lpwstr>
  </property>
</Properties>
</file>