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68" w:rsidRDefault="00F64268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  <w:bookmarkStart w:id="0" w:name="_GoBack"/>
      <w:bookmarkEnd w:id="0"/>
      <w:r>
        <w:rPr>
          <w:rFonts w:cs="Times New Roman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87.6pt;width:468pt;height:39.5pt;z-index:251668480;mso-position-vertical-relative:page" fillcolor="black">
            <v:shadow color="#868686"/>
            <v:textpath style="font-family:&quot;华文彩云&quot;" trim="t" string="Руководство по эксплуатации&#10;&#10;"/>
            <o:lock v:ext="edit" text="f"/>
            <w10:wrap anchory="page"/>
          </v:shape>
        </w:pict>
      </w:r>
    </w:p>
    <w:p w:rsidR="00F64268" w:rsidRDefault="00F64268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  <w:r>
        <w:rPr>
          <w:rFonts w:cs="Times New Roman" w:hint="eastAsia"/>
          <w:lang w:val="ru-RU" w:eastAsia="ru-RU"/>
        </w:rPr>
        <w:pict>
          <v:shape id="_x0000_s1027" type="#_x0000_t136" style="position:absolute;left:0;text-align:left;margin-left:108pt;margin-top:165.6pt;width:252pt;height:46.8pt;z-index:251669504;mso-position-vertical-relative:page" fillcolor="black">
            <v:shadow color="#868686"/>
            <v:textpath style="font-family:&quot;Impact&quot;" trim="t" string="Беговая дорожка B100"/>
            <o:lock v:ext="edit" text="f"/>
            <w10:wrap anchory="page"/>
          </v:shape>
        </w:pict>
      </w:r>
    </w:p>
    <w:p w:rsidR="00F64268" w:rsidRDefault="00E00CC4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  <w:r>
        <w:rPr>
          <w:rFonts w:cs="Times New Roman" w:hint="eastAsia"/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948690</wp:posOffset>
            </wp:positionV>
            <wp:extent cx="3780790" cy="4099560"/>
            <wp:effectExtent l="0" t="0" r="0" b="0"/>
            <wp:wrapNone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Default="00F64268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</w:p>
    <w:p w:rsidR="00F64268" w:rsidRDefault="00F64268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</w:p>
    <w:p w:rsidR="00F64268" w:rsidRDefault="00F64268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</w:p>
    <w:p w:rsidR="00F64268" w:rsidRDefault="00F64268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</w:p>
    <w:p w:rsidR="00F64268" w:rsidRDefault="00E00CC4">
      <w:pPr>
        <w:pStyle w:val="Default"/>
        <w:tabs>
          <w:tab w:val="left" w:pos="3615"/>
        </w:tabs>
        <w:spacing w:after="1360"/>
        <w:jc w:val="both"/>
        <w:rPr>
          <w:rFonts w:cs="Times New Roman" w:hint="eastAsia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762635</wp:posOffset>
                </wp:positionV>
                <wp:extent cx="5486400" cy="750570"/>
                <wp:effectExtent l="13970" t="10160" r="5080" b="10795"/>
                <wp:wrapNone/>
                <wp:docPr id="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750570"/>
                          <a:chOff x="0" y="0"/>
                          <a:chExt cx="7740" cy="1248"/>
                        </a:xfrm>
                      </wpg:grpSpPr>
                      <wps:wsp>
                        <wps:cNvPr id="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0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4565" w:rsidRPr="00E005C3" w:rsidRDefault="00B84565" w:rsidP="00B84565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Внимательно прочитайте инструкцию</w:t>
                              </w:r>
                              <w:r w:rsidRPr="00E005C3"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 xml:space="preserve"> перед сборкой и использованием этого продукта. Сохраните это руководство для </w:t>
                              </w: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обращения к нему в будущем.</w:t>
                              </w:r>
                            </w:p>
                            <w:p w:rsidR="00F64268" w:rsidRDefault="00F64268">
                              <w:pPr>
                                <w:spacing w:line="360" w:lineRule="auto"/>
                                <w:ind w:leftChars="513" w:left="1077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7"/>
                        <wpg:cNvGrpSpPr>
                          <a:grpSpLocks/>
                        </wpg:cNvGrpSpPr>
                        <wpg:grpSpPr bwMode="auto">
                          <a:xfrm>
                            <a:off x="258" y="184"/>
                            <a:ext cx="824" cy="917"/>
                            <a:chOff x="0" y="0"/>
                            <a:chExt cx="824" cy="917"/>
                          </a:xfrm>
                        </wpg:grpSpPr>
                        <wps:wsp>
                          <wps:cNvPr id="53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4" cy="69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" y="63"/>
                              <a:ext cx="618" cy="8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64268" w:rsidRDefault="00F64268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27.35pt;margin-top:60.05pt;width:6in;height:59.1pt;z-index:251672576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iYcQA&#10;AADbAAAADwAAAGRycy9kb3ducmV2LnhtbESPzW7CMBCE75V4B2uReisOIKANOKgqrdQjBFquS7z5&#10;EfE6il0IfXqMhMRxNDvf7CyWnanFiVpXWVYwHEQgiDOrKy4U7LZfL68gnEfWWFsmBRdysEx6TwuM&#10;tT3zhk6pL0SAsItRQel9E0vpspIMuoFtiIOX29agD7ItpG7xHOCmlqMomkqDFYeGEhv6KCk7pn8m&#10;vDHa78ardUqzGR7Gq8//n7f8t1bqud+9z0F46vzj+J7+1gomQ7htCQC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4mHEAAAA2wAAAA8AAAAAAAAAAAAAAAAAmAIAAGRycy9k&#10;b3ducmV2LnhtbFBLBQYAAAAABAAEAPUAAACJAwAAAAA=&#10;" filled="f">
                  <v:textbox>
                    <w:txbxContent>
                      <w:p w:rsidR="00B84565" w:rsidRPr="00E005C3" w:rsidRDefault="00B84565" w:rsidP="00B84565">
                        <w:pPr>
                          <w:ind w:leftChars="514" w:left="1079"/>
                          <w:rPr>
                            <w:rFonts w:hint="eastAsia"/>
                            <w:lang w:val="ru-RU"/>
                          </w:rPr>
                        </w:pPr>
                        <w:r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>Внимательно прочитайте инструкцию</w:t>
                        </w:r>
                        <w:r w:rsidRPr="00E005C3"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 xml:space="preserve"> перед сборкой и использованием этого продукта. Сохраните это руководство для </w:t>
                        </w:r>
                        <w:r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>обращения к нему в будущем.</w:t>
                        </w:r>
                      </w:p>
                      <w:p w:rsidR="00F64268" w:rsidRDefault="00F64268">
                        <w:pPr>
                          <w:spacing w:line="360" w:lineRule="auto"/>
                          <w:ind w:leftChars="513" w:left="1077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group id="Group 7" o:spid="_x0000_s1028" style="position:absolute;left:258;top:184;width:824;height:917" coordsize="824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" o:spid="_x0000_s1029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cicIA&#10;AADbAAAADwAAAGRycy9kb3ducmV2LnhtbESP0YrCMBRE34X9h3AXfNPUFa10jbIsCIL6YPUDLs3d&#10;ttjchCZrq19vBMHHYWbOMMt1bxpxpdbXlhVMxgkI4sLqmksF59NmtADhA7LGxjIpuJGH9epjsMRM&#10;246PdM1DKSKEfYYKqhBcJqUvKjLox9YRR+/PtgZDlG0pdYtdhJtGfiXJXBqsOS5U6Oi3ouKS/xsF&#10;eUgP+86d5TZ1m/nNd6m/Jzulhp/9zzeIQH14h1/trVYwm8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JyJwgAAANsAAAAPAAAAAAAAAAAAAAAAAJgCAABkcnMvZG93&#10;bnJldi54bWxQSwUGAAAAAAQABAD1AAAAhwMAAAAA&#10;" fillcolor="black"/>
                  <v:shape id="Text Box 9" o:spid="_x0000_s1030" type="#_x0000_t202" style="position:absolute;left:187;top:63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:rsidR="00F64268" w:rsidRDefault="00F64268">
                          <w:pP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64268" w:rsidRDefault="00F64268">
      <w:pPr>
        <w:pStyle w:val="Default"/>
        <w:tabs>
          <w:tab w:val="left" w:pos="3615"/>
        </w:tabs>
        <w:spacing w:after="1360"/>
        <w:jc w:val="both"/>
        <w:rPr>
          <w:rFonts w:cs="Times New Roman"/>
          <w:b/>
          <w:bCs/>
          <w:sz w:val="52"/>
          <w:szCs w:val="52"/>
        </w:rPr>
      </w:pPr>
      <w:r>
        <w:rPr>
          <w:rFonts w:cs="Times New Roman"/>
        </w:rPr>
        <w:tab/>
      </w:r>
    </w:p>
    <w:p w:rsidR="00F64268" w:rsidRDefault="00E00CC4">
      <w:pPr>
        <w:pStyle w:val="Default"/>
        <w:rPr>
          <w:rFonts w:cs="Times New Roman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40640</wp:posOffset>
                </wp:positionV>
                <wp:extent cx="6057900" cy="495300"/>
                <wp:effectExtent l="2540" t="2540" r="6985" b="6985"/>
                <wp:wrapNone/>
                <wp:docPr id="4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95300"/>
                          <a:chOff x="0" y="0"/>
                          <a:chExt cx="8400" cy="1140"/>
                        </a:xfrm>
                      </wpg:grpSpPr>
                      <wps:wsp>
                        <wps:cNvPr id="4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268" w:rsidRPr="00B84565" w:rsidRDefault="00B8456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  <w:t>Важные меры безопасности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1" style="position:absolute;margin-left:-5.8pt;margin-top:3.2pt;width:477pt;height:39pt;z-index:251639808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" o:spid="_x0000_s1032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WKcQA&#10;AADbAAAADwAAAGRycy9kb3ducmV2LnhtbESPQWvCQBSE7wX/w/IEb3VjsUFSN6EKivQgNIp4fGRf&#10;k9Ds27C7NfHfu4VCj8PMfMOsi9F04kbOt5YVLOYJCOLK6pZrBefT7nkFwgdkjZ1lUnAnD0U+eVpj&#10;pu3An3QrQy0ihH2GCpoQ+kxKXzVk0M9tTxy9L+sMhihdLbXDIcJNJ1+SJJUGW44LDfa0baj6Ln+M&#10;gsur+1id9/qIm2Gb7i4ldsdrqtRsOr6/gQg0hv/wX/ugFSxT+P0Sf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1inEAAAA2wAAAA8AAAAAAAAAAAAAAAAAmAIAAGRycy9k&#10;b3ducmV2LnhtbFBLBQYAAAAABAAEAPUAAACJAwAAAAA=&#10;" fillcolor="#7c7c7c" stroked="f">
                  <v:fill focus="50%" type="gradient"/>
                </v:shape>
                <v:shape id="Text Box 12" o:spid="_x0000_s1033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F64268" w:rsidRPr="00B84565" w:rsidRDefault="00B8456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  <w:t>Важные меры безопасности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4268" w:rsidRDefault="00F64268">
      <w:pPr>
        <w:pStyle w:val="Default"/>
        <w:rPr>
          <w:rFonts w:cs="Times New Roman"/>
        </w:rPr>
      </w:pPr>
    </w:p>
    <w:p w:rsidR="00F64268" w:rsidRDefault="00F64268">
      <w:pPr>
        <w:pStyle w:val="CM1"/>
        <w:jc w:val="center"/>
        <w:rPr>
          <w:rFonts w:cs="Times New Roman"/>
          <w:b/>
          <w:bCs/>
          <w:color w:val="000000"/>
        </w:rPr>
      </w:pPr>
    </w:p>
    <w:p w:rsidR="00F64268" w:rsidRPr="00B84565" w:rsidRDefault="00F64268">
      <w:pPr>
        <w:spacing w:line="360" w:lineRule="auto"/>
        <w:ind w:leftChars="-171" w:left="-359" w:rightChars="-330" w:right="-693"/>
        <w:rPr>
          <w:rFonts w:ascii="Arial" w:hAnsi="Arial" w:cs="Arial"/>
          <w:b/>
        </w:rPr>
      </w:pPr>
    </w:p>
    <w:p w:rsidR="00B84565" w:rsidRPr="002478AC" w:rsidRDefault="00F64268" w:rsidP="00B8456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b/>
          <w:lang w:val="ru-RU"/>
        </w:rPr>
        <w:t xml:space="preserve">1. </w:t>
      </w:r>
      <w:r w:rsidR="00B84565">
        <w:rPr>
          <w:rFonts w:ascii="Arial" w:hAnsi="Arial" w:cs="Arial"/>
          <w:lang w:val="ru-RU"/>
        </w:rPr>
        <w:t>Беговая дорожка должна быть заземлена</w:t>
      </w:r>
      <w:r w:rsidR="00B84565" w:rsidRPr="00E005C3">
        <w:rPr>
          <w:rFonts w:ascii="Arial" w:hAnsi="Arial" w:cs="Arial"/>
          <w:lang w:val="ru-RU"/>
        </w:rPr>
        <w:t>.</w:t>
      </w:r>
      <w:r w:rsidR="00B84565">
        <w:rPr>
          <w:rFonts w:ascii="Arial" w:hAnsi="Arial" w:cs="Arial"/>
          <w:lang w:val="ru-RU"/>
        </w:rPr>
        <w:t xml:space="preserve"> Если она выйдет из строя, заземление обеспечит</w:t>
      </w:r>
      <w:r w:rsidR="00B84565" w:rsidRPr="00E005C3">
        <w:rPr>
          <w:rFonts w:ascii="Arial" w:hAnsi="Arial" w:cs="Arial"/>
          <w:lang w:val="ru-RU"/>
        </w:rPr>
        <w:t xml:space="preserve"> путь наименьшего сопротивления для электрического тока, чтобы уменьшить риск поражения электрическим током.</w:t>
      </w:r>
    </w:p>
    <w:p w:rsidR="00F64268" w:rsidRPr="00B84565" w:rsidRDefault="00F64268" w:rsidP="00B84565">
      <w:pPr>
        <w:spacing w:line="360" w:lineRule="auto"/>
        <w:ind w:rightChars="57" w:right="120"/>
        <w:rPr>
          <w:rFonts w:ascii="Arial" w:hAnsi="Arial" w:cs="Arial"/>
          <w:lang w:val="ru-RU"/>
        </w:rPr>
      </w:pP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2. </w:t>
      </w:r>
      <w:r w:rsidR="00B84565" w:rsidRPr="00E005C3">
        <w:rPr>
          <w:rFonts w:ascii="Arial" w:hAnsi="Arial" w:cs="Arial"/>
          <w:lang w:val="ru-RU"/>
        </w:rPr>
        <w:t xml:space="preserve">Установите беговую дорожку на чистой и ровной поверхности, </w:t>
      </w:r>
      <w:r w:rsidR="00B84565">
        <w:rPr>
          <w:rFonts w:ascii="Arial" w:hAnsi="Arial" w:cs="Arial"/>
          <w:lang w:val="ru-RU"/>
        </w:rPr>
        <w:t>площадью не менее 2 кв. м</w:t>
      </w:r>
      <w:r w:rsidR="00B84565" w:rsidRPr="00E005C3">
        <w:rPr>
          <w:rFonts w:ascii="Arial" w:hAnsi="Arial" w:cs="Arial"/>
          <w:lang w:val="ru-RU"/>
        </w:rPr>
        <w:t xml:space="preserve">. Не устанавливайте беговую дорожку на толстый ковер, как это может помешать нормальной вентиляции. </w:t>
      </w:r>
      <w:r w:rsidR="00B84565">
        <w:rPr>
          <w:rFonts w:ascii="Arial" w:hAnsi="Arial" w:cs="Arial"/>
          <w:lang w:val="ru-RU"/>
        </w:rPr>
        <w:t>Так же</w:t>
      </w:r>
      <w:r w:rsidR="00B84565" w:rsidRPr="00E005C3">
        <w:rPr>
          <w:rFonts w:ascii="Arial" w:hAnsi="Arial" w:cs="Arial"/>
          <w:lang w:val="ru-RU"/>
        </w:rPr>
        <w:t xml:space="preserve"> не </w:t>
      </w:r>
      <w:r w:rsidR="00B84565">
        <w:rPr>
          <w:rFonts w:ascii="Arial" w:hAnsi="Arial" w:cs="Arial"/>
          <w:lang w:val="ru-RU"/>
        </w:rPr>
        <w:t xml:space="preserve">устанавливайте беговую дорожку рядом с водой или </w:t>
      </w:r>
      <w:r w:rsidR="00B84565" w:rsidRPr="00E005C3">
        <w:rPr>
          <w:rFonts w:ascii="Arial" w:hAnsi="Arial" w:cs="Arial"/>
          <w:lang w:val="ru-RU"/>
        </w:rPr>
        <w:t>на открытом воздухе.</w:t>
      </w: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F64268" w:rsidRPr="00B84565" w:rsidRDefault="00F64268" w:rsidP="00B8456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3. </w:t>
      </w:r>
      <w:r w:rsidR="00B84565">
        <w:rPr>
          <w:rFonts w:ascii="Arial" w:hAnsi="Arial" w:cs="Arial"/>
          <w:lang w:val="ru-RU"/>
        </w:rPr>
        <w:t>Беговая дорожка должна быть установлена в месте, откуда будет видна и доступна электрическая розетка.</w:t>
      </w: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4. </w:t>
      </w:r>
      <w:r w:rsidR="00B84565" w:rsidRPr="00B84565">
        <w:rPr>
          <w:rFonts w:ascii="Arial" w:hAnsi="Arial" w:cs="Arial"/>
          <w:b/>
          <w:lang w:val="ru-RU"/>
        </w:rPr>
        <w:t>Никогда</w:t>
      </w:r>
      <w:r w:rsidR="00B84565" w:rsidRPr="0001318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не</w:t>
      </w:r>
      <w:r w:rsidR="00B84565" w:rsidRPr="0001318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стойте</w:t>
      </w:r>
      <w:r w:rsidR="00B84565" w:rsidRPr="0001318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на</w:t>
      </w:r>
      <w:r w:rsidR="00B84565" w:rsidRPr="0001318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движущейся беговой ленте, когда запускаете беговую дорожку</w:t>
      </w:r>
      <w:r w:rsidR="00B84565" w:rsidRPr="00013182">
        <w:rPr>
          <w:rFonts w:ascii="Arial" w:hAnsi="Arial" w:cs="Arial"/>
          <w:lang w:val="ru-RU"/>
        </w:rPr>
        <w:t xml:space="preserve">. </w:t>
      </w:r>
      <w:r w:rsidR="00B84565">
        <w:rPr>
          <w:rFonts w:ascii="Arial" w:hAnsi="Arial" w:cs="Arial"/>
          <w:lang w:val="ru-RU"/>
        </w:rPr>
        <w:t>После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включения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питания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и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установки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скорости</w:t>
      </w:r>
      <w:r w:rsidR="00B84565" w:rsidRPr="00EA4DD9">
        <w:rPr>
          <w:rFonts w:ascii="Arial" w:hAnsi="Arial" w:cs="Arial"/>
          <w:lang w:val="ru-RU"/>
        </w:rPr>
        <w:t xml:space="preserve">  </w:t>
      </w:r>
      <w:r w:rsidR="00B84565">
        <w:rPr>
          <w:rFonts w:ascii="Arial" w:hAnsi="Arial" w:cs="Arial"/>
          <w:lang w:val="ru-RU"/>
        </w:rPr>
        <w:t>подождите</w:t>
      </w:r>
      <w:r w:rsidR="00B84565" w:rsidRPr="00EA4DD9">
        <w:rPr>
          <w:rFonts w:ascii="Arial" w:hAnsi="Arial" w:cs="Arial"/>
          <w:lang w:val="ru-RU"/>
        </w:rPr>
        <w:t xml:space="preserve">, </w:t>
      </w:r>
      <w:r w:rsidR="00B84565">
        <w:rPr>
          <w:rFonts w:ascii="Arial" w:hAnsi="Arial" w:cs="Arial"/>
          <w:lang w:val="ru-RU"/>
        </w:rPr>
        <w:t>пока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беговая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лента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придет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движение. Пока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беговая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лента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не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начнет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двигаться</w:t>
      </w:r>
      <w:r w:rsidR="00B84565" w:rsidRPr="00EA4DD9">
        <w:rPr>
          <w:rFonts w:ascii="Arial" w:hAnsi="Arial" w:cs="Arial"/>
          <w:lang w:val="ru-RU"/>
        </w:rPr>
        <w:t xml:space="preserve">, </w:t>
      </w:r>
      <w:r w:rsidR="00B84565">
        <w:rPr>
          <w:rFonts w:ascii="Arial" w:hAnsi="Arial" w:cs="Arial"/>
          <w:lang w:val="ru-RU"/>
        </w:rPr>
        <w:t>стойте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на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платформах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для</w:t>
      </w:r>
      <w:r w:rsidR="00B84565" w:rsidRPr="00EA4DD9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ног, которые находятся по бокам рамки.</w:t>
      </w: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B84565" w:rsidRPr="002478AC" w:rsidRDefault="00F64268" w:rsidP="00B8456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5. </w:t>
      </w:r>
      <w:r w:rsidR="00B84565">
        <w:rPr>
          <w:rFonts w:ascii="Arial" w:hAnsi="Arial" w:cs="Arial"/>
          <w:lang w:val="ru-RU"/>
        </w:rPr>
        <w:t>Для тренировки на беговой дорожке надевайте соответствующую одежду. Слишком длинная или свободная одежда может попасть в движущиеся части беговой дорожки. Всегда одевайте обувь, предназначенную для бега или аэробики с резиновой подошвой.</w:t>
      </w:r>
    </w:p>
    <w:p w:rsidR="00F64268" w:rsidRPr="00B84565" w:rsidRDefault="00F64268" w:rsidP="00B84565">
      <w:pPr>
        <w:spacing w:line="360" w:lineRule="auto"/>
        <w:ind w:rightChars="57" w:right="120"/>
        <w:rPr>
          <w:rFonts w:ascii="Arial" w:hAnsi="Arial" w:cs="Arial"/>
          <w:lang w:val="ru-RU"/>
        </w:rPr>
      </w:pP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6. </w:t>
      </w:r>
      <w:r w:rsidR="00B84565" w:rsidRPr="00390C92">
        <w:rPr>
          <w:rFonts w:ascii="Arial" w:hAnsi="Arial" w:cs="Arial"/>
          <w:lang w:val="ru-RU"/>
        </w:rPr>
        <w:t xml:space="preserve">Всегда отключайте шнур питания перед отсоединением </w:t>
      </w:r>
      <w:r w:rsidR="00B84565">
        <w:rPr>
          <w:rFonts w:ascii="Arial" w:hAnsi="Arial" w:cs="Arial"/>
          <w:lang w:val="ru-RU"/>
        </w:rPr>
        <w:t>крышки двигателя беговой дорожки.</w:t>
      </w: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7. </w:t>
      </w:r>
      <w:r w:rsidR="00B84565">
        <w:rPr>
          <w:rFonts w:ascii="Arial" w:hAnsi="Arial" w:cs="Arial"/>
          <w:lang w:val="ru-RU"/>
        </w:rPr>
        <w:t>Не подпускайте маленьких детей к беговой дорожке во время ее работы.</w:t>
      </w: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F64268" w:rsidRPr="00B84565" w:rsidRDefault="00F64268" w:rsidP="00B8456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8. </w:t>
      </w:r>
      <w:r w:rsidR="00B84565">
        <w:rPr>
          <w:rFonts w:ascii="Arial" w:hAnsi="Arial" w:cs="Arial"/>
          <w:lang w:val="ru-RU"/>
        </w:rPr>
        <w:t>Пока вы не освоитесь с использованием беговой дорожки, при ходьбе или беге держитесь за поручни.</w:t>
      </w: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jc w:val="center"/>
        <w:rPr>
          <w:rFonts w:ascii="Arial" w:hAnsi="Arial" w:cs="Arial"/>
          <w:lang w:val="ru-RU"/>
        </w:rPr>
      </w:pPr>
    </w:p>
    <w:p w:rsidR="00F64268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9. </w:t>
      </w:r>
      <w:r w:rsidR="00B84565">
        <w:rPr>
          <w:rFonts w:ascii="Arial" w:hAnsi="Arial" w:cs="Arial"/>
          <w:lang w:val="ru-RU"/>
        </w:rPr>
        <w:t>Всегда присоединяйте ключ</w:t>
      </w:r>
      <w:r w:rsidR="00B84565" w:rsidRPr="007B3A27">
        <w:rPr>
          <w:rFonts w:ascii="Arial" w:hAnsi="Arial" w:cs="Arial"/>
          <w:lang w:val="ru-RU"/>
        </w:rPr>
        <w:t xml:space="preserve"> безопасности к одежде при использовании беговой дорожки. Если </w:t>
      </w:r>
      <w:r w:rsidR="00B84565">
        <w:rPr>
          <w:rFonts w:ascii="Arial" w:hAnsi="Arial" w:cs="Arial"/>
          <w:lang w:val="ru-RU"/>
        </w:rPr>
        <w:t>скорость беговой дорожки внезапно увеличилась</w:t>
      </w:r>
      <w:r w:rsidR="00B84565" w:rsidRPr="007B3A27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 xml:space="preserve">из-за поломки, </w:t>
      </w:r>
      <w:r w:rsidR="00B84565" w:rsidRPr="007B3A27">
        <w:rPr>
          <w:rFonts w:ascii="Arial" w:hAnsi="Arial" w:cs="Arial"/>
          <w:lang w:val="ru-RU"/>
        </w:rPr>
        <w:t xml:space="preserve">беговая дорожка </w:t>
      </w:r>
      <w:r w:rsidR="00B84565">
        <w:rPr>
          <w:rFonts w:ascii="Arial" w:hAnsi="Arial" w:cs="Arial"/>
          <w:lang w:val="ru-RU"/>
        </w:rPr>
        <w:t>остановится</w:t>
      </w:r>
      <w:r w:rsidR="00B84565" w:rsidRPr="007B3A27">
        <w:rPr>
          <w:rFonts w:ascii="Arial" w:hAnsi="Arial" w:cs="Arial"/>
          <w:lang w:val="ru-RU"/>
        </w:rPr>
        <w:t xml:space="preserve">, когда </w:t>
      </w:r>
      <w:r w:rsidR="00B84565">
        <w:rPr>
          <w:rFonts w:ascii="Arial" w:hAnsi="Arial" w:cs="Arial"/>
          <w:lang w:val="ru-RU"/>
        </w:rPr>
        <w:t>шнур с ключом безопасности выйдет</w:t>
      </w:r>
      <w:r w:rsidR="00B84565" w:rsidRPr="007B3A27">
        <w:rPr>
          <w:rFonts w:ascii="Arial" w:hAnsi="Arial" w:cs="Arial"/>
          <w:lang w:val="ru-RU"/>
        </w:rPr>
        <w:t xml:space="preserve"> из зацепления с консолью.</w:t>
      </w:r>
    </w:p>
    <w:p w:rsidR="00B84565" w:rsidRDefault="00B84565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B84565" w:rsidRPr="00B84565" w:rsidRDefault="00B84565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</w:p>
    <w:p w:rsidR="00F64268" w:rsidRPr="00B84565" w:rsidRDefault="00F64268" w:rsidP="00B84565">
      <w:pPr>
        <w:spacing w:line="360" w:lineRule="auto"/>
        <w:ind w:leftChars="-8" w:left="-17" w:rightChars="57" w:right="120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lastRenderedPageBreak/>
        <w:t xml:space="preserve">10. </w:t>
      </w:r>
      <w:r w:rsidR="00B84565">
        <w:rPr>
          <w:rFonts w:ascii="Arial" w:hAnsi="Arial" w:cs="Arial"/>
          <w:lang w:val="ru-RU"/>
        </w:rPr>
        <w:t>Когда беговая дорожка не используется, шнур питания должен быть отключен от розетки.</w:t>
      </w:r>
    </w:p>
    <w:p w:rsidR="00F64268" w:rsidRPr="00B84565" w:rsidRDefault="00F64268" w:rsidP="00B84565">
      <w:pPr>
        <w:spacing w:line="360" w:lineRule="auto"/>
        <w:rPr>
          <w:rFonts w:ascii="Arial" w:hAnsi="Arial" w:cs="Arial"/>
          <w:lang w:val="ru-RU"/>
        </w:rPr>
      </w:pPr>
    </w:p>
    <w:p w:rsidR="00B84565" w:rsidRPr="002478AC" w:rsidRDefault="00F64268" w:rsidP="00B8456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11. </w:t>
      </w:r>
      <w:r w:rsidR="00B84565">
        <w:rPr>
          <w:rFonts w:ascii="Arial" w:hAnsi="Arial" w:cs="Arial"/>
          <w:lang w:val="ru-RU"/>
        </w:rPr>
        <w:t>Перед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началом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тренировки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проконсультируйтесь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со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специалистом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или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медицинским</w:t>
      </w:r>
      <w:r w:rsidR="00B84565" w:rsidRPr="00A0092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работником</w:t>
      </w:r>
      <w:r w:rsidR="00B84565" w:rsidRPr="00A00925">
        <w:rPr>
          <w:rFonts w:ascii="Arial" w:hAnsi="Arial" w:cs="Arial"/>
          <w:lang w:val="ru-RU"/>
        </w:rPr>
        <w:t xml:space="preserve">. Он помочь установить </w:t>
      </w:r>
      <w:r w:rsidR="00B84565">
        <w:rPr>
          <w:rFonts w:ascii="Arial" w:hAnsi="Arial" w:cs="Arial"/>
          <w:lang w:val="ru-RU"/>
        </w:rPr>
        <w:t>частоту, интенсивность и время упражнений</w:t>
      </w:r>
      <w:r w:rsidR="00B84565" w:rsidRPr="00A00925">
        <w:rPr>
          <w:rFonts w:ascii="Arial" w:hAnsi="Arial" w:cs="Arial"/>
          <w:lang w:val="ru-RU"/>
        </w:rPr>
        <w:t xml:space="preserve">, </w:t>
      </w:r>
      <w:r w:rsidR="00B84565">
        <w:rPr>
          <w:rFonts w:ascii="Arial" w:hAnsi="Arial" w:cs="Arial"/>
          <w:lang w:val="ru-RU"/>
        </w:rPr>
        <w:t>которые</w:t>
      </w:r>
      <w:r w:rsidR="00B84565" w:rsidRPr="00A00925">
        <w:rPr>
          <w:rFonts w:ascii="Arial" w:hAnsi="Arial" w:cs="Arial"/>
          <w:lang w:val="ru-RU"/>
        </w:rPr>
        <w:t xml:space="preserve"> соответствуют </w:t>
      </w:r>
      <w:r w:rsidR="00B84565">
        <w:rPr>
          <w:rFonts w:ascii="Arial" w:hAnsi="Arial" w:cs="Arial"/>
          <w:lang w:val="ru-RU"/>
        </w:rPr>
        <w:t>особенностям вашего возраста</w:t>
      </w:r>
      <w:r w:rsidR="00B84565" w:rsidRPr="00A00925">
        <w:rPr>
          <w:rFonts w:ascii="Arial" w:hAnsi="Arial" w:cs="Arial"/>
          <w:lang w:val="ru-RU"/>
        </w:rPr>
        <w:t xml:space="preserve"> и физического состояния. Если у вас </w:t>
      </w:r>
      <w:r w:rsidR="00B84565">
        <w:rPr>
          <w:rFonts w:ascii="Arial" w:hAnsi="Arial" w:cs="Arial"/>
          <w:lang w:val="ru-RU"/>
        </w:rPr>
        <w:t xml:space="preserve">появились боль и </w:t>
      </w:r>
      <w:r w:rsidR="00B84565" w:rsidRPr="00A00925">
        <w:rPr>
          <w:rFonts w:ascii="Arial" w:hAnsi="Arial" w:cs="Arial"/>
          <w:lang w:val="ru-RU"/>
        </w:rPr>
        <w:t>тяжесть в груди, н</w:t>
      </w:r>
      <w:r w:rsidR="00B84565">
        <w:rPr>
          <w:rFonts w:ascii="Arial" w:hAnsi="Arial" w:cs="Arial"/>
          <w:lang w:val="ru-RU"/>
        </w:rPr>
        <w:t>ерегулярное сердцебиение, одышка</w:t>
      </w:r>
      <w:r w:rsidR="00B84565" w:rsidRPr="00A00925">
        <w:rPr>
          <w:rFonts w:ascii="Arial" w:hAnsi="Arial" w:cs="Arial"/>
          <w:lang w:val="ru-RU"/>
        </w:rPr>
        <w:t xml:space="preserve">, слабость или </w:t>
      </w:r>
      <w:r w:rsidR="00B84565">
        <w:rPr>
          <w:rFonts w:ascii="Arial" w:hAnsi="Arial" w:cs="Arial"/>
          <w:lang w:val="ru-RU"/>
        </w:rPr>
        <w:t>какой-либо</w:t>
      </w:r>
      <w:r w:rsidR="00B84565" w:rsidRPr="00A00925">
        <w:rPr>
          <w:rFonts w:ascii="Arial" w:hAnsi="Arial" w:cs="Arial"/>
          <w:lang w:val="ru-RU"/>
        </w:rPr>
        <w:t xml:space="preserve"> дискомфорт при занятия</w:t>
      </w:r>
      <w:r w:rsidR="00B84565">
        <w:rPr>
          <w:rFonts w:ascii="Arial" w:hAnsi="Arial" w:cs="Arial"/>
          <w:lang w:val="ru-RU"/>
        </w:rPr>
        <w:t xml:space="preserve">х спортом, </w:t>
      </w:r>
      <w:r w:rsidR="00B84565" w:rsidRPr="00B84565">
        <w:rPr>
          <w:rFonts w:ascii="Arial" w:hAnsi="Arial" w:cs="Arial"/>
          <w:b/>
          <w:lang w:val="ru-RU"/>
        </w:rPr>
        <w:t>немедленно</w:t>
      </w:r>
      <w:r w:rsidR="00B84565">
        <w:rPr>
          <w:rFonts w:ascii="Arial" w:hAnsi="Arial" w:cs="Arial"/>
          <w:lang w:val="ru-RU"/>
        </w:rPr>
        <w:t xml:space="preserve"> прекратите тренировку</w:t>
      </w:r>
      <w:r w:rsidR="00B84565" w:rsidRPr="00A00925">
        <w:rPr>
          <w:rFonts w:ascii="Arial" w:hAnsi="Arial" w:cs="Arial"/>
          <w:lang w:val="ru-RU"/>
        </w:rPr>
        <w:t xml:space="preserve">! </w:t>
      </w:r>
      <w:r w:rsidR="00B84565">
        <w:rPr>
          <w:rFonts w:ascii="Arial" w:hAnsi="Arial" w:cs="Arial"/>
          <w:lang w:val="ru-RU"/>
        </w:rPr>
        <w:t>Тренировки</w:t>
      </w:r>
      <w:r w:rsidR="00B84565" w:rsidRPr="00FC5A1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можно</w:t>
      </w:r>
      <w:r w:rsidR="00B84565" w:rsidRPr="00FC5A1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возобновить</w:t>
      </w:r>
      <w:r w:rsidR="00B84565" w:rsidRPr="00FC5A1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только</w:t>
      </w:r>
      <w:r w:rsidR="00B84565" w:rsidRPr="00FC5A1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после</w:t>
      </w:r>
      <w:r w:rsidR="00B84565" w:rsidRPr="00FC5A1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консультации</w:t>
      </w:r>
      <w:r w:rsidR="00B84565" w:rsidRPr="00FC5A1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с</w:t>
      </w:r>
      <w:r w:rsidR="00B84565" w:rsidRPr="00FC5A15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врачом</w:t>
      </w:r>
      <w:r w:rsidR="00B84565" w:rsidRPr="00FC5A15">
        <w:rPr>
          <w:rFonts w:ascii="Arial" w:hAnsi="Arial" w:cs="Arial"/>
          <w:lang w:val="ru-RU"/>
        </w:rPr>
        <w:t>.</w:t>
      </w:r>
    </w:p>
    <w:p w:rsidR="00F64268" w:rsidRPr="00B84565" w:rsidRDefault="00F64268" w:rsidP="00B84565">
      <w:pPr>
        <w:spacing w:line="360" w:lineRule="auto"/>
        <w:rPr>
          <w:rFonts w:ascii="Arial" w:hAnsi="Arial" w:cs="Arial"/>
          <w:lang w:val="ru-RU"/>
        </w:rPr>
      </w:pPr>
    </w:p>
    <w:p w:rsidR="00B84565" w:rsidRPr="00BE0BA2" w:rsidRDefault="00F64268" w:rsidP="00B84565">
      <w:pPr>
        <w:spacing w:line="360" w:lineRule="auto"/>
        <w:ind w:leftChars="-7" w:left="-15" w:rightChars="-10" w:right="-21" w:firstLineChars="7" w:firstLine="15"/>
        <w:rPr>
          <w:rFonts w:ascii="Arial" w:hAnsi="Arial" w:cs="Arial" w:hint="eastAsia"/>
          <w:lang w:val="ru-RU"/>
        </w:rPr>
      </w:pPr>
      <w:r w:rsidRPr="00B84565">
        <w:rPr>
          <w:rFonts w:ascii="Arial" w:hAnsi="Arial" w:cs="Arial"/>
          <w:lang w:val="ru-RU"/>
        </w:rPr>
        <w:t xml:space="preserve">12. </w:t>
      </w:r>
      <w:r w:rsidR="00B84565">
        <w:rPr>
          <w:rFonts w:ascii="Arial" w:hAnsi="Arial" w:cs="Arial"/>
          <w:lang w:val="ru-RU"/>
        </w:rPr>
        <w:t>Если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вы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обнаружили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повреждение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вилке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или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кабеле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питания</w:t>
      </w:r>
      <w:r w:rsidR="00B84565" w:rsidRPr="00BE0BA2">
        <w:rPr>
          <w:rFonts w:ascii="Arial" w:hAnsi="Arial" w:cs="Arial"/>
          <w:lang w:val="ru-RU"/>
        </w:rPr>
        <w:t xml:space="preserve">, </w:t>
      </w:r>
      <w:r w:rsidR="00B84565">
        <w:rPr>
          <w:rFonts w:ascii="Arial" w:hAnsi="Arial" w:cs="Arial"/>
          <w:lang w:val="ru-RU"/>
        </w:rPr>
        <w:t>не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пытайтесь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устранить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неисправность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самостоятельно</w:t>
      </w:r>
      <w:r w:rsidR="00B84565" w:rsidRPr="00BE0BA2">
        <w:rPr>
          <w:rFonts w:ascii="Arial" w:hAnsi="Arial" w:cs="Arial"/>
          <w:lang w:val="ru-RU"/>
        </w:rPr>
        <w:t xml:space="preserve">, </w:t>
      </w:r>
      <w:r w:rsidR="00B84565">
        <w:rPr>
          <w:rFonts w:ascii="Arial" w:hAnsi="Arial" w:cs="Arial"/>
          <w:lang w:val="ru-RU"/>
        </w:rPr>
        <w:t>обратитесь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к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квалифицированному</w:t>
      </w:r>
      <w:r w:rsidR="00B84565" w:rsidRPr="00BE0BA2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электрику</w:t>
      </w:r>
      <w:r w:rsidR="00B84565" w:rsidRPr="00BE0BA2">
        <w:rPr>
          <w:rFonts w:ascii="Arial" w:hAnsi="Arial" w:cs="Arial"/>
          <w:lang w:val="ru-RU"/>
        </w:rPr>
        <w:t>.</w:t>
      </w:r>
    </w:p>
    <w:p w:rsidR="00F64268" w:rsidRPr="00B84565" w:rsidRDefault="00F64268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F64268" w:rsidRDefault="00F64268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  <w:r w:rsidRPr="00B84565">
        <w:rPr>
          <w:rFonts w:ascii="Arial" w:hAnsi="Arial" w:cs="Arial"/>
          <w:lang w:val="ru-RU"/>
        </w:rPr>
        <w:t xml:space="preserve">13. </w:t>
      </w:r>
      <w:r w:rsidR="00B84565">
        <w:rPr>
          <w:rFonts w:ascii="Arial" w:hAnsi="Arial" w:cs="Arial"/>
          <w:lang w:val="ru-RU"/>
        </w:rPr>
        <w:t>Перед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началом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использования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беговой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дорожки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встаньте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на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платформу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для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ног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по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бокам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бегового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 xml:space="preserve">полотна и </w:t>
      </w:r>
      <w:r w:rsidR="00B84565" w:rsidRPr="00DD6E26">
        <w:rPr>
          <w:rFonts w:ascii="Arial" w:hAnsi="Arial" w:cs="Arial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прикрепите ключ безопасности к одежде</w:t>
      </w:r>
      <w:r w:rsidR="00B84565" w:rsidRPr="00DD6E26">
        <w:rPr>
          <w:rFonts w:ascii="Arial" w:hAnsi="Arial" w:cs="Arial" w:hint="eastAsia"/>
          <w:lang w:val="ru-RU"/>
        </w:rPr>
        <w:t xml:space="preserve">. </w:t>
      </w:r>
      <w:r w:rsidR="00B84565">
        <w:rPr>
          <w:rFonts w:ascii="Arial" w:hAnsi="Arial" w:cs="Arial"/>
          <w:lang w:val="ru-RU"/>
        </w:rPr>
        <w:t>Ставьте одну ногу на беговое полотно только после того, как оно начнет двигаться с постоянной медленной скоростью, чтобы избежать потери равновесия.</w:t>
      </w:r>
      <w:r w:rsidR="00B84565" w:rsidRPr="00DD6E26">
        <w:rPr>
          <w:rFonts w:ascii="Arial" w:hAnsi="Arial" w:cs="Arial" w:hint="eastAsia"/>
          <w:lang w:val="ru-RU"/>
        </w:rPr>
        <w:t xml:space="preserve"> </w:t>
      </w:r>
      <w:r w:rsidR="00B84565">
        <w:rPr>
          <w:rFonts w:ascii="Arial" w:hAnsi="Arial" w:cs="Arial"/>
          <w:lang w:val="ru-RU"/>
        </w:rPr>
        <w:t>Если ключ безопасности не прикреплен к консоли, держитесь за поручни, чтобы отпрыгнуть в сторону в случае аварийной ситуации.</w:t>
      </w: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B84565" w:rsidRPr="00B84565" w:rsidRDefault="00B84565" w:rsidP="00B84565">
      <w:pPr>
        <w:spacing w:line="360" w:lineRule="auto"/>
        <w:ind w:leftChars="-8" w:left="-17" w:firstLineChars="8" w:firstLine="17"/>
        <w:rPr>
          <w:rFonts w:ascii="Arial" w:hAnsi="Arial" w:cs="Arial"/>
          <w:lang w:val="ru-RU"/>
        </w:rPr>
      </w:pPr>
    </w:p>
    <w:p w:rsidR="00F64268" w:rsidRPr="00B84565" w:rsidRDefault="00F64268">
      <w:pPr>
        <w:spacing w:line="360" w:lineRule="auto"/>
        <w:ind w:leftChars="-171" w:left="-359" w:rightChars="-330" w:right="-693"/>
        <w:rPr>
          <w:rFonts w:ascii="Arial" w:hAnsi="Arial" w:cs="Arial"/>
          <w:lang w:val="ru-RU"/>
        </w:rPr>
      </w:pPr>
    </w:p>
    <w:p w:rsidR="00F64268" w:rsidRPr="00B84565" w:rsidRDefault="00F64268">
      <w:pPr>
        <w:spacing w:line="360" w:lineRule="auto"/>
        <w:ind w:leftChars="-171" w:left="-359" w:rightChars="-330" w:right="-693"/>
        <w:rPr>
          <w:rFonts w:ascii="Arial" w:hAnsi="Arial" w:cs="Arial"/>
          <w:lang w:val="ru-RU"/>
        </w:rPr>
      </w:pPr>
    </w:p>
    <w:p w:rsidR="00F64268" w:rsidRPr="00B84565" w:rsidRDefault="00F64268">
      <w:pPr>
        <w:spacing w:line="360" w:lineRule="auto"/>
        <w:ind w:leftChars="-171" w:left="-359" w:rightChars="-330" w:right="-693"/>
        <w:rPr>
          <w:rFonts w:ascii="Arial" w:hAnsi="Arial" w:cs="Arial"/>
          <w:lang w:val="ru-RU"/>
        </w:rPr>
      </w:pPr>
    </w:p>
    <w:p w:rsidR="00F64268" w:rsidRPr="00B84565" w:rsidRDefault="00E00CC4">
      <w:pPr>
        <w:spacing w:line="360" w:lineRule="auto"/>
        <w:ind w:leftChars="-171" w:left="-359" w:rightChars="-330" w:right="-693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-437515</wp:posOffset>
                </wp:positionV>
                <wp:extent cx="5990590" cy="495300"/>
                <wp:effectExtent l="1905" t="635" r="8255" b="8890"/>
                <wp:wrapNone/>
                <wp:docPr id="4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495300"/>
                          <a:chOff x="0" y="0"/>
                          <a:chExt cx="8400" cy="1140"/>
                        </a:xfrm>
                      </wpg:grpSpPr>
                      <wps:wsp>
                        <wps:cNvPr id="4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268" w:rsidRPr="00B84565" w:rsidRDefault="00B8456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  <w:t>Руководство по сборке: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4" style="position:absolute;left:0;text-align:left;margin-left:-8.1pt;margin-top:-34.45pt;width:471.7pt;height:39pt;z-index:251640832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">
                <v:shape id="AutoShape 17" o:spid="_x0000_s1035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1scQA&#10;AADbAAAADwAAAGRycy9kb3ducmV2LnhtbESPQWvCQBSE7wX/w/IKvdVNrQ2SuooKFvEgGEV6fGSf&#10;STD7NuxuTfz3rlDwOMzMN8x03ptGXMn52rKCj2ECgriwuuZSwfGwfp+A8AFZY2OZFNzIw3w2eJli&#10;pm3He7rmoRQRwj5DBVUIbSalLyoy6Ie2JY7e2TqDIUpXSu2wi3DTyFGSpNJgzXGhwpZWFRWX/M8o&#10;OH257eT4o3e47Fbp+pRjs/tNlXp77RffIAL14Rn+b2+0gvEn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dbHEAAAA2wAAAA8AAAAAAAAAAAAAAAAAmAIAAGRycy9k&#10;b3ducmV2LnhtbFBLBQYAAAAABAAEAPUAAACJAwAAAAA=&#10;" fillcolor="#7c7c7c" stroked="f">
                  <v:fill focus="50%" type="gradient"/>
                </v:shape>
                <v:shape id="Text Box 18" o:spid="_x0000_s1036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F64268" w:rsidRPr="00B84565" w:rsidRDefault="00B8456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  <w:t>Руководство по сборке: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4268" w:rsidRPr="00B84565" w:rsidRDefault="00F64268">
      <w:pPr>
        <w:pStyle w:val="Default"/>
        <w:rPr>
          <w:rFonts w:cs="Times New Roman"/>
          <w:b/>
          <w:bCs/>
          <w:sz w:val="32"/>
          <w:szCs w:val="32"/>
          <w:lang w:val="ru-RU"/>
        </w:rPr>
      </w:pPr>
      <w:r w:rsidRPr="00B84565">
        <w:rPr>
          <w:rFonts w:eastAsia="SimHei"/>
          <w:sz w:val="21"/>
          <w:szCs w:val="21"/>
          <w:lang w:val="ru-RU"/>
        </w:rPr>
        <w:t xml:space="preserve"> </w:t>
      </w:r>
    </w:p>
    <w:p w:rsidR="00F64268" w:rsidRPr="00B84565" w:rsidRDefault="00F64268">
      <w:pPr>
        <w:pStyle w:val="CM20"/>
        <w:jc w:val="center"/>
        <w:rPr>
          <w:rFonts w:cs="Times New Roman"/>
          <w:b/>
          <w:bCs/>
          <w:sz w:val="32"/>
          <w:szCs w:val="32"/>
          <w:lang w:val="ru-RU"/>
        </w:rPr>
      </w:pPr>
    </w:p>
    <w:p w:rsidR="00F64268" w:rsidRDefault="00B84565" w:rsidP="00B84565">
      <w:pPr>
        <w:tabs>
          <w:tab w:val="left" w:pos="3618"/>
        </w:tabs>
        <w:ind w:rightChars="9" w:right="19" w:hanging="9"/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</w:pPr>
      <w:r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>ВНИМАНИЕ</w:t>
      </w:r>
      <w:r w:rsidRPr="00B84565"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>:</w:t>
      </w:r>
      <w:r w:rsidR="00F64268" w:rsidRPr="00B84565"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>Полностью</w:t>
      </w:r>
      <w:r w:rsidRPr="00B84565"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>прочитайте инструкцию перед началом сборки и строго придерживайтесь всех шагов</w:t>
      </w:r>
      <w:r w:rsidR="00F64268" w:rsidRPr="00B84565"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>,</w:t>
      </w:r>
      <w:r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 xml:space="preserve"> указанных в ней.</w:t>
      </w:r>
      <w:r w:rsidR="00F64268" w:rsidRPr="00B84565"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  <w:t xml:space="preserve"> </w:t>
      </w:r>
    </w:p>
    <w:p w:rsidR="00B84565" w:rsidRDefault="00B84565" w:rsidP="00B84565">
      <w:pPr>
        <w:tabs>
          <w:tab w:val="left" w:pos="3618"/>
        </w:tabs>
        <w:ind w:rightChars="9" w:right="19" w:hanging="9"/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</w:pPr>
    </w:p>
    <w:p w:rsidR="00B84565" w:rsidRDefault="00B84565" w:rsidP="00B84565">
      <w:pPr>
        <w:tabs>
          <w:tab w:val="left" w:pos="3618"/>
        </w:tabs>
        <w:ind w:rightChars="9" w:right="19" w:hanging="9"/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</w:pPr>
    </w:p>
    <w:p w:rsidR="00B84565" w:rsidRDefault="00B84565" w:rsidP="00B84565">
      <w:pPr>
        <w:tabs>
          <w:tab w:val="left" w:pos="3618"/>
        </w:tabs>
        <w:ind w:rightChars="9" w:right="19" w:hanging="9"/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</w:pPr>
    </w:p>
    <w:p w:rsidR="00B84565" w:rsidRPr="00B84565" w:rsidRDefault="00B84565" w:rsidP="00B84565">
      <w:pPr>
        <w:tabs>
          <w:tab w:val="left" w:pos="3618"/>
        </w:tabs>
        <w:ind w:rightChars="9" w:right="19" w:hanging="9"/>
        <w:rPr>
          <w:rFonts w:ascii="Arial" w:hAnsi="Arial" w:cs="Arial"/>
          <w:b/>
          <w:bCs/>
          <w:snapToGrid w:val="0"/>
          <w:kern w:val="0"/>
          <w:sz w:val="22"/>
          <w:szCs w:val="22"/>
          <w:lang w:val="ru-RU"/>
        </w:rPr>
      </w:pPr>
    </w:p>
    <w:p w:rsidR="00F64268" w:rsidRPr="00B84565" w:rsidRDefault="00F64268" w:rsidP="00B84565">
      <w:pPr>
        <w:tabs>
          <w:tab w:val="left" w:pos="3618"/>
        </w:tabs>
        <w:ind w:left="-360" w:rightChars="57" w:right="120" w:firstLineChars="196" w:firstLine="412"/>
        <w:rPr>
          <w:rFonts w:ascii="Arial" w:hAnsi="Arial" w:cs="Arial"/>
          <w:lang w:val="ru-RU"/>
        </w:rPr>
      </w:pPr>
    </w:p>
    <w:p w:rsidR="00F64268" w:rsidRPr="00B84565" w:rsidRDefault="00B84565">
      <w:pPr>
        <w:pStyle w:val="2"/>
        <w:ind w:rightChars="-85" w:right="-178"/>
        <w:rPr>
          <w:rFonts w:ascii="Arial" w:eastAsia="YouYuan" w:hAnsi="Arial" w:cs="Arial"/>
          <w:b/>
          <w:bCs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 коробке с беговой дорожкой находятся следующие детали</w:t>
      </w:r>
      <w:r w:rsidR="00F64268" w:rsidRPr="00B84565">
        <w:rPr>
          <w:rFonts w:ascii="Arial" w:eastAsia="YouYuan" w:hAnsi="Arial" w:cs="Arial"/>
          <w:b/>
          <w:bCs/>
          <w:sz w:val="22"/>
          <w:szCs w:val="22"/>
          <w:lang w:val="ru-RU"/>
        </w:rPr>
        <w:t>:</w:t>
      </w: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E00CC4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  <w:r>
        <w:rPr>
          <w:rFonts w:cs="Times New Roman"/>
          <w:noProof/>
          <w:color w:val="auto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-643255</wp:posOffset>
            </wp:positionV>
            <wp:extent cx="5715000" cy="4283710"/>
            <wp:effectExtent l="0" t="0" r="0" b="0"/>
            <wp:wrapNone/>
            <wp:docPr id="41" name="Рисунок 19" descr="零件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零件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Default"/>
        <w:spacing w:after="60"/>
        <w:jc w:val="center"/>
        <w:rPr>
          <w:rFonts w:cs="Times New Roman"/>
          <w:color w:val="auto"/>
          <w:lang w:val="ru-RU"/>
        </w:rPr>
      </w:pPr>
    </w:p>
    <w:p w:rsidR="00F64268" w:rsidRPr="00B84565" w:rsidRDefault="00F64268">
      <w:pPr>
        <w:pStyle w:val="CM19"/>
        <w:jc w:val="center"/>
        <w:rPr>
          <w:rFonts w:cs="Times New Roman"/>
          <w:b/>
          <w:bCs/>
          <w:lang w:val="ru-RU"/>
        </w:rPr>
      </w:pPr>
    </w:p>
    <w:p w:rsidR="00F64268" w:rsidRPr="00B84565" w:rsidRDefault="00F64268">
      <w:pPr>
        <w:pStyle w:val="CM19"/>
        <w:jc w:val="center"/>
        <w:rPr>
          <w:rFonts w:cs="Times New Roman"/>
          <w:b/>
          <w:bCs/>
          <w:lang w:val="ru-RU"/>
        </w:rPr>
      </w:pPr>
    </w:p>
    <w:p w:rsidR="00F64268" w:rsidRPr="00B84565" w:rsidRDefault="00F64268">
      <w:pPr>
        <w:pStyle w:val="Default"/>
        <w:rPr>
          <w:rFonts w:cs="Times New Roman"/>
          <w:lang w:val="ru-RU"/>
        </w:rPr>
      </w:pPr>
    </w:p>
    <w:p w:rsidR="00F64268" w:rsidRPr="00B84565" w:rsidRDefault="00F64268">
      <w:pPr>
        <w:pStyle w:val="Default"/>
        <w:rPr>
          <w:rFonts w:cs="Times New Roman"/>
          <w:lang w:val="ru-RU"/>
        </w:rPr>
      </w:pPr>
    </w:p>
    <w:p w:rsidR="00F64268" w:rsidRPr="00B84565" w:rsidRDefault="00F64268">
      <w:pPr>
        <w:pStyle w:val="Default"/>
        <w:rPr>
          <w:rFonts w:cs="Times New Roman"/>
          <w:lang w:val="ru-RU"/>
        </w:rPr>
      </w:pPr>
    </w:p>
    <w:p w:rsidR="00F64268" w:rsidRPr="00B84565" w:rsidRDefault="00F64268">
      <w:pPr>
        <w:pStyle w:val="Default"/>
        <w:rPr>
          <w:rFonts w:cs="Times New Roman"/>
          <w:lang w:val="ru-RU"/>
        </w:rPr>
      </w:pPr>
    </w:p>
    <w:p w:rsidR="00F64268" w:rsidRPr="00B84565" w:rsidRDefault="00F64268">
      <w:pPr>
        <w:pStyle w:val="Default"/>
        <w:rPr>
          <w:rFonts w:cs="Times New Roman"/>
          <w:lang w:val="ru-RU"/>
        </w:rPr>
      </w:pPr>
    </w:p>
    <w:p w:rsidR="00F64268" w:rsidRPr="00B84565" w:rsidRDefault="00F64268">
      <w:pPr>
        <w:pStyle w:val="Default"/>
        <w:rPr>
          <w:rFonts w:cs="Times New Roman"/>
          <w:lang w:val="ru-RU"/>
        </w:rPr>
      </w:pPr>
    </w:p>
    <w:p w:rsidR="00F64268" w:rsidRPr="00B84565" w:rsidRDefault="00F64268">
      <w:pPr>
        <w:pStyle w:val="Default"/>
        <w:rPr>
          <w:rFonts w:cs="Times New Roman" w:hint="eastAsia"/>
          <w:color w:val="auto"/>
          <w:lang w:val="ru-RU"/>
        </w:rPr>
      </w:pPr>
    </w:p>
    <w:p w:rsidR="00F64268" w:rsidRPr="00B84565" w:rsidRDefault="00F64268">
      <w:pPr>
        <w:pStyle w:val="Default"/>
        <w:rPr>
          <w:rFonts w:cs="Times New Roman" w:hint="eastAsia"/>
          <w:color w:val="auto"/>
          <w:lang w:val="ru-RU"/>
        </w:rPr>
      </w:pPr>
    </w:p>
    <w:p w:rsidR="00F64268" w:rsidRPr="00B84565" w:rsidRDefault="00F64268">
      <w:pPr>
        <w:pStyle w:val="Default"/>
        <w:rPr>
          <w:rFonts w:cs="Times New Roman" w:hint="eastAsia"/>
          <w:color w:val="auto"/>
          <w:lang w:val="ru-RU"/>
        </w:rPr>
      </w:pPr>
    </w:p>
    <w:p w:rsidR="00F64268" w:rsidRPr="00B84565" w:rsidRDefault="00F64268">
      <w:pPr>
        <w:pStyle w:val="Default"/>
        <w:rPr>
          <w:rFonts w:cs="Times New Roman" w:hint="eastAsia"/>
          <w:color w:val="auto"/>
          <w:lang w:val="ru-RU"/>
        </w:rPr>
      </w:pPr>
    </w:p>
    <w:p w:rsidR="00F64268" w:rsidRPr="00B84565" w:rsidRDefault="00F64268">
      <w:pPr>
        <w:pStyle w:val="Default"/>
        <w:rPr>
          <w:rFonts w:cs="Times New Roman" w:hint="eastAsia"/>
          <w:color w:val="auto"/>
          <w:lang w:val="ru-RU"/>
        </w:rPr>
      </w:pPr>
    </w:p>
    <w:p w:rsidR="00F64268" w:rsidRPr="00B84565" w:rsidRDefault="00F64268">
      <w:pPr>
        <w:pStyle w:val="2"/>
        <w:rPr>
          <w:rFonts w:ascii="Arial" w:eastAsia="YouYuan" w:hAnsi="Arial"/>
          <w:b/>
          <w:bCs/>
          <w:sz w:val="22"/>
          <w:szCs w:val="22"/>
          <w:lang w:val="ru-RU"/>
        </w:rPr>
      </w:pPr>
    </w:p>
    <w:p w:rsidR="00F64268" w:rsidRDefault="005A2DDA">
      <w:pPr>
        <w:pStyle w:val="2"/>
        <w:rPr>
          <w:rFonts w:ascii="SimSun" w:cs="SimSun" w:hint="eastAsia"/>
        </w:rPr>
      </w:pPr>
      <w:r>
        <w:rPr>
          <w:rFonts w:ascii="Arial" w:eastAsia="YouYuan" w:hAnsi="Arial" w:cs="Arial"/>
          <w:b/>
          <w:bCs/>
          <w:sz w:val="22"/>
          <w:szCs w:val="22"/>
          <w:lang w:val="ru-RU"/>
        </w:rPr>
        <w:t>Список деталей</w:t>
      </w:r>
      <w:r w:rsidR="00F64268">
        <w:rPr>
          <w:rFonts w:ascii="Arial" w:eastAsia="YouYuan" w:hAnsi="Arial" w:cs="Arial"/>
          <w:b/>
          <w:bCs/>
          <w:sz w:val="22"/>
          <w:szCs w:val="22"/>
        </w:rPr>
        <w:t>:</w:t>
      </w:r>
      <w:r w:rsidR="00F64268">
        <w:rPr>
          <w:rFonts w:ascii="SimSun" w:cs="SimSun"/>
        </w:rPr>
        <w:t xml:space="preserve"> </w:t>
      </w:r>
    </w:p>
    <w:p w:rsidR="00F64268" w:rsidRDefault="00F64268">
      <w:pPr>
        <w:pStyle w:val="2"/>
        <w:rPr>
          <w:rFonts w:ascii="Arial" w:eastAsia="YouYuan" w:hAnsi="Arial" w:hint="eastAsia"/>
          <w:b/>
          <w:bCs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86"/>
        <w:gridCol w:w="1987"/>
        <w:gridCol w:w="1237"/>
        <w:gridCol w:w="587"/>
        <w:gridCol w:w="236"/>
        <w:gridCol w:w="486"/>
        <w:gridCol w:w="2257"/>
        <w:gridCol w:w="1237"/>
        <w:gridCol w:w="657"/>
      </w:tblGrid>
      <w:tr w:rsidR="00F64268">
        <w:trPr>
          <w:trHeight w:val="31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№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Описание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Параметры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 w:rsidP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Кол-во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№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Описание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Параметры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 w:rsidP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Кол-во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</w:tr>
      <w:tr w:rsidR="00F64268">
        <w:trPr>
          <w:trHeight w:val="31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B84565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Основная рама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</w:p>
        </w:tc>
        <w:tc>
          <w:tcPr>
            <w:tcW w:w="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5A2DDA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Штифт</w:t>
            </w:r>
            <w:r w:rsidR="00F64268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F64268">
        <w:trPr>
          <w:trHeight w:val="31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Pr="00B84565" w:rsidRDefault="00B84565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M8*16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5A2DDA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Нажимная пружина</w:t>
            </w:r>
            <w:r w:rsidR="00F6426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F64268">
        <w:trPr>
          <w:trHeight w:val="31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Pr="005A2DDA" w:rsidRDefault="00F64268" w:rsidP="005A2DDA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 xml:space="preserve"> </w:t>
            </w:r>
            <w:r w:rsidR="005A2DDA">
              <w:rPr>
                <w:sz w:val="18"/>
                <w:szCs w:val="18"/>
                <w:lang w:val="ru-RU"/>
              </w:rPr>
              <w:t>Стопорная шайба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5A2DDA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Осевая крышка</w:t>
            </w:r>
            <w:r w:rsidR="00F64268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M8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F64268">
        <w:trPr>
          <w:trHeight w:val="31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 w:rsidP="005A2DDA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#5 </w:t>
            </w:r>
            <w:r w:rsidR="005A2DDA">
              <w:rPr>
                <w:sz w:val="18"/>
                <w:szCs w:val="18"/>
                <w:lang w:val="ru-RU"/>
              </w:rPr>
              <w:t>Шестигранный ключ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Pr="005A2DDA" w:rsidRDefault="00F64268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 w:rsidR="005A2DDA">
              <w:rPr>
                <w:sz w:val="18"/>
                <w:szCs w:val="18"/>
                <w:lang w:val="ru-RU"/>
              </w:rPr>
              <w:t xml:space="preserve"> мм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</w:p>
        </w:tc>
        <w:tc>
          <w:tcPr>
            <w:tcW w:w="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Pr="005A2DDA" w:rsidRDefault="005A2DDA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Ножки основания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5A2DDA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Регули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</w:p>
          <w:p w:rsidR="005A2DDA" w:rsidRPr="005A2DDA" w:rsidRDefault="005A2DDA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руемые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</w:p>
        </w:tc>
      </w:tr>
      <w:tr w:rsidR="00F64268">
        <w:trPr>
          <w:trHeight w:val="31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Pr="005A2DDA" w:rsidRDefault="005A2DDA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Шнур питания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2DDA" w:rsidRDefault="005A2DDA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Регули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</w:p>
          <w:p w:rsidR="00F64268" w:rsidRPr="005A2DDA" w:rsidRDefault="005A2DDA">
            <w:pPr>
              <w:pStyle w:val="Defaul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руемые</w:t>
            </w:r>
            <w:proofErr w:type="spellEnd"/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</w:p>
        </w:tc>
        <w:tc>
          <w:tcPr>
            <w:tcW w:w="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68" w:rsidRDefault="00F64268">
            <w:pPr>
              <w:pStyle w:val="Default"/>
              <w:jc w:val="center"/>
              <w:rPr>
                <w:sz w:val="18"/>
                <w:szCs w:val="18"/>
              </w:rPr>
            </w:pPr>
          </w:p>
        </w:tc>
      </w:tr>
    </w:tbl>
    <w:p w:rsidR="00F64268" w:rsidRDefault="00F64268">
      <w:pPr>
        <w:pStyle w:val="Default"/>
        <w:rPr>
          <w:rFonts w:cs="Times New Roman" w:hint="eastAsia"/>
          <w:color w:val="auto"/>
        </w:rPr>
      </w:pPr>
    </w:p>
    <w:p w:rsidR="00F64268" w:rsidRPr="005A2DDA" w:rsidRDefault="005A2DDA">
      <w:pPr>
        <w:spacing w:line="360" w:lineRule="auto"/>
        <w:jc w:val="left"/>
        <w:rPr>
          <w:rFonts w:ascii="Arial" w:eastAsia="YouYuan" w:hAnsi="Arial"/>
          <w:b/>
          <w:bCs/>
          <w:sz w:val="22"/>
          <w:szCs w:val="22"/>
          <w:lang w:val="ru-RU"/>
        </w:rPr>
      </w:pPr>
      <w:r>
        <w:rPr>
          <w:rFonts w:ascii="Arial" w:eastAsia="PMingLiU" w:hAnsi="Arial" w:cs="Arial"/>
          <w:b/>
          <w:bCs/>
          <w:sz w:val="22"/>
          <w:szCs w:val="22"/>
          <w:lang w:val="ru-RU" w:eastAsia="zh-TW"/>
        </w:rPr>
        <w:t>Сборочный инструмент</w:t>
      </w:r>
      <w:r w:rsidR="00F64268" w:rsidRPr="005A2DDA">
        <w:rPr>
          <w:rFonts w:ascii="Arial" w:eastAsia="YouYuan" w:hAnsi="Arial" w:cs="YouYuan" w:hint="eastAsia"/>
          <w:b/>
          <w:bCs/>
          <w:sz w:val="22"/>
          <w:szCs w:val="22"/>
          <w:lang w:val="ru-RU"/>
        </w:rPr>
        <w:t>：</w:t>
      </w:r>
    </w:p>
    <w:p w:rsidR="00F64268" w:rsidRPr="005A2DDA" w:rsidRDefault="005A2DDA">
      <w:pPr>
        <w:spacing w:line="360" w:lineRule="auto"/>
        <w:ind w:firstLineChars="100" w:firstLine="220"/>
        <w:jc w:val="left"/>
        <w:rPr>
          <w:rFonts w:ascii="Arial" w:eastAsia="YouYuan" w:hAnsi="Arial"/>
          <w:sz w:val="22"/>
          <w:szCs w:val="22"/>
          <w:lang w:val="ru-RU"/>
        </w:rPr>
      </w:pPr>
      <w:r>
        <w:rPr>
          <w:rFonts w:ascii="Arial" w:eastAsia="PMingLiU" w:hAnsi="Arial" w:cs="Arial"/>
          <w:sz w:val="22"/>
          <w:szCs w:val="22"/>
          <w:lang w:val="ru-RU" w:eastAsia="zh-TW"/>
        </w:rPr>
        <w:t>Шестигранный ключ</w:t>
      </w:r>
      <w:r w:rsidR="00F64268" w:rsidRPr="005A2DDA">
        <w:rPr>
          <w:rFonts w:ascii="Arial" w:eastAsia="PMingLiU" w:hAnsi="Arial" w:cs="Arial"/>
          <w:sz w:val="22"/>
          <w:szCs w:val="22"/>
          <w:lang w:val="ru-RU" w:eastAsia="zh-TW"/>
        </w:rPr>
        <w:t>:</w:t>
      </w:r>
      <w:r>
        <w:rPr>
          <w:rFonts w:ascii="Arial" w:eastAsia="YouYuan" w:hAnsi="Arial" w:cs="Arial"/>
          <w:sz w:val="22"/>
          <w:szCs w:val="22"/>
          <w:lang w:val="ru-RU"/>
        </w:rPr>
        <w:t xml:space="preserve"> 5 мм</w:t>
      </w:r>
      <w:r w:rsidR="00F64268" w:rsidRPr="005A2DDA">
        <w:rPr>
          <w:rFonts w:ascii="Arial" w:eastAsia="YouYuan" w:hAnsi="Arial" w:cs="Arial"/>
          <w:sz w:val="22"/>
          <w:szCs w:val="22"/>
          <w:lang w:val="ru-RU"/>
        </w:rPr>
        <w:t>,</w:t>
      </w:r>
    </w:p>
    <w:p w:rsidR="00F64268" w:rsidRDefault="005A2DDA">
      <w:pPr>
        <w:spacing w:line="360" w:lineRule="auto"/>
        <w:ind w:firstLine="210"/>
        <w:jc w:val="left"/>
        <w:rPr>
          <w:rFonts w:ascii="Arial" w:eastAsia="YouYuan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Ключ с отверткой</w:t>
      </w:r>
      <w:r w:rsidR="00F64268" w:rsidRPr="005A2DDA">
        <w:rPr>
          <w:rFonts w:ascii="Arial" w:eastAsia="PMingLiU" w:hAnsi="Arial" w:cs="Arial"/>
          <w:sz w:val="22"/>
          <w:szCs w:val="22"/>
          <w:lang w:val="ru-RU" w:eastAsia="zh-TW"/>
        </w:rPr>
        <w:t xml:space="preserve"> :</w:t>
      </w:r>
      <w:r w:rsidR="00F64268">
        <w:rPr>
          <w:rFonts w:ascii="Arial" w:eastAsia="YouYuan" w:hAnsi="Arial" w:cs="Arial"/>
          <w:sz w:val="22"/>
          <w:szCs w:val="22"/>
        </w:rPr>
        <w:t>S</w:t>
      </w:r>
      <w:r w:rsidR="00F64268" w:rsidRPr="005A2DDA">
        <w:rPr>
          <w:rFonts w:ascii="Arial" w:eastAsia="YouYuan" w:hAnsi="Arial" w:cs="Arial"/>
          <w:sz w:val="22"/>
          <w:szCs w:val="22"/>
          <w:lang w:val="ru-RU"/>
        </w:rPr>
        <w:t>=13</w:t>
      </w:r>
      <w:r w:rsidR="00F64268">
        <w:rPr>
          <w:rFonts w:ascii="Arial" w:eastAsia="YouYuan" w:hAnsi="Arial" w:cs="YouYuan" w:hint="eastAsia"/>
          <w:sz w:val="22"/>
          <w:szCs w:val="22"/>
        </w:rPr>
        <w:t>、</w:t>
      </w:r>
      <w:r w:rsidR="00F64268" w:rsidRPr="005A2DDA">
        <w:rPr>
          <w:rFonts w:ascii="Arial" w:eastAsia="YouYuan" w:hAnsi="Arial" w:cs="Arial"/>
          <w:sz w:val="22"/>
          <w:szCs w:val="22"/>
          <w:lang w:val="ru-RU"/>
        </w:rPr>
        <w:t>14</w:t>
      </w:r>
      <w:r w:rsidR="00F64268">
        <w:rPr>
          <w:rFonts w:ascii="Arial" w:eastAsia="YouYuan" w:hAnsi="Arial" w:cs="YouYuan" w:hint="eastAsia"/>
          <w:sz w:val="22"/>
          <w:szCs w:val="22"/>
        </w:rPr>
        <w:t>、</w:t>
      </w:r>
      <w:r w:rsidR="00F64268" w:rsidRPr="005A2DDA">
        <w:rPr>
          <w:rFonts w:ascii="Arial" w:eastAsia="YouYuan" w:hAnsi="Arial" w:cs="Arial"/>
          <w:sz w:val="22"/>
          <w:szCs w:val="22"/>
          <w:lang w:val="ru-RU"/>
        </w:rPr>
        <w:t xml:space="preserve">15  </w:t>
      </w:r>
    </w:p>
    <w:p w:rsidR="005A2DDA" w:rsidRDefault="005A2DDA">
      <w:pPr>
        <w:spacing w:line="360" w:lineRule="auto"/>
        <w:ind w:firstLine="210"/>
        <w:jc w:val="left"/>
        <w:rPr>
          <w:rFonts w:ascii="Arial" w:eastAsia="YouYuan" w:hAnsi="Arial" w:cs="Arial"/>
          <w:sz w:val="22"/>
          <w:szCs w:val="22"/>
          <w:lang w:val="ru-RU"/>
        </w:rPr>
      </w:pPr>
    </w:p>
    <w:p w:rsidR="005A2DDA" w:rsidRDefault="005A2DDA">
      <w:pPr>
        <w:spacing w:line="360" w:lineRule="auto"/>
        <w:ind w:firstLine="210"/>
        <w:jc w:val="left"/>
        <w:rPr>
          <w:rFonts w:ascii="Arial" w:eastAsia="YouYuan" w:hAnsi="Arial" w:cs="Arial"/>
          <w:sz w:val="22"/>
          <w:szCs w:val="22"/>
          <w:lang w:val="ru-RU"/>
        </w:rPr>
      </w:pPr>
    </w:p>
    <w:p w:rsidR="005A2DDA" w:rsidRPr="005A2DDA" w:rsidRDefault="005A2DDA">
      <w:pPr>
        <w:spacing w:line="360" w:lineRule="auto"/>
        <w:ind w:firstLine="210"/>
        <w:jc w:val="left"/>
        <w:rPr>
          <w:rFonts w:ascii="Arial" w:eastAsia="YouYuan" w:hAnsi="Arial" w:cs="Arial" w:hint="eastAsia"/>
          <w:sz w:val="22"/>
          <w:szCs w:val="22"/>
          <w:lang w:val="ru-RU"/>
        </w:rPr>
      </w:pPr>
    </w:p>
    <w:p w:rsidR="00F64268" w:rsidRPr="005A2DDA" w:rsidRDefault="00F64268">
      <w:pPr>
        <w:spacing w:line="360" w:lineRule="auto"/>
        <w:ind w:firstLine="210"/>
        <w:jc w:val="left"/>
        <w:rPr>
          <w:rFonts w:ascii="Arial" w:eastAsia="YouYuan" w:hAnsi="Arial" w:hint="eastAsia"/>
          <w:sz w:val="22"/>
          <w:szCs w:val="22"/>
          <w:lang w:val="ru-RU"/>
        </w:rPr>
      </w:pPr>
    </w:p>
    <w:p w:rsidR="00F64268" w:rsidRPr="005A2DDA" w:rsidRDefault="00E00CC4">
      <w:pPr>
        <w:pStyle w:val="CM20"/>
        <w:rPr>
          <w:rFonts w:cs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0</wp:posOffset>
                </wp:positionV>
                <wp:extent cx="6057900" cy="495300"/>
                <wp:effectExtent l="1270" t="9525" r="8255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95300"/>
                          <a:chOff x="0" y="0"/>
                          <a:chExt cx="8400" cy="1140"/>
                        </a:xfrm>
                      </wpg:grpSpPr>
                      <wps:wsp>
                        <wps:cNvPr id="39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268" w:rsidRPr="005A2DDA" w:rsidRDefault="005A2DD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  <w:t>Сборка: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7" style="position:absolute;margin-left:-7.4pt;margin-top:0;width:477pt;height:39pt;z-index:251643904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">
                <v:shape id="AutoShape 21" o:spid="_x0000_s1038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xJsQA&#10;AADbAAAADwAAAGRycy9kb3ducmV2LnhtbESPQWvCQBSE74L/YXmCN92oNGh0lVawlB6EpiIeH9ln&#10;Esy+DburSf99t1DwOMzMN8xm15tGPMj52rKC2TQBQVxYXXOp4PR9mCxB+ICssbFMCn7Iw247HGww&#10;07bjL3rkoRQRwj5DBVUIbSalLyoy6Ke2JY7e1TqDIUpXSu2wi3DTyHmSpNJgzXGhwpb2FRW3/G4U&#10;nF/c5/L0ro/41u3TwznH5nhJlRqP+tc1iEB9eIb/2x9awWIF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MSbEAAAA2wAAAA8AAAAAAAAAAAAAAAAAmAIAAGRycy9k&#10;b3ducmV2LnhtbFBLBQYAAAAABAAEAPUAAACJAwAAAAA=&#10;" fillcolor="#7c7c7c" stroked="f">
                  <v:fill focus="50%" type="gradient"/>
                </v:shape>
                <v:shape id="Text Box 22" o:spid="_x0000_s1039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64268" w:rsidRPr="005A2DDA" w:rsidRDefault="005A2DDA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  <w:t>Сборка: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4268" w:rsidRPr="005A2DDA" w:rsidRDefault="00F64268">
      <w:pPr>
        <w:pStyle w:val="CM20"/>
        <w:rPr>
          <w:rFonts w:cs="Times New Roman"/>
          <w:b/>
          <w:bCs/>
          <w:sz w:val="28"/>
          <w:szCs w:val="28"/>
          <w:lang w:val="ru-RU"/>
        </w:rPr>
      </w:pPr>
    </w:p>
    <w:p w:rsidR="005A2DDA" w:rsidRPr="00F75ABC" w:rsidRDefault="005A2DDA" w:rsidP="005A2DDA">
      <w:pPr>
        <w:spacing w:line="360" w:lineRule="auto"/>
        <w:rPr>
          <w:rFonts w:ascii="Arial" w:eastAsia="YouYuan" w:hAnsi="Arial" w:cs="Arial" w:hint="eastAsia"/>
          <w:b/>
          <w:lang w:val="ru-RU"/>
        </w:rPr>
      </w:pPr>
      <w:r>
        <w:rPr>
          <w:rFonts w:ascii="Arial" w:eastAsia="YouYuan" w:hAnsi="Arial" w:cs="Arial"/>
          <w:b/>
          <w:lang w:val="ru-RU"/>
        </w:rPr>
        <w:t>Внимание</w:t>
      </w:r>
      <w:r w:rsidRPr="00F75ABC">
        <w:rPr>
          <w:rFonts w:ascii="Arial" w:eastAsia="YouYuan" w:hAnsi="Arial" w:cs="Arial"/>
          <w:b/>
          <w:lang w:val="ru-RU"/>
        </w:rPr>
        <w:t>!:</w:t>
      </w:r>
      <w:r>
        <w:rPr>
          <w:rFonts w:ascii="Arial" w:eastAsia="YouYuan" w:hAnsi="Arial" w:cs="Arial"/>
          <w:b/>
          <w:lang w:val="ru-RU"/>
        </w:rPr>
        <w:t xml:space="preserve"> Не включайте беговую дорожку до полного завершения сборки!</w:t>
      </w:r>
    </w:p>
    <w:p w:rsidR="00F64268" w:rsidRPr="005A2DDA" w:rsidRDefault="00F64268">
      <w:pPr>
        <w:spacing w:line="36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F64268" w:rsidRPr="005A2DDA" w:rsidRDefault="005A2DDA">
      <w:pPr>
        <w:spacing w:line="360" w:lineRule="auto"/>
        <w:rPr>
          <w:rFonts w:ascii="Arial" w:eastAsia="YouYuan" w:hAnsi="Arial"/>
          <w:b/>
          <w:bCs/>
          <w:sz w:val="24"/>
          <w:szCs w:val="24"/>
          <w:lang w:val="ru-RU"/>
        </w:rPr>
      </w:pPr>
      <w:r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>Шаг</w:t>
      </w:r>
      <w:r w:rsidR="00F64268" w:rsidRPr="005A2DDA"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 xml:space="preserve"> 1</w:t>
      </w:r>
      <w:r w:rsidR="00F64268" w:rsidRPr="005A2DDA">
        <w:rPr>
          <w:rFonts w:ascii="Arial" w:eastAsia="YouYuan" w:hAnsi="Arial" w:cs="YouYuan" w:hint="eastAsia"/>
          <w:b/>
          <w:bCs/>
          <w:sz w:val="24"/>
          <w:szCs w:val="24"/>
          <w:lang w:val="ru-RU"/>
        </w:rPr>
        <w:t>：</w:t>
      </w:r>
    </w:p>
    <w:p w:rsidR="00F64268" w:rsidRPr="005A2DDA" w:rsidRDefault="00E00CC4">
      <w:pPr>
        <w:pStyle w:val="CM20"/>
        <w:rPr>
          <w:rFonts w:cs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83820</wp:posOffset>
                </wp:positionV>
                <wp:extent cx="2514600" cy="762000"/>
                <wp:effectExtent l="0" t="0" r="3810" b="1905"/>
                <wp:wrapNone/>
                <wp:docPr id="3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226E" w:rsidRPr="00F75ABC" w:rsidRDefault="00E2226E" w:rsidP="00E2226E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Откройте</w:t>
                            </w:r>
                            <w:r w:rsidRPr="00F75ABC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коробку</w:t>
                            </w:r>
                            <w:r w:rsidRPr="00F75ABC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достаньте</w:t>
                            </w:r>
                            <w:r w:rsidRPr="00F75ABC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детали</w:t>
                            </w:r>
                            <w:r w:rsidRPr="00F75ABC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 положите основную раму на ровную поверхность.</w:t>
                            </w:r>
                          </w:p>
                          <w:p w:rsidR="00F64268" w:rsidRDefault="00F64268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253.2pt;margin-top:6.6pt;width:198pt;height:6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" filled="f" stroked="f">
                <v:textbox>
                  <w:txbxContent>
                    <w:p w:rsidR="00E2226E" w:rsidRPr="00F75ABC" w:rsidRDefault="00E2226E" w:rsidP="00E2226E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Откройте</w:t>
                      </w:r>
                      <w:r w:rsidRPr="00F75ABC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коробку</w:t>
                      </w:r>
                      <w:r w:rsidRPr="00F75ABC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достаньте</w:t>
                      </w:r>
                      <w:r w:rsidRPr="00F75ABC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детали</w:t>
                      </w:r>
                      <w:r w:rsidRPr="00F75ABC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 положите основную раму на ровную поверхность.</w:t>
                      </w:r>
                    </w:p>
                    <w:p w:rsidR="00F64268" w:rsidRDefault="00F64268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7620</wp:posOffset>
            </wp:positionV>
            <wp:extent cx="2718435" cy="1367790"/>
            <wp:effectExtent l="0" t="0" r="0" b="0"/>
            <wp:wrapNone/>
            <wp:docPr id="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268" w:rsidRPr="005A2DDA">
        <w:rPr>
          <w:rFonts w:cs="Times New Roman"/>
          <w:b/>
          <w:bCs/>
          <w:sz w:val="28"/>
          <w:szCs w:val="28"/>
          <w:lang w:val="ru-RU"/>
        </w:rPr>
        <w:br/>
      </w: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tabs>
          <w:tab w:val="left" w:pos="3618"/>
        </w:tabs>
        <w:rPr>
          <w:b/>
          <w:bCs/>
          <w:lang w:val="ru-RU"/>
        </w:rPr>
      </w:pPr>
      <w:r w:rsidRPr="005A2DDA">
        <w:rPr>
          <w:b/>
          <w:bCs/>
          <w:lang w:val="ru-RU"/>
        </w:rPr>
        <w:br/>
      </w:r>
    </w:p>
    <w:p w:rsidR="00F64268" w:rsidRPr="005A2DDA" w:rsidRDefault="005A2DDA">
      <w:pPr>
        <w:tabs>
          <w:tab w:val="left" w:pos="3618"/>
        </w:tabs>
        <w:rPr>
          <w:rFonts w:ascii="Arial" w:hAnsi="Arial" w:cs="Arial"/>
          <w:b/>
          <w:bCs/>
          <w:lang w:val="ru-RU"/>
        </w:rPr>
      </w:pPr>
      <w:r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>Шаг</w:t>
      </w:r>
      <w:r w:rsidR="00F64268" w:rsidRPr="005A2DDA"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 xml:space="preserve"> 2</w:t>
      </w:r>
      <w:r w:rsidR="00F64268" w:rsidRPr="005A2DDA">
        <w:rPr>
          <w:rFonts w:ascii="Arial" w:eastAsia="YouYuan" w:hAnsi="Arial" w:cs="Arial"/>
          <w:b/>
          <w:bCs/>
          <w:sz w:val="24"/>
          <w:szCs w:val="24"/>
          <w:lang w:val="ru-RU"/>
        </w:rPr>
        <w:t>:</w:t>
      </w:r>
    </w:p>
    <w:p w:rsidR="00F64268" w:rsidRPr="005A2DDA" w:rsidRDefault="00E00CC4">
      <w:pPr>
        <w:pStyle w:val="Default"/>
        <w:spacing w:after="240"/>
        <w:rPr>
          <w:rFonts w:cs="Times New Roman"/>
          <w:color w:val="auto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109855</wp:posOffset>
                </wp:positionV>
                <wp:extent cx="2533650" cy="1630045"/>
                <wp:effectExtent l="0" t="0" r="3810" b="3175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226E" w:rsidRPr="00F75ABC" w:rsidRDefault="00E2226E" w:rsidP="00E2226E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Поставьте стойки вертикально и разложите компьютер</w:t>
                            </w:r>
                            <w:r w:rsidRPr="00F75ABC"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F64268" w:rsidRPr="00E2226E" w:rsidRDefault="00F64268">
                            <w:pP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E2226E" w:rsidRDefault="00E2226E" w:rsidP="00E2226E">
                            <w:pPr>
                              <w:jc w:val="left"/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Внимание: Не прикасайтесь к проводам внутри  вертикальных рам. Чтобы не уронить, придерживайте компьютер и стойки беговой дорожки.</w:t>
                            </w:r>
                          </w:p>
                          <w:p w:rsidR="00F64268" w:rsidRPr="00E2226E" w:rsidRDefault="00F64268">
                            <w:pPr>
                              <w:rPr>
                                <w:rFonts w:ascii="Arial" w:eastAsia="YouYuan" w:hAnsi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64268" w:rsidRPr="00E2226E" w:rsidRDefault="00F64268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margin-left:259.2pt;margin-top:8.65pt;width:199.5pt;height:12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" filled="f" stroked="f">
                <v:textbox>
                  <w:txbxContent>
                    <w:p w:rsidR="00E2226E" w:rsidRPr="00F75ABC" w:rsidRDefault="00E2226E" w:rsidP="00E2226E">
                      <w:pPr>
                        <w:rPr>
                          <w:rFonts w:ascii="Arial" w:eastAsia="YouYuan" w:hAnsi="Arial" w:cs="Arial" w:hint="eastAsia"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Поставьте стойки вертикально и разложите компьютер</w:t>
                      </w:r>
                      <w:r w:rsidRPr="00F75ABC"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F64268" w:rsidRPr="00E2226E" w:rsidRDefault="00F64268">
                      <w:pP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</w:pPr>
                    </w:p>
                    <w:p w:rsidR="00E2226E" w:rsidRDefault="00E2226E" w:rsidP="00E2226E">
                      <w:pPr>
                        <w:jc w:val="left"/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Внимание: Не прикасайтесь к проводам внутри  вертикальных рам. Чтобы не уронить, придерживайте компьютер и стойки беговой дорожки.</w:t>
                      </w:r>
                    </w:p>
                    <w:p w:rsidR="00F64268" w:rsidRPr="00E2226E" w:rsidRDefault="00F64268">
                      <w:pPr>
                        <w:rPr>
                          <w:rFonts w:ascii="Arial" w:eastAsia="YouYuan" w:hAnsi="Arial"/>
                          <w:sz w:val="22"/>
                          <w:szCs w:val="22"/>
                          <w:lang w:val="ru-RU"/>
                        </w:rPr>
                      </w:pPr>
                    </w:p>
                    <w:p w:rsidR="00F64268" w:rsidRPr="00E2226E" w:rsidRDefault="00F64268">
                      <w:pPr>
                        <w:rPr>
                          <w:b/>
                          <w:bCs/>
                          <w:i/>
                          <w:iCs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33655</wp:posOffset>
            </wp:positionV>
            <wp:extent cx="2624455" cy="2743200"/>
            <wp:effectExtent l="0" t="0" r="0" b="0"/>
            <wp:wrapNone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5A2DDA">
      <w:pPr>
        <w:tabs>
          <w:tab w:val="left" w:pos="3618"/>
        </w:tabs>
        <w:rPr>
          <w:rFonts w:ascii="Arial" w:eastAsia="YouYuan" w:hAnsi="Arial" w:cs="Arial"/>
          <w:b/>
          <w:bCs/>
          <w:sz w:val="24"/>
          <w:szCs w:val="24"/>
          <w:lang w:val="ru-RU"/>
        </w:rPr>
      </w:pPr>
      <w:r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>Шаг</w:t>
      </w:r>
      <w:r w:rsidR="00F64268" w:rsidRPr="005A2DDA"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 xml:space="preserve"> 3</w:t>
      </w:r>
      <w:r w:rsidR="00F64268" w:rsidRPr="005A2DDA">
        <w:rPr>
          <w:rFonts w:ascii="Arial" w:eastAsia="YouYuan" w:hAnsi="Arial" w:cs="Arial"/>
          <w:b/>
          <w:bCs/>
          <w:sz w:val="24"/>
          <w:szCs w:val="24"/>
          <w:lang w:val="ru-RU"/>
        </w:rPr>
        <w:t>:</w:t>
      </w:r>
    </w:p>
    <w:p w:rsidR="00F64268" w:rsidRPr="005A2DDA" w:rsidRDefault="00E00CC4">
      <w:pPr>
        <w:pStyle w:val="Default"/>
        <w:spacing w:after="240"/>
        <w:rPr>
          <w:rFonts w:cs="Times New Roman"/>
          <w:color w:val="auto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109855</wp:posOffset>
                </wp:positionV>
                <wp:extent cx="2647950" cy="1676400"/>
                <wp:effectExtent l="0" t="0" r="3810" b="4445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4268" w:rsidRPr="00E2226E" w:rsidRDefault="00E2226E">
                            <w:pPr>
                              <w:rPr>
                                <w:rFonts w:ascii="Arial" w:eastAsia="YouYuan" w:hAnsi="Arial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С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помощью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шестигранного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ключа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зафиксируйте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левую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стойку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(#3)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на  основной раме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(#1)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, используя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болты </w:t>
                            </w:r>
                            <w:r w:rsidR="00F64268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8*16 (#38)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и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стопорные шайбы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(#52). </w:t>
                            </w:r>
                          </w:p>
                          <w:p w:rsidR="00F64268" w:rsidRPr="00E2226E" w:rsidRDefault="00F64268">
                            <w:pPr>
                              <w:rPr>
                                <w:rFonts w:ascii="Arial" w:eastAsia="YouYuan" w:hAnsi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64268" w:rsidRPr="00E2226E" w:rsidRDefault="00F64268">
                            <w:pPr>
                              <w:rPr>
                                <w:rFonts w:ascii="Arial" w:eastAsia="YouYuan" w:hAnsi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E2226E" w:rsidRPr="00F04076" w:rsidRDefault="00E2226E" w:rsidP="00E2226E">
                            <w:pPr>
                              <w:rPr>
                                <w:rFonts w:ascii="Arial" w:hAnsi="Arial" w:cs="Arial" w:hint="eastAsia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>Внимание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>Придерживайте левую и правую стойку во избежание падения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>.</w:t>
                            </w:r>
                          </w:p>
                          <w:p w:rsidR="00F64268" w:rsidRPr="00E2226E" w:rsidRDefault="00F64268" w:rsidP="00E2226E">
                            <w:pPr>
                              <w:rPr>
                                <w:rFonts w:ascii="Arial Narrow" w:hAnsi="Arial Narrow" w:cs="Arial Narrow"/>
                                <w:b/>
                                <w:bCs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259.2pt;margin-top:8.65pt;width:208.5pt;height:13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" filled="f" stroked="f">
                <v:textbox>
                  <w:txbxContent>
                    <w:p w:rsidR="00F64268" w:rsidRPr="00E2226E" w:rsidRDefault="00E2226E">
                      <w:pPr>
                        <w:rPr>
                          <w:rFonts w:ascii="Arial" w:eastAsia="YouYuan" w:hAnsi="Arial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С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помощью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шестигранного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ключа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зафиксируйте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левую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стойку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(#3)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на  основной раме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(#1)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, используя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болты </w:t>
                      </w:r>
                      <w:r w:rsidR="00F64268">
                        <w:rPr>
                          <w:rFonts w:ascii="Arial" w:eastAsia="YouYuan" w:hAnsi="Arial" w:cs="Arial"/>
                          <w:sz w:val="22"/>
                          <w:szCs w:val="22"/>
                        </w:rPr>
                        <w:t>M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8*16 (#38)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и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стопорные шайбы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(#52). </w:t>
                      </w:r>
                    </w:p>
                    <w:p w:rsidR="00F64268" w:rsidRPr="00E2226E" w:rsidRDefault="00F64268">
                      <w:pPr>
                        <w:rPr>
                          <w:rFonts w:ascii="Arial" w:eastAsia="YouYuan" w:hAnsi="Arial"/>
                          <w:sz w:val="22"/>
                          <w:szCs w:val="22"/>
                          <w:lang w:val="ru-RU"/>
                        </w:rPr>
                      </w:pPr>
                    </w:p>
                    <w:p w:rsidR="00F64268" w:rsidRPr="00E2226E" w:rsidRDefault="00F64268">
                      <w:pPr>
                        <w:rPr>
                          <w:rFonts w:ascii="Arial" w:eastAsia="YouYuan" w:hAnsi="Arial"/>
                          <w:sz w:val="22"/>
                          <w:szCs w:val="22"/>
                          <w:lang w:val="ru-RU"/>
                        </w:rPr>
                      </w:pPr>
                    </w:p>
                    <w:p w:rsidR="00E2226E" w:rsidRPr="00F04076" w:rsidRDefault="00E2226E" w:rsidP="00E2226E">
                      <w:pPr>
                        <w:rPr>
                          <w:rFonts w:ascii="Arial" w:hAnsi="Arial" w:cs="Arial" w:hint="eastAsia"/>
                          <w:b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>Внимание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>Придерживайте левую и правую стойку во избежание падения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>.</w:t>
                      </w:r>
                    </w:p>
                    <w:p w:rsidR="00F64268" w:rsidRPr="00E2226E" w:rsidRDefault="00F64268" w:rsidP="00E2226E">
                      <w:pPr>
                        <w:rPr>
                          <w:rFonts w:ascii="Arial Narrow" w:hAnsi="Arial Narrow" w:cs="Arial Narrow"/>
                          <w:b/>
                          <w:bCs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109855</wp:posOffset>
            </wp:positionV>
            <wp:extent cx="2647950" cy="2346960"/>
            <wp:effectExtent l="0" t="0" r="0" b="0"/>
            <wp:wrapNone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5A2DDA">
      <w:pPr>
        <w:tabs>
          <w:tab w:val="left" w:pos="3618"/>
        </w:tabs>
        <w:rPr>
          <w:rFonts w:ascii="Arial" w:eastAsia="YouYuan" w:hAnsi="Arial"/>
          <w:b/>
          <w:bCs/>
          <w:sz w:val="24"/>
          <w:szCs w:val="24"/>
          <w:lang w:val="ru-RU"/>
        </w:rPr>
      </w:pPr>
      <w:r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lastRenderedPageBreak/>
        <w:t>Шаг</w:t>
      </w:r>
      <w:r w:rsidR="00F64268" w:rsidRPr="005A2DDA"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 xml:space="preserve"> 4</w:t>
      </w:r>
      <w:r w:rsidR="00F64268" w:rsidRPr="005A2DDA">
        <w:rPr>
          <w:rFonts w:ascii="Arial" w:eastAsia="YouYuan" w:hAnsi="Arial" w:cs="YouYuan" w:hint="eastAsia"/>
          <w:b/>
          <w:bCs/>
          <w:sz w:val="24"/>
          <w:szCs w:val="24"/>
          <w:lang w:val="ru-RU"/>
        </w:rPr>
        <w:t>：</w:t>
      </w:r>
    </w:p>
    <w:p w:rsidR="00F64268" w:rsidRPr="005A2DDA" w:rsidRDefault="00E00CC4">
      <w:pPr>
        <w:pStyle w:val="CM20"/>
        <w:jc w:val="both"/>
        <w:rPr>
          <w:rFonts w:cs="Times New Roman"/>
          <w:b/>
          <w:bCs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223520</wp:posOffset>
                </wp:positionV>
                <wp:extent cx="2647950" cy="1850390"/>
                <wp:effectExtent l="0" t="4445" r="3810" b="254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226E" w:rsidRPr="00E2226E" w:rsidRDefault="00E2226E" w:rsidP="00E2226E">
                            <w:pPr>
                              <w:rPr>
                                <w:rFonts w:ascii="Arial" w:eastAsia="YouYuan" w:hAnsi="Arial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С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помощью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шестигранного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ключа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зафиксируйте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правую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стойку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(#4)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на основной раме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(#1)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,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используя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болты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8*16 (#38)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и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стопорные шайбы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(#52). </w:t>
                            </w:r>
                          </w:p>
                          <w:p w:rsidR="00F64268" w:rsidRPr="00E2226E" w:rsidRDefault="00F64268">
                            <w:pP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64268" w:rsidRPr="00E2226E" w:rsidRDefault="00F64268">
                            <w:pP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64268" w:rsidRPr="00E2226E" w:rsidRDefault="00F64268">
                            <w:pP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E2226E" w:rsidRPr="00F04076" w:rsidRDefault="00E2226E" w:rsidP="00E2226E">
                            <w:pPr>
                              <w:rPr>
                                <w:rFonts w:ascii="Arial" w:hAnsi="Arial" w:cs="Arial" w:hint="eastAsia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>Внимание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>Придерживайте левую и правую стойку во избежание падения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lang w:val="ru-RU"/>
                              </w:rPr>
                              <w:t>.</w:t>
                            </w:r>
                          </w:p>
                          <w:p w:rsidR="00F64268" w:rsidRPr="00E2226E" w:rsidRDefault="00F64268">
                            <w:pPr>
                              <w:rPr>
                                <w:rFonts w:ascii="Arial Narrow" w:hAnsi="Arial Narrow" w:cs="Arial Narrow"/>
                                <w:b/>
                                <w:bCs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left:0;text-align:left;margin-left:235.2pt;margin-top:17.6pt;width:208.5pt;height:14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" filled="f" stroked="f">
                <v:textbox>
                  <w:txbxContent>
                    <w:p w:rsidR="00E2226E" w:rsidRPr="00E2226E" w:rsidRDefault="00E2226E" w:rsidP="00E2226E">
                      <w:pPr>
                        <w:rPr>
                          <w:rFonts w:ascii="Arial" w:eastAsia="YouYuan" w:hAnsi="Arial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С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помощью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шестигранного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ключа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зафиксируйте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правую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стойку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(#4)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на основной раме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(#1)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,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используя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болты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</w:rPr>
                        <w:t>M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8*16 (#38)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и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стопорные шайбы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(#52). </w:t>
                      </w:r>
                    </w:p>
                    <w:p w:rsidR="00F64268" w:rsidRPr="00E2226E" w:rsidRDefault="00F64268">
                      <w:pP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</w:pPr>
                    </w:p>
                    <w:p w:rsidR="00F64268" w:rsidRPr="00E2226E" w:rsidRDefault="00F64268">
                      <w:pP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</w:pPr>
                    </w:p>
                    <w:p w:rsidR="00F64268" w:rsidRPr="00E2226E" w:rsidRDefault="00F64268">
                      <w:pP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</w:pPr>
                    </w:p>
                    <w:p w:rsidR="00E2226E" w:rsidRPr="00F04076" w:rsidRDefault="00E2226E" w:rsidP="00E2226E">
                      <w:pPr>
                        <w:rPr>
                          <w:rFonts w:ascii="Arial" w:hAnsi="Arial" w:cs="Arial" w:hint="eastAsia"/>
                          <w:b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>Внимание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>Придерживайте левую и правую стойку во избежание падения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lang w:val="ru-RU"/>
                        </w:rPr>
                        <w:t>.</w:t>
                      </w:r>
                    </w:p>
                    <w:p w:rsidR="00F64268" w:rsidRPr="00E2226E" w:rsidRDefault="00F64268">
                      <w:pPr>
                        <w:rPr>
                          <w:rFonts w:ascii="Arial Narrow" w:hAnsi="Arial Narrow" w:cs="Arial Narrow"/>
                          <w:b/>
                          <w:bCs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147320</wp:posOffset>
            </wp:positionV>
            <wp:extent cx="2514600" cy="23114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268" w:rsidRPr="005A2DDA">
        <w:rPr>
          <w:rFonts w:cs="Times New Roman"/>
          <w:b/>
          <w:bCs/>
          <w:lang w:val="ru-RU"/>
        </w:rPr>
        <w:br/>
      </w: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rPr>
          <w:rFonts w:cs="Times New Roman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Default="005A2DDA">
      <w:pPr>
        <w:tabs>
          <w:tab w:val="left" w:pos="3618"/>
        </w:tabs>
        <w:rPr>
          <w:rFonts w:ascii="Arial" w:hAnsi="Arial" w:cs="Arial"/>
          <w:b/>
          <w:bCs/>
        </w:rPr>
      </w:pPr>
      <w:bookmarkStart w:id="1" w:name="OLE_LINK3"/>
      <w:r>
        <w:rPr>
          <w:rFonts w:ascii="Arial" w:eastAsia="PMingLiU" w:hAnsi="Arial" w:cs="Arial"/>
          <w:b/>
          <w:bCs/>
          <w:sz w:val="24"/>
          <w:szCs w:val="24"/>
          <w:lang w:val="ru-RU" w:eastAsia="zh-TW"/>
        </w:rPr>
        <w:t>Шаг</w:t>
      </w:r>
      <w:r w:rsidR="00F64268">
        <w:rPr>
          <w:rFonts w:ascii="Arial" w:eastAsia="PMingLiU" w:hAnsi="Arial" w:cs="Arial"/>
          <w:b/>
          <w:bCs/>
          <w:sz w:val="24"/>
          <w:szCs w:val="24"/>
          <w:lang w:eastAsia="zh-TW"/>
        </w:rPr>
        <w:t xml:space="preserve"> 5</w:t>
      </w:r>
      <w:r w:rsidR="00F64268">
        <w:rPr>
          <w:rFonts w:ascii="Arial" w:eastAsia="YouYuan" w:hAnsi="Arial" w:cs="YouYuan" w:hint="eastAsia"/>
          <w:b/>
          <w:bCs/>
          <w:sz w:val="24"/>
          <w:szCs w:val="24"/>
          <w:lang w:val="en-GB"/>
        </w:rPr>
        <w:t>：</w:t>
      </w:r>
    </w:p>
    <w:bookmarkEnd w:id="1"/>
    <w:p w:rsidR="00F64268" w:rsidRDefault="00E00CC4">
      <w:pPr>
        <w:pStyle w:val="Default"/>
        <w:spacing w:after="240"/>
        <w:rPr>
          <w:rFonts w:cs="Times New Roman"/>
          <w:color w:val="auto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149225</wp:posOffset>
            </wp:positionV>
            <wp:extent cx="2771775" cy="144653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Default="00E00CC4">
      <w:pPr>
        <w:pStyle w:val="Default"/>
        <w:spacing w:after="240"/>
        <w:rPr>
          <w:rFonts w:cs="Times New Roman"/>
          <w:color w:val="auto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3175</wp:posOffset>
                </wp:positionV>
                <wp:extent cx="2647950" cy="965835"/>
                <wp:effectExtent l="0" t="3175" r="0" b="254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4268" w:rsidRPr="00E2226E" w:rsidRDefault="00E222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С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помощью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шестигранного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ключа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закрепите компьютерную консоль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(#58)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на левой и правой стойке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(#3,#4)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>болтами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F64268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8*16 (#38) </w:t>
                            </w:r>
                            <w:r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и стопорными шайбами </w:t>
                            </w:r>
                            <w:r w:rsidR="00F64268" w:rsidRPr="00E2226E">
                              <w:rPr>
                                <w:rFonts w:ascii="Arial" w:eastAsia="YouYuan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(#52).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margin-left:252pt;margin-top:.25pt;width:208.5pt;height:76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" filled="f" stroked="f">
                <v:textbox>
                  <w:txbxContent>
                    <w:p w:rsidR="00F64268" w:rsidRPr="00E2226E" w:rsidRDefault="00E2226E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С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помощью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шестигранного</w:t>
                      </w:r>
                      <w:r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ключа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закрепите компьютерную консоль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(#58)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на левой и правой стойке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(#3,#4)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>болтами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F64268">
                        <w:rPr>
                          <w:rFonts w:ascii="Arial" w:eastAsia="YouYuan" w:hAnsi="Arial" w:cs="Arial"/>
                          <w:sz w:val="22"/>
                          <w:szCs w:val="22"/>
                        </w:rPr>
                        <w:t>M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8*16 (#38) </w:t>
                      </w:r>
                      <w:r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и стопорными шайбами </w:t>
                      </w:r>
                      <w:r w:rsidR="00F64268" w:rsidRPr="00E2226E">
                        <w:rPr>
                          <w:rFonts w:ascii="Arial" w:eastAsia="YouYuan" w:hAnsi="Arial" w:cs="Arial"/>
                          <w:sz w:val="22"/>
                          <w:szCs w:val="22"/>
                          <w:lang w:val="ru-RU"/>
                        </w:rPr>
                        <w:t xml:space="preserve">(#52). </w:t>
                      </w:r>
                    </w:p>
                  </w:txbxContent>
                </v:textbox>
              </v:shape>
            </w:pict>
          </mc:Fallback>
        </mc:AlternateContent>
      </w:r>
    </w:p>
    <w:p w:rsidR="00F64268" w:rsidRDefault="00F64268">
      <w:pPr>
        <w:pStyle w:val="Default"/>
        <w:spacing w:after="240"/>
        <w:rPr>
          <w:rFonts w:cs="Times New Roman"/>
          <w:color w:val="auto"/>
        </w:rPr>
      </w:pPr>
    </w:p>
    <w:p w:rsidR="00F64268" w:rsidRDefault="00F64268">
      <w:pPr>
        <w:pStyle w:val="Default"/>
        <w:spacing w:after="240"/>
        <w:rPr>
          <w:rFonts w:cs="Times New Roman"/>
          <w:color w:val="auto"/>
        </w:rPr>
      </w:pPr>
    </w:p>
    <w:p w:rsidR="00F64268" w:rsidRDefault="00F64268">
      <w:pPr>
        <w:pStyle w:val="Default"/>
        <w:spacing w:after="240"/>
        <w:rPr>
          <w:rFonts w:cs="Times New Roman"/>
          <w:color w:val="auto"/>
        </w:rPr>
      </w:pPr>
    </w:p>
    <w:p w:rsidR="00F64268" w:rsidRPr="00E2226E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Default="00F64268">
      <w:pPr>
        <w:tabs>
          <w:tab w:val="left" w:pos="3618"/>
        </w:tabs>
        <w:rPr>
          <w:rFonts w:ascii="Arial" w:hAnsi="Arial" w:cs="Arial"/>
          <w:b/>
          <w:bCs/>
        </w:rPr>
      </w:pPr>
      <w:r>
        <w:rPr>
          <w:rFonts w:ascii="Arial" w:eastAsia="PMingLiU" w:hAnsi="Arial" w:cs="Arial"/>
          <w:b/>
          <w:bCs/>
          <w:sz w:val="24"/>
          <w:szCs w:val="24"/>
          <w:lang w:eastAsia="zh-TW"/>
        </w:rPr>
        <w:t xml:space="preserve">Step </w:t>
      </w:r>
      <w:r>
        <w:rPr>
          <w:rFonts w:ascii="Arial" w:hAnsi="Arial" w:cs="Arial" w:hint="eastAsia"/>
          <w:b/>
          <w:bCs/>
          <w:sz w:val="24"/>
          <w:szCs w:val="24"/>
        </w:rPr>
        <w:t>6</w:t>
      </w:r>
      <w:r>
        <w:rPr>
          <w:rFonts w:ascii="Arial" w:eastAsia="YouYuan" w:hAnsi="Arial" w:cs="YouYuan" w:hint="eastAsia"/>
          <w:b/>
          <w:bCs/>
          <w:sz w:val="24"/>
          <w:szCs w:val="24"/>
          <w:lang w:val="en-GB"/>
        </w:rPr>
        <w:t>：</w:t>
      </w:r>
    </w:p>
    <w:p w:rsidR="00F64268" w:rsidRDefault="00E00CC4">
      <w:pPr>
        <w:pStyle w:val="Default"/>
        <w:spacing w:after="240"/>
        <w:rPr>
          <w:rFonts w:cs="Times New Roman"/>
          <w:color w:val="auto"/>
        </w:rPr>
      </w:pPr>
      <w:r>
        <w:rPr>
          <w:rFonts w:cs="Times New Roman"/>
          <w:noProof/>
          <w:color w:val="auto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189865</wp:posOffset>
            </wp:positionV>
            <wp:extent cx="2779395" cy="169227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Default="00E00CC4">
      <w:pPr>
        <w:pStyle w:val="Default"/>
        <w:spacing w:after="240"/>
        <w:rPr>
          <w:rFonts w:cs="Times New Roman"/>
          <w:color w:val="auto"/>
        </w:rPr>
      </w:pPr>
      <w:r>
        <w:rPr>
          <w:rFonts w:cs="Times New Roman"/>
          <w:noProof/>
          <w:color w:val="auto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49530</wp:posOffset>
                </wp:positionV>
                <wp:extent cx="2552700" cy="1287780"/>
                <wp:effectExtent l="4445" t="1905" r="0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4268" w:rsidRPr="0035362C" w:rsidRDefault="00F64268">
                            <w:pPr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</w:pP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>1</w:t>
                            </w:r>
                            <w:r w:rsidR="00E2226E" w:rsidRP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>.</w:t>
                            </w: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 xml:space="preserve"> </w:t>
                            </w:r>
                            <w:r w:rsid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>Пропустите</w:t>
                            </w:r>
                            <w:r w:rsidR="0035362C" w:rsidRP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 xml:space="preserve"> </w:t>
                            </w:r>
                            <w:r w:rsid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>штифт</w:t>
                            </w: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 xml:space="preserve"> (#14) </w:t>
                            </w:r>
                            <w:r w:rsid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>и нажимную пружину</w:t>
                            </w: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 xml:space="preserve"> (#15) </w:t>
                            </w:r>
                            <w:r w:rsidR="0035362C"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  <w:t>через отверстие «а».</w:t>
                            </w:r>
                          </w:p>
                          <w:p w:rsidR="00F64268" w:rsidRPr="0035362C" w:rsidRDefault="00F64268">
                            <w:pPr>
                              <w:rPr>
                                <w:rFonts w:ascii="Arial" w:eastAsia="YouYuan" w:hAnsi="Arial" w:cs="Arial"/>
                                <w:bCs/>
                                <w:lang w:val="ru-RU"/>
                              </w:rPr>
                            </w:pPr>
                          </w:p>
                          <w:p w:rsidR="00F64268" w:rsidRPr="0035362C" w:rsidRDefault="00F64268">
                            <w:pPr>
                              <w:rPr>
                                <w:rFonts w:ascii="Arial" w:hAnsi="Arial" w:cs="Arial"/>
                                <w:szCs w:val="24"/>
                                <w:lang w:val="ru-RU"/>
                              </w:rPr>
                            </w:pPr>
                            <w:r w:rsidRPr="0035362C">
                              <w:rPr>
                                <w:rFonts w:ascii="Arial" w:hAnsi="Arial" w:cs="Arial"/>
                                <w:lang w:val="ru-RU"/>
                              </w:rPr>
                              <w:t>2</w:t>
                            </w:r>
                            <w:r w:rsidR="0035362C" w:rsidRPr="0035362C">
                              <w:rPr>
                                <w:rFonts w:ascii="Arial" w:hAnsi="Arial" w:cs="Arial"/>
                                <w:lang w:val="ru-RU"/>
                              </w:rPr>
                              <w:t>.</w:t>
                            </w:r>
                            <w:r w:rsidRPr="0035362C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35362C">
                              <w:rPr>
                                <w:rFonts w:ascii="Arial" w:hAnsi="Arial" w:cs="Arial"/>
                                <w:lang w:val="ru-RU"/>
                              </w:rPr>
                              <w:t>Закрепите осевую крышку</w:t>
                            </w:r>
                            <w:r w:rsidRPr="0035362C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(#16) </w:t>
                            </w:r>
                            <w:r w:rsidR="0035362C">
                              <w:rPr>
                                <w:rFonts w:ascii="Arial" w:hAnsi="Arial" w:cs="Arial"/>
                                <w:lang w:val="ru-RU"/>
                              </w:rPr>
                              <w:t>на штифте</w:t>
                            </w:r>
                            <w:r w:rsidRPr="0035362C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(#14).</w:t>
                            </w:r>
                            <w:r w:rsidRPr="0035362C">
                              <w:rPr>
                                <w:rFonts w:ascii="Arial" w:hAnsi="Arial" w:cs="Arial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margin-left:260.6pt;margin-top:3.9pt;width:201pt;height:10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" filled="f" stroked="f">
                <v:textbox>
                  <w:txbxContent>
                    <w:p w:rsidR="00F64268" w:rsidRPr="0035362C" w:rsidRDefault="00F64268">
                      <w:pPr>
                        <w:rPr>
                          <w:rFonts w:ascii="Arial" w:eastAsia="YouYuan" w:hAnsi="Arial" w:cs="Arial"/>
                          <w:bCs/>
                          <w:lang w:val="ru-RU"/>
                        </w:rPr>
                      </w:pPr>
                      <w:r w:rsidRP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>1</w:t>
                      </w:r>
                      <w:r w:rsidR="00E2226E" w:rsidRP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>.</w:t>
                      </w:r>
                      <w:r w:rsidRP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 xml:space="preserve"> </w:t>
                      </w:r>
                      <w:r w:rsid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>Пропустите</w:t>
                      </w:r>
                      <w:r w:rsidR="0035362C" w:rsidRP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 xml:space="preserve"> </w:t>
                      </w:r>
                      <w:r w:rsid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>штифт</w:t>
                      </w:r>
                      <w:r w:rsidRP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 xml:space="preserve"> (#14) </w:t>
                      </w:r>
                      <w:r w:rsid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>и нажимную пружину</w:t>
                      </w:r>
                      <w:r w:rsidRP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 xml:space="preserve"> (#15) </w:t>
                      </w:r>
                      <w:r w:rsidR="0035362C">
                        <w:rPr>
                          <w:rFonts w:ascii="Arial" w:eastAsia="YouYuan" w:hAnsi="Arial" w:cs="Arial"/>
                          <w:bCs/>
                          <w:lang w:val="ru-RU"/>
                        </w:rPr>
                        <w:t>через отверстие «а».</w:t>
                      </w:r>
                    </w:p>
                    <w:p w:rsidR="00F64268" w:rsidRPr="0035362C" w:rsidRDefault="00F64268">
                      <w:pPr>
                        <w:rPr>
                          <w:rFonts w:ascii="Arial" w:eastAsia="YouYuan" w:hAnsi="Arial" w:cs="Arial"/>
                          <w:bCs/>
                          <w:lang w:val="ru-RU"/>
                        </w:rPr>
                      </w:pPr>
                    </w:p>
                    <w:p w:rsidR="00F64268" w:rsidRPr="0035362C" w:rsidRDefault="00F64268">
                      <w:pPr>
                        <w:rPr>
                          <w:rFonts w:ascii="Arial" w:hAnsi="Arial" w:cs="Arial"/>
                          <w:szCs w:val="24"/>
                          <w:lang w:val="ru-RU"/>
                        </w:rPr>
                      </w:pPr>
                      <w:r w:rsidRPr="0035362C">
                        <w:rPr>
                          <w:rFonts w:ascii="Arial" w:hAnsi="Arial" w:cs="Arial"/>
                          <w:lang w:val="ru-RU"/>
                        </w:rPr>
                        <w:t>2</w:t>
                      </w:r>
                      <w:r w:rsidR="0035362C" w:rsidRPr="0035362C">
                        <w:rPr>
                          <w:rFonts w:ascii="Arial" w:hAnsi="Arial" w:cs="Arial"/>
                          <w:lang w:val="ru-RU"/>
                        </w:rPr>
                        <w:t>.</w:t>
                      </w:r>
                      <w:r w:rsidRPr="0035362C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35362C">
                        <w:rPr>
                          <w:rFonts w:ascii="Arial" w:hAnsi="Arial" w:cs="Arial"/>
                          <w:lang w:val="ru-RU"/>
                        </w:rPr>
                        <w:t>Закрепите осевую крышку</w:t>
                      </w:r>
                      <w:r w:rsidRPr="0035362C">
                        <w:rPr>
                          <w:rFonts w:ascii="Arial" w:hAnsi="Arial" w:cs="Arial"/>
                          <w:lang w:val="ru-RU"/>
                        </w:rPr>
                        <w:t xml:space="preserve"> (#16) </w:t>
                      </w:r>
                      <w:r w:rsidR="0035362C">
                        <w:rPr>
                          <w:rFonts w:ascii="Arial" w:hAnsi="Arial" w:cs="Arial"/>
                          <w:lang w:val="ru-RU"/>
                        </w:rPr>
                        <w:t>на штифте</w:t>
                      </w:r>
                      <w:r w:rsidRPr="0035362C">
                        <w:rPr>
                          <w:rFonts w:ascii="Arial" w:hAnsi="Arial" w:cs="Arial"/>
                          <w:lang w:val="ru-RU"/>
                        </w:rPr>
                        <w:t xml:space="preserve"> (#14).</w:t>
                      </w:r>
                      <w:r w:rsidRPr="0035362C">
                        <w:rPr>
                          <w:rFonts w:ascii="Arial" w:hAnsi="Arial" w:cs="Arial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64268" w:rsidRDefault="00F64268">
      <w:pPr>
        <w:pStyle w:val="Default"/>
        <w:spacing w:after="240"/>
        <w:rPr>
          <w:rFonts w:cs="Times New Roman"/>
          <w:color w:val="auto"/>
        </w:rPr>
      </w:pPr>
    </w:p>
    <w:p w:rsidR="00F64268" w:rsidRDefault="00F64268">
      <w:pPr>
        <w:pStyle w:val="Default"/>
        <w:spacing w:after="240"/>
        <w:rPr>
          <w:rFonts w:cs="Times New Roman"/>
          <w:color w:val="auto"/>
        </w:rPr>
      </w:pPr>
    </w:p>
    <w:p w:rsidR="00F64268" w:rsidRDefault="00F64268">
      <w:pPr>
        <w:pStyle w:val="Default"/>
        <w:spacing w:after="240"/>
        <w:rPr>
          <w:rFonts w:cs="Times New Roman"/>
          <w:color w:val="auto"/>
        </w:rPr>
      </w:pPr>
    </w:p>
    <w:p w:rsidR="00F64268" w:rsidRDefault="00F64268">
      <w:pPr>
        <w:pStyle w:val="Default"/>
        <w:spacing w:after="240"/>
        <w:rPr>
          <w:rFonts w:cs="Times New Roman"/>
          <w:color w:val="auto"/>
        </w:rPr>
      </w:pPr>
    </w:p>
    <w:p w:rsidR="00F64268" w:rsidRPr="005A2DDA" w:rsidRDefault="00F64268">
      <w:pPr>
        <w:pStyle w:val="Default"/>
        <w:spacing w:after="240"/>
        <w:rPr>
          <w:rFonts w:cs="Times New Roman"/>
          <w:color w:val="auto"/>
          <w:lang w:val="ru-RU"/>
        </w:rPr>
      </w:pPr>
    </w:p>
    <w:p w:rsidR="00F64268" w:rsidRDefault="00E00CC4">
      <w:pPr>
        <w:pStyle w:val="CM20"/>
        <w:ind w:left="2923"/>
        <w:rPr>
          <w:rFonts w:cs="Times New Roman"/>
          <w:color w:val="000000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ge">
                  <wp:posOffset>8590915</wp:posOffset>
                </wp:positionV>
                <wp:extent cx="5705475" cy="990600"/>
                <wp:effectExtent l="0" t="0" r="3810" b="63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990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26E" w:rsidRPr="00E2226E" w:rsidRDefault="00E2226E" w:rsidP="00E2226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E2226E">
                              <w:rPr>
                                <w:rFonts w:ascii="Arial" w:eastAsia="YouYu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Внимание</w:t>
                            </w:r>
                            <w:r w:rsidRPr="00E2226E">
                              <w:rPr>
                                <w:rFonts w:ascii="Arial" w:eastAsia="YouYuan" w:hAnsi="Arial Narrow" w:cs="Arial" w:hint="eastAsia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: </w:t>
                            </w:r>
                            <w:r w:rsidRPr="00E2226E">
                              <w:rPr>
                                <w:rFonts w:ascii="Arial" w:eastAsia="YouYuan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Не включайте беговую дорожку, пока не будете уверены, что все шаги по сборке завершены. Перед тем, как использовать беговую дорожку, ознакомьтесь, пожалуйста, с инструкцией.</w:t>
                            </w:r>
                          </w:p>
                          <w:p w:rsidR="00F64268" w:rsidRPr="00E2226E" w:rsidRDefault="00F6426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1.2pt;margin-top:676.45pt;width:449.25pt;height:7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" fillcolor="silver" stroked="f">
                <v:textbox>
                  <w:txbxContent>
                    <w:p w:rsidR="00E2226E" w:rsidRPr="00E2226E" w:rsidRDefault="00E2226E" w:rsidP="00E2226E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ru-RU"/>
                        </w:rPr>
                      </w:pPr>
                      <w:r w:rsidRPr="00E2226E">
                        <w:rPr>
                          <w:rFonts w:ascii="Arial" w:eastAsia="YouYuan" w:hAnsi="Arial" w:cs="Arial"/>
                          <w:b/>
                          <w:sz w:val="28"/>
                          <w:szCs w:val="28"/>
                          <w:lang w:val="ru-RU"/>
                        </w:rPr>
                        <w:t>Внимание</w:t>
                      </w:r>
                      <w:r w:rsidRPr="00E2226E">
                        <w:rPr>
                          <w:rFonts w:ascii="Arial" w:eastAsia="YouYuan" w:hAnsi="Arial Narrow" w:cs="Arial" w:hint="eastAsia"/>
                          <w:b/>
                          <w:sz w:val="28"/>
                          <w:szCs w:val="28"/>
                          <w:lang w:val="ru-RU"/>
                        </w:rPr>
                        <w:t xml:space="preserve">: </w:t>
                      </w:r>
                      <w:r w:rsidRPr="00E2226E">
                        <w:rPr>
                          <w:rFonts w:ascii="Arial" w:eastAsia="YouYuan" w:hAnsi="Arial" w:cs="Arial"/>
                          <w:b/>
                          <w:sz w:val="28"/>
                          <w:szCs w:val="28"/>
                          <w:lang w:val="ru-RU"/>
                        </w:rPr>
                        <w:t>Не включайте беговую дорожку, пока не будете уверены, что все шаги по сборке завершены. Перед тем, как использовать беговую дорожку, ознакомьтесь, пожалуйста, с инструкцией.</w:t>
                      </w:r>
                    </w:p>
                    <w:p w:rsidR="00F64268" w:rsidRPr="00E2226E" w:rsidRDefault="00F64268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64268" w:rsidRDefault="00F64268">
      <w:pPr>
        <w:pStyle w:val="Default"/>
        <w:rPr>
          <w:rFonts w:cs="Times New Roman"/>
        </w:rPr>
      </w:pPr>
    </w:p>
    <w:p w:rsidR="00F64268" w:rsidRDefault="00F64268">
      <w:pPr>
        <w:tabs>
          <w:tab w:val="left" w:pos="3618"/>
        </w:tabs>
        <w:rPr>
          <w:rFonts w:ascii="Arial" w:hAnsi="Arial" w:cs="Arial" w:hint="eastAsia"/>
          <w:b/>
          <w:bCs/>
          <w:sz w:val="22"/>
          <w:szCs w:val="22"/>
        </w:rPr>
      </w:pPr>
    </w:p>
    <w:p w:rsidR="00F64268" w:rsidRDefault="00F64268">
      <w:pPr>
        <w:tabs>
          <w:tab w:val="left" w:pos="3618"/>
        </w:tabs>
        <w:rPr>
          <w:rFonts w:ascii="Arial" w:hAnsi="Arial" w:cs="Arial" w:hint="eastAsia"/>
          <w:b/>
          <w:bCs/>
          <w:sz w:val="22"/>
          <w:szCs w:val="22"/>
        </w:rPr>
      </w:pPr>
    </w:p>
    <w:p w:rsidR="00E2226E" w:rsidRDefault="00E2226E">
      <w:pPr>
        <w:tabs>
          <w:tab w:val="left" w:pos="3618"/>
        </w:tabs>
        <w:rPr>
          <w:rFonts w:ascii="Arial" w:hAnsi="Arial" w:cs="Arial"/>
          <w:b/>
          <w:bCs/>
          <w:sz w:val="22"/>
          <w:szCs w:val="22"/>
          <w:lang w:val="ru-RU"/>
        </w:rPr>
      </w:pPr>
    </w:p>
    <w:p w:rsidR="00E2226E" w:rsidRDefault="00E2226E">
      <w:pPr>
        <w:tabs>
          <w:tab w:val="left" w:pos="3618"/>
        </w:tabs>
        <w:rPr>
          <w:rFonts w:ascii="Arial" w:hAnsi="Arial" w:cs="Arial"/>
          <w:b/>
          <w:bCs/>
          <w:sz w:val="22"/>
          <w:szCs w:val="22"/>
          <w:lang w:val="ru-RU"/>
        </w:rPr>
      </w:pPr>
    </w:p>
    <w:p w:rsidR="0035362C" w:rsidRDefault="0035362C">
      <w:pPr>
        <w:tabs>
          <w:tab w:val="left" w:pos="3618"/>
        </w:tabs>
        <w:rPr>
          <w:rFonts w:ascii="Arial" w:hAnsi="Arial" w:cs="Arial"/>
          <w:b/>
          <w:bCs/>
          <w:sz w:val="22"/>
          <w:szCs w:val="22"/>
          <w:lang w:val="ru-RU"/>
        </w:rPr>
      </w:pPr>
    </w:p>
    <w:p w:rsidR="00E2226E" w:rsidRDefault="00E00CC4">
      <w:pPr>
        <w:tabs>
          <w:tab w:val="left" w:pos="3618"/>
        </w:tabs>
        <w:rPr>
          <w:rFonts w:ascii="Arial" w:hAnsi="Arial" w:cs="Arial"/>
          <w:b/>
          <w:bCs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-543560</wp:posOffset>
                </wp:positionV>
                <wp:extent cx="5943600" cy="495300"/>
                <wp:effectExtent l="6350" t="8890" r="3175" b="635"/>
                <wp:wrapNone/>
                <wp:docPr id="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95300"/>
                          <a:chOff x="0" y="0"/>
                          <a:chExt cx="8400" cy="1140"/>
                        </a:xfrm>
                      </wpg:grpSpPr>
                      <wps:wsp>
                        <wps:cNvPr id="23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268" w:rsidRPr="0035362C" w:rsidRDefault="0035362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ru-RU"/>
                                </w:rPr>
                                <w:t>Руководство по складыванию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7" style="position:absolute;left:0;text-align:left;margin-left:3.5pt;margin-top:-42.8pt;width:468pt;height:39pt;z-index:251654144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">
                <v:shape id="AutoShape 37" o:spid="_x0000_s1048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QEcMA&#10;AADbAAAADwAAAGRycy9kb3ducmV2LnhtbESPQWvCQBSE7wX/w/KE3upGpUGiq6iglB6ERhGPj+wz&#10;CWbfht3VxH/vFgo9DjPzDbNY9aYRD3K+tqxgPEpAEBdW11wqOB13HzMQPiBrbCyTgid5WC0HbwvM&#10;tO34hx55KEWEsM9QQRVCm0npi4oM+pFtiaN3tc5giNKVUjvsItw0cpIkqTRYc1yosKVtRcUtvxsF&#10;50/3PTvt9QE33TbdnXNsDpdUqfdhv56DCNSH//Bf+0srmEzh9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+QEcMAAADbAAAADwAAAAAAAAAAAAAAAACYAgAAZHJzL2Rv&#10;d25yZXYueG1sUEsFBgAAAAAEAAQA9QAAAIgDAAAAAA==&#10;" fillcolor="#7c7c7c" stroked="f">
                  <v:fill focus="50%" type="gradient"/>
                </v:shape>
                <v:shape id="Text Box 38" o:spid="_x0000_s1049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F64268" w:rsidRPr="0035362C" w:rsidRDefault="0035362C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val="ru-RU"/>
                          </w:rPr>
                          <w:t>Руководство по складыванию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4268" w:rsidRDefault="0035362C">
      <w:pPr>
        <w:tabs>
          <w:tab w:val="left" w:pos="3618"/>
        </w:tabs>
        <w:rPr>
          <w:rFonts w:ascii="Arial" w:hAnsi="Arial" w:cs="Arial" w:hint="eastAsia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Складывание</w:t>
      </w:r>
      <w:r w:rsidR="00F64268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F64268" w:rsidRDefault="00F64268">
      <w:pPr>
        <w:tabs>
          <w:tab w:val="left" w:pos="3618"/>
        </w:tabs>
        <w:rPr>
          <w:rFonts w:ascii="Arial" w:hAnsi="Arial" w:cs="Arial" w:hint="eastAsia"/>
          <w:b/>
          <w:bCs/>
          <w:sz w:val="22"/>
          <w:szCs w:val="22"/>
        </w:rPr>
      </w:pPr>
    </w:p>
    <w:p w:rsidR="00F64268" w:rsidRDefault="00E00CC4">
      <w:pPr>
        <w:pStyle w:val="CM22"/>
        <w:jc w:val="both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116840</wp:posOffset>
                </wp:positionV>
                <wp:extent cx="2171700" cy="2872740"/>
                <wp:effectExtent l="9525" t="2540" r="9525" b="1270"/>
                <wp:wrapNone/>
                <wp:docPr id="1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872740"/>
                          <a:chOff x="0" y="0"/>
                          <a:chExt cx="4095" cy="5095"/>
                        </a:xfrm>
                      </wpg:grpSpPr>
                      <pic:pic xmlns:pic="http://schemas.openxmlformats.org/drawingml/2006/picture">
                        <pic:nvPicPr>
                          <pic:cNvPr id="2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0"/>
                            <a:ext cx="3840" cy="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0" y="15"/>
                            <a:ext cx="4095" cy="50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9pt;margin-top:9.2pt;width:171pt;height:226.2pt;z-index:251665408" coordsize="4095,5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50;width:3840;height:5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YW/DAAAA2wAAAA8AAABkcnMvZG93bnJldi54bWxEj8FqwkAQhu8F32EZwVvdKFhCdBWxBKT0&#10;UuvF25Adk2B2NmbXuH37zqHQ4/DP/803m11ynRppCK1nA4t5Boq48rbl2sD5u3zNQYWIbLHzTAZ+&#10;KMBuO3nZYGH9k79oPMVaCYRDgQaaGPtC61A15DDMfU8s2dUPDqOMQ63tgE+Bu04vs+xNO2xZLjTY&#10;06Gh6nZ6ONEo793qo84+3SNPl/17GvNjqY2ZTdN+DSpSiv/Lf+2jNbAUe/lFA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lhb8MAAADbAAAADwAAAAAAAAAAAAAAAACf&#10;AgAAZHJzL2Rvd25yZXYueG1sUEsFBgAAAAAEAAQA9wAAAI8DAAAAAA==&#10;">
                  <v:imagedata r:id="rId17" o:title=""/>
                </v:shape>
                <v:roundrect id="AutoShape 42" o:spid="_x0000_s1028" style="position:absolute;top:15;width:4095;height:50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FisQA&#10;AADbAAAADwAAAGRycy9kb3ducmV2LnhtbESPQWsCMRSE7wX/Q3hCbzXrgkvZGkUEQTxZLS17e2xe&#10;s9tuXtYk6vrvjVDocZiZb5j5crCduJAPrWMF00kGgrh2umWj4OO4eXkFESKyxs4xKbhRgOVi9DTH&#10;Ursrv9PlEI1IEA4lKmhi7EspQ92QxTBxPXHyvp23GJP0RmqP1wS3ncyzrJAWW04LDfa0bqj+PZyt&#10;guqzyP2s+uLdbl1th6Lfm5+TUep5PKzeQEQa4n/4r73VCvIpPL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RYrEAAAA2wAAAA8AAAAAAAAAAAAAAAAAmAIAAGRycy9k&#10;b3ducmV2LnhtbFBLBQYAAAAABAAEAPUAAACJAwAAAAA=&#10;" filled="f"/>
              </v:group>
            </w:pict>
          </mc:Fallback>
        </mc:AlternateContent>
      </w:r>
      <w:r w:rsidR="00F64268">
        <w:t xml:space="preserve"> </w:t>
      </w: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E00CC4">
      <w:pPr>
        <w:pStyle w:val="Default"/>
        <w:spacing w:after="300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ge">
                  <wp:posOffset>2775585</wp:posOffset>
                </wp:positionV>
                <wp:extent cx="200025" cy="720090"/>
                <wp:effectExtent l="19050" t="22860" r="19050" b="9525"/>
                <wp:wrapNone/>
                <wp:docPr id="1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00025" cy="720090"/>
                        </a:xfrm>
                        <a:prstGeom prst="downArrow">
                          <a:avLst>
                            <a:gd name="adj1" fmla="val 50000"/>
                            <a:gd name="adj2" fmla="val 9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9" o:spid="_x0000_s1026" type="#_x0000_t67" style="position:absolute;margin-left:157.5pt;margin-top:218.55pt;width:15.75pt;height:56.7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" fillcolor="red">
                <w10:wrap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-592455</wp:posOffset>
                </wp:positionV>
                <wp:extent cx="2552700" cy="990600"/>
                <wp:effectExtent l="1905" t="0" r="0" b="190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4268" w:rsidRPr="0035362C" w:rsidRDefault="0035362C">
                            <w:pPr>
                              <w:rPr>
                                <w:rFonts w:ascii="Arial" w:eastAsia="YouYuan" w:hAnsi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Придерживая за место </w:t>
                            </w:r>
                            <w:r w:rsidRPr="0035362C">
                              <w:rPr>
                                <w:rFonts w:ascii="Arial" w:eastAsia="YouYuan" w:hAnsi="Arial" w:cs="Arial" w:hint="eastAsia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sz w:val="24"/>
                                <w:szCs w:val="24"/>
                                <w:lang w:val="ru-RU"/>
                              </w:rPr>
                              <w:t>, подтяните вверх основную раму как показано на рисунке до щелчка фиксатора</w:t>
                            </w:r>
                            <w:r w:rsidRPr="0035362C">
                              <w:rPr>
                                <w:rFonts w:ascii="Arial" w:eastAsia="YouYuan" w:hAnsi="Arial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64268" w:rsidRPr="0035362C">
                              <w:rPr>
                                <w:rFonts w:ascii="Arial" w:eastAsia="YouYuan" w:hAnsi="Arial" w:cs="Arial"/>
                                <w:sz w:val="24"/>
                                <w:szCs w:val="24"/>
                                <w:lang w:val="ru-RU"/>
                              </w:rPr>
                              <w:t>(#8)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margin-left:243.15pt;margin-top:-46.65pt;width:201pt;height:7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" filled="f" stroked="f">
                <v:textbox>
                  <w:txbxContent>
                    <w:p w:rsidR="00F64268" w:rsidRPr="0035362C" w:rsidRDefault="0035362C">
                      <w:pPr>
                        <w:rPr>
                          <w:rFonts w:ascii="Arial" w:eastAsia="YouYuan" w:hAnsi="Arial"/>
                          <w:sz w:val="24"/>
                          <w:szCs w:val="24"/>
                          <w:lang w:val="ru-RU"/>
                        </w:rPr>
                      </w:pPr>
                      <w:r w:rsidRPr="0035362C">
                        <w:rPr>
                          <w:rFonts w:ascii="Arial" w:eastAsia="YouYuan" w:hAnsi="Arial" w:cs="Arial"/>
                          <w:bCs/>
                          <w:sz w:val="24"/>
                          <w:szCs w:val="24"/>
                          <w:lang w:val="ru-RU"/>
                        </w:rPr>
                        <w:t xml:space="preserve">Придерживая за место </w:t>
                      </w:r>
                      <w:r w:rsidRPr="0035362C">
                        <w:rPr>
                          <w:rFonts w:ascii="Arial" w:eastAsia="YouYuan" w:hAnsi="Arial" w:cs="Arial" w:hint="eastAsia"/>
                          <w:bCs/>
                          <w:sz w:val="24"/>
                          <w:szCs w:val="24"/>
                        </w:rPr>
                        <w:t>A</w:t>
                      </w:r>
                      <w:r w:rsidRPr="0035362C">
                        <w:rPr>
                          <w:rFonts w:ascii="Arial" w:eastAsia="YouYuan" w:hAnsi="Arial" w:cs="Arial"/>
                          <w:bCs/>
                          <w:sz w:val="24"/>
                          <w:szCs w:val="24"/>
                          <w:lang w:val="ru-RU"/>
                        </w:rPr>
                        <w:t>, подтяните вверх основную раму как показано на рисунке до щелчка фиксатора</w:t>
                      </w:r>
                      <w:r w:rsidRPr="0035362C">
                        <w:rPr>
                          <w:rFonts w:ascii="Arial" w:eastAsia="YouYuan" w:hAnsi="Arial" w:cs="Arial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64268" w:rsidRPr="0035362C">
                        <w:rPr>
                          <w:rFonts w:ascii="Arial" w:eastAsia="YouYuan" w:hAnsi="Arial" w:cs="Arial"/>
                          <w:sz w:val="24"/>
                          <w:szCs w:val="24"/>
                          <w:lang w:val="ru-RU"/>
                        </w:rPr>
                        <w:t>(#8)</w:t>
                      </w:r>
                    </w:p>
                  </w:txbxContent>
                </v:textbox>
              </v:shape>
            </w:pict>
          </mc:Fallback>
        </mc:AlternateContent>
      </w: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  <w:lang w:val="ru-RU"/>
        </w:rPr>
      </w:pPr>
    </w:p>
    <w:p w:rsidR="0035362C" w:rsidRDefault="0035362C">
      <w:pPr>
        <w:pStyle w:val="Default"/>
        <w:spacing w:after="300"/>
        <w:rPr>
          <w:rFonts w:cs="Times New Roman"/>
          <w:lang w:val="ru-RU"/>
        </w:rPr>
      </w:pPr>
    </w:p>
    <w:p w:rsidR="0035362C" w:rsidRPr="0035362C" w:rsidRDefault="0035362C">
      <w:pPr>
        <w:pStyle w:val="Default"/>
        <w:spacing w:after="300"/>
        <w:rPr>
          <w:rFonts w:cs="Times New Roman"/>
          <w:lang w:val="ru-RU"/>
        </w:rPr>
      </w:pPr>
    </w:p>
    <w:p w:rsidR="00F64268" w:rsidRDefault="00F64268">
      <w:pPr>
        <w:tabs>
          <w:tab w:val="left" w:pos="3618"/>
        </w:tabs>
        <w:rPr>
          <w:rFonts w:ascii="Arial" w:hAnsi="Arial" w:cs="Arial" w:hint="eastAsia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35362C">
        <w:rPr>
          <w:rFonts w:ascii="Arial" w:hAnsi="Arial" w:cs="Arial"/>
          <w:b/>
          <w:bCs/>
          <w:sz w:val="22"/>
          <w:szCs w:val="22"/>
          <w:lang w:val="ru-RU"/>
        </w:rPr>
        <w:t>Раскладывание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:rsidR="00F64268" w:rsidRDefault="00F64268">
      <w:pPr>
        <w:tabs>
          <w:tab w:val="left" w:pos="3618"/>
        </w:tabs>
        <w:rPr>
          <w:rFonts w:ascii="Arial" w:hAnsi="Arial" w:cs="Arial" w:hint="eastAsia"/>
          <w:b/>
          <w:bCs/>
          <w:sz w:val="22"/>
          <w:szCs w:val="22"/>
        </w:rPr>
      </w:pPr>
    </w:p>
    <w:p w:rsidR="00F64268" w:rsidRDefault="00E00CC4">
      <w:pPr>
        <w:pStyle w:val="Default"/>
        <w:spacing w:after="300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ge">
                  <wp:posOffset>5944235</wp:posOffset>
                </wp:positionV>
                <wp:extent cx="200025" cy="720090"/>
                <wp:effectExtent l="17145" t="10160" r="20955" b="22225"/>
                <wp:wrapNone/>
                <wp:docPr id="1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720090"/>
                        </a:xfrm>
                        <a:prstGeom prst="downArrow">
                          <a:avLst>
                            <a:gd name="adj1" fmla="val 50000"/>
                            <a:gd name="adj2" fmla="val 9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67" style="position:absolute;margin-left:162.6pt;margin-top:468.05pt;width:15.75pt;height:5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" fillcolor="red">
                <w10:wrap anchory="page"/>
              </v:shape>
            </w:pict>
          </mc:Fallback>
        </mc:AlternateContent>
      </w:r>
      <w:r>
        <w:rPr>
          <w:rFonts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123190</wp:posOffset>
                </wp:positionV>
                <wp:extent cx="2286000" cy="3268980"/>
                <wp:effectExtent l="9525" t="0" r="0" b="8255"/>
                <wp:wrapNone/>
                <wp:docPr id="1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268980"/>
                          <a:chOff x="0" y="0"/>
                          <a:chExt cx="4096" cy="5754"/>
                        </a:xfrm>
                      </wpg:grpSpPr>
                      <pic:pic xmlns:pic="http://schemas.openxmlformats.org/drawingml/2006/picture">
                        <pic:nvPicPr>
                          <pic:cNvPr id="1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3991" cy="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0" y="48"/>
                            <a:ext cx="4026" cy="57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9pt;margin-top:9.7pt;width:180pt;height:257.4pt;z-index:251666432" coordsize="4096,5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">
                <v:shape id="Picture 46" o:spid="_x0000_s1027" type="#_x0000_t75" style="position:absolute;left:105;width:3991;height: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uN3CAAAA2wAAAA8AAABkcnMvZG93bnJldi54bWxET9tqAjEQfS/4D2GEvkjNWoq2q1GkYClV&#10;EC99HzfjZnUzWZJUt3/fCELf5nCuM5m1thYX8qFyrGDQz0AQF05XXCrY7xZPryBCRNZYOyYFvxRg&#10;Nu08TDDX7sobumxjKVIIhxwVmBibXMpQGLIY+q4hTtzReYsxQV9K7fGawm0tn7NsKC1WnBoMNvRu&#10;qDhvf6yCE64+cP1dmsWg9ode9jbqya+lUo/ddj4GEamN/+K7+1On+S9w+yUdIK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7jdwgAAANsAAAAPAAAAAAAAAAAAAAAAAJ8C&#10;AABkcnMvZG93bnJldi54bWxQSwUGAAAAAAQABAD3AAAAjgMAAAAA&#10;">
                  <v:imagedata r:id="rId19" o:title=""/>
                </v:shape>
                <v:roundrect id="AutoShape 47" o:spid="_x0000_s1028" style="position:absolute;top:48;width:4026;height:57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JNMEA&#10;AADbAAAADwAAAGRycy9kb3ducmV2LnhtbERPTWsCMRC9C/6HMEJvmq3gIlujFKEgnloVZW/DZppd&#10;3Uy2SarrvzdCobd5vM9ZrHrbiiv50DhW8DrJQBBXTjdsFBz2H+M5iBCRNbaOScGdAqyWw8ECC+1u&#10;/EXXXTQihXAoUEEdY1dIGaqaLIaJ64gT9+28xZigN1J7vKVw28ppluXSYsOpocaO1jVVl92vVVAe&#10;86mflSfebtflps+7T3P+MUq9jPr3NxCR+vgv/nNvdJo/g+cv6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eiTTBAAAA2wAAAA8AAAAAAAAAAAAAAAAAmAIAAGRycy9kb3du&#10;cmV2LnhtbFBLBQYAAAAABAAEAPUAAACGAwAAAAA=&#10;" filled="f"/>
              </v:group>
            </w:pict>
          </mc:Fallback>
        </mc:AlternateContent>
      </w:r>
    </w:p>
    <w:p w:rsidR="00F64268" w:rsidRDefault="00E00CC4">
      <w:pPr>
        <w:pStyle w:val="Default"/>
        <w:spacing w:after="300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110490</wp:posOffset>
                </wp:positionV>
                <wp:extent cx="2552700" cy="968375"/>
                <wp:effectExtent l="0" t="0" r="3810" b="0"/>
                <wp:wrapNone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4268" w:rsidRPr="0035362C" w:rsidRDefault="0035362C">
                            <w:pPr>
                              <w:rPr>
                                <w:rFonts w:ascii="Arial" w:eastAsia="YouYuan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Придерживая за место </w:t>
                            </w:r>
                            <w:r w:rsidRPr="0035362C">
                              <w:rPr>
                                <w:rFonts w:ascii="Arial" w:eastAsia="YouYuan" w:hAnsi="Arial" w:cs="Arial" w:hint="eastAsia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, подтолкните цилиндр </w:t>
                            </w:r>
                            <w:r w:rsidRPr="0035362C">
                              <w:rPr>
                                <w:rFonts w:ascii="Arial" w:eastAsia="YouYuan" w:hAnsi="Arial" w:cs="Arial" w:hint="eastAsia"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35362C">
                              <w:rPr>
                                <w:rFonts w:ascii="Arial" w:eastAsia="YouYuan" w:hAnsi="Arial" w:cs="Arial"/>
                                <w:bCs/>
                                <w:sz w:val="24"/>
                                <w:szCs w:val="24"/>
                                <w:lang w:val="ru-RU"/>
                              </w:rPr>
                              <w:t>. Немного нажмите на беговую платформу и медленно опустите ее до конца.</w:t>
                            </w:r>
                            <w:r w:rsidR="00F64268" w:rsidRPr="0035362C">
                              <w:rPr>
                                <w:rFonts w:ascii="Arial" w:eastAsia="YouYuan" w:hAnsi="Arial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1" type="#_x0000_t202" style="position:absolute;margin-left:241.2pt;margin-top:8.7pt;width:201pt;height:7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8f8AIAAIQ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" filled="f" stroked="f">
                <v:textbox>
                  <w:txbxContent>
                    <w:p w:rsidR="00F64268" w:rsidRPr="0035362C" w:rsidRDefault="0035362C">
                      <w:pPr>
                        <w:rPr>
                          <w:rFonts w:ascii="Arial" w:eastAsia="YouYuan" w:hAnsi="Arial" w:cs="Arial"/>
                          <w:sz w:val="24"/>
                          <w:szCs w:val="24"/>
                          <w:lang w:val="ru-RU"/>
                        </w:rPr>
                      </w:pPr>
                      <w:r w:rsidRPr="0035362C">
                        <w:rPr>
                          <w:rFonts w:ascii="Arial" w:eastAsia="YouYuan" w:hAnsi="Arial" w:cs="Arial"/>
                          <w:bCs/>
                          <w:sz w:val="24"/>
                          <w:szCs w:val="24"/>
                          <w:lang w:val="ru-RU"/>
                        </w:rPr>
                        <w:t xml:space="preserve">Придерживая за место </w:t>
                      </w:r>
                      <w:r w:rsidRPr="0035362C">
                        <w:rPr>
                          <w:rFonts w:ascii="Arial" w:eastAsia="YouYuan" w:hAnsi="Arial" w:cs="Arial" w:hint="eastAsia"/>
                          <w:bCs/>
                          <w:sz w:val="24"/>
                          <w:szCs w:val="24"/>
                        </w:rPr>
                        <w:t>A</w:t>
                      </w:r>
                      <w:r w:rsidRPr="0035362C">
                        <w:rPr>
                          <w:rFonts w:ascii="Arial" w:eastAsia="YouYuan" w:hAnsi="Arial" w:cs="Arial"/>
                          <w:bCs/>
                          <w:sz w:val="24"/>
                          <w:szCs w:val="24"/>
                          <w:lang w:val="ru-RU"/>
                        </w:rPr>
                        <w:t xml:space="preserve">, подтолкните цилиндр </w:t>
                      </w:r>
                      <w:r w:rsidRPr="0035362C">
                        <w:rPr>
                          <w:rFonts w:ascii="Arial" w:eastAsia="YouYuan" w:hAnsi="Arial" w:cs="Arial" w:hint="eastAsia"/>
                          <w:bCs/>
                          <w:sz w:val="24"/>
                          <w:szCs w:val="24"/>
                        </w:rPr>
                        <w:t>B</w:t>
                      </w:r>
                      <w:r w:rsidRPr="0035362C">
                        <w:rPr>
                          <w:rFonts w:ascii="Arial" w:eastAsia="YouYuan" w:hAnsi="Arial" w:cs="Arial"/>
                          <w:bCs/>
                          <w:sz w:val="24"/>
                          <w:szCs w:val="24"/>
                          <w:lang w:val="ru-RU"/>
                        </w:rPr>
                        <w:t>. Немного нажмите на беговую платформу и медленно опустите ее до конца.</w:t>
                      </w:r>
                      <w:r w:rsidR="00F64268" w:rsidRPr="0035362C">
                        <w:rPr>
                          <w:rFonts w:ascii="Arial" w:eastAsia="YouYuan" w:hAnsi="Arial" w:cs="Arial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Default="00F64268">
      <w:pPr>
        <w:pStyle w:val="Default"/>
        <w:spacing w:after="300"/>
        <w:rPr>
          <w:rFonts w:cs="Times New Roman"/>
        </w:rPr>
      </w:pPr>
    </w:p>
    <w:p w:rsidR="00F64268" w:rsidRPr="0035362C" w:rsidRDefault="00F64268">
      <w:pPr>
        <w:pStyle w:val="Default"/>
        <w:spacing w:after="300"/>
        <w:rPr>
          <w:rFonts w:cs="Times New Roman"/>
          <w:lang w:val="ru-RU"/>
        </w:rPr>
      </w:pPr>
    </w:p>
    <w:p w:rsidR="00F64268" w:rsidRPr="0035362C" w:rsidRDefault="00F64268">
      <w:pPr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  <w:r>
        <w:rPr>
          <w:rFonts w:ascii="Verdana" w:hAnsi="Verdana" w:cs="Verdana"/>
          <w:color w:val="000000"/>
        </w:rPr>
        <w:lastRenderedPageBreak/>
        <w:t xml:space="preserve"> </w:t>
      </w:r>
      <w:r w:rsidR="0035362C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Технические параметры:</w:t>
      </w:r>
    </w:p>
    <w:p w:rsidR="00F64268" w:rsidRDefault="00F64268">
      <w:pPr>
        <w:jc w:val="center"/>
        <w:rPr>
          <w:rFonts w:ascii="Arial" w:eastAsia="YouYuan" w:hAnsi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4"/>
        <w:gridCol w:w="2036"/>
        <w:gridCol w:w="1723"/>
        <w:gridCol w:w="2427"/>
      </w:tblGrid>
      <w:tr w:rsidR="00F64268">
        <w:trPr>
          <w:trHeight w:val="392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 w:rsidP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 xml:space="preserve">Размер в сложенном виде </w:t>
            </w:r>
            <w:r w:rsidR="00F64268" w:rsidRPr="00DE6B3A"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(</w:t>
            </w: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мм</w:t>
            </w:r>
            <w:r w:rsidR="00F64268" w:rsidRPr="00DE6B3A"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)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68" w:rsidRPr="00DE6B3A" w:rsidRDefault="00F64268" w:rsidP="00DE6B3A">
            <w:pPr>
              <w:pStyle w:val="2"/>
              <w:spacing w:line="360" w:lineRule="auto"/>
              <w:jc w:val="center"/>
              <w:rPr>
                <w:rFonts w:ascii="Arial" w:eastAsia="YouYuan" w:hAnsi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1</w:t>
            </w:r>
            <w:r>
              <w:rPr>
                <w:rFonts w:ascii="Arial" w:eastAsia="YouYuan" w:hAnsi="Arial" w:cs="Arial" w:hint="eastAsia"/>
                <w:sz w:val="21"/>
                <w:szCs w:val="21"/>
              </w:rPr>
              <w:t>360</w:t>
            </w:r>
            <w:r>
              <w:rPr>
                <w:rFonts w:ascii="Arial" w:eastAsia="YouYuan" w:hAnsi="Arial" w:cs="Arial"/>
                <w:sz w:val="21"/>
                <w:szCs w:val="21"/>
              </w:rPr>
              <w:t>*660*1250</w:t>
            </w:r>
            <w:r w:rsidR="00DE6B3A">
              <w:rPr>
                <w:rFonts w:ascii="Arial" w:eastAsia="YouYuan" w:hAnsi="Arial" w:cs="Arial"/>
                <w:sz w:val="21"/>
                <w:szCs w:val="21"/>
                <w:lang w:val="ru-RU"/>
              </w:rPr>
              <w:t>мм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Нагрузка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68" w:rsidRDefault="00DE6B3A">
            <w:pPr>
              <w:pStyle w:val="a9"/>
              <w:spacing w:line="360" w:lineRule="auto"/>
              <w:jc w:val="center"/>
              <w:rPr>
                <w:rFonts w:ascii="Arial" w:eastAsia="YouYuan" w:hAnsi="Arial"/>
                <w:color w:val="000000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Регулируется</w:t>
            </w:r>
            <w:r w:rsidR="00F64268">
              <w:rPr>
                <w:rFonts w:ascii="Arial" w:eastAsia="YouYuan" w:hAnsi="Arial" w:cs="Arial"/>
                <w:sz w:val="21"/>
                <w:szCs w:val="21"/>
              </w:rPr>
              <w:t xml:space="preserve"> </w:t>
            </w:r>
          </w:p>
        </w:tc>
      </w:tr>
      <w:tr w:rsidR="00F64268">
        <w:trPr>
          <w:trHeight w:val="232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 w:rsidP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 xml:space="preserve">Размер в разложенном виде </w:t>
            </w:r>
            <w:r w:rsidR="00F64268" w:rsidRPr="00DE6B3A"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(</w:t>
            </w: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мм</w:t>
            </w:r>
            <w:r w:rsidR="00F64268" w:rsidRPr="00DE6B3A"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)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68" w:rsidRPr="00DE6B3A" w:rsidRDefault="00F64268" w:rsidP="00DE6B3A">
            <w:pPr>
              <w:pStyle w:val="2"/>
              <w:spacing w:line="360" w:lineRule="auto"/>
              <w:jc w:val="center"/>
              <w:rPr>
                <w:rFonts w:ascii="Arial" w:eastAsia="YouYuan" w:hAnsi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710*660*1350</w:t>
            </w:r>
            <w:r w:rsidR="00DE6B3A">
              <w:rPr>
                <w:rFonts w:ascii="Arial" w:eastAsia="YouYuan" w:hAnsi="Arial" w:cs="Arial"/>
                <w:sz w:val="21"/>
                <w:szCs w:val="21"/>
                <w:lang w:val="ru-RU"/>
              </w:rPr>
              <w:t>мм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Питание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68" w:rsidRDefault="00DE6B3A">
            <w:pPr>
              <w:pStyle w:val="a9"/>
              <w:spacing w:line="360" w:lineRule="auto"/>
              <w:jc w:val="center"/>
              <w:rPr>
                <w:rFonts w:ascii="Arial" w:eastAsia="YouYuan" w:hAnsi="Arial"/>
                <w:color w:val="000000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регулируется</w:t>
            </w:r>
            <w:r w:rsidR="00F64268">
              <w:rPr>
                <w:rFonts w:ascii="Arial" w:eastAsia="YouYuan" w:hAnsi="Arial" w:cs="Arial"/>
                <w:sz w:val="21"/>
                <w:szCs w:val="21"/>
              </w:rPr>
              <w:t xml:space="preserve"> </w:t>
            </w:r>
          </w:p>
        </w:tc>
      </w:tr>
      <w:tr w:rsidR="00F64268">
        <w:trPr>
          <w:trHeight w:val="70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Default="00DE6B3A" w:rsidP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Беговое полотно</w:t>
            </w:r>
            <w:r w:rsidR="00F64268">
              <w:rPr>
                <w:rFonts w:ascii="Arial" w:eastAsia="YouYuan" w:hAnsi="Arial" w:cs="Arial"/>
                <w:b/>
                <w:sz w:val="21"/>
                <w:szCs w:val="21"/>
              </w:rPr>
              <w:t>(</w:t>
            </w: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мм</w:t>
            </w:r>
            <w:r w:rsidR="00F64268">
              <w:rPr>
                <w:rFonts w:ascii="Arial" w:eastAsia="YouYuan" w:hAnsi="Arial" w:cs="Arial"/>
                <w:b/>
                <w:sz w:val="21"/>
                <w:szCs w:val="21"/>
              </w:rPr>
              <w:t>)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68" w:rsidRPr="00DE6B3A" w:rsidRDefault="00F64268" w:rsidP="00DE6B3A">
            <w:pPr>
              <w:pStyle w:val="2"/>
              <w:spacing w:line="360" w:lineRule="auto"/>
              <w:jc w:val="center"/>
              <w:rPr>
                <w:rFonts w:ascii="Arial" w:eastAsia="YouYuan" w:hAnsi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370*1050</w:t>
            </w:r>
            <w:r w:rsidR="00DE6B3A">
              <w:rPr>
                <w:rFonts w:ascii="Arial" w:eastAsia="YouYuan" w:hAnsi="Arial" w:cs="Arial"/>
                <w:sz w:val="21"/>
                <w:szCs w:val="21"/>
                <w:lang w:val="ru-RU"/>
              </w:rPr>
              <w:t>мм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Входящий ток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68" w:rsidRPr="00DE6B3A" w:rsidRDefault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Регулируется</w:t>
            </w:r>
          </w:p>
        </w:tc>
      </w:tr>
      <w:tr w:rsidR="00F64268">
        <w:trPr>
          <w:trHeight w:val="555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Вес нетто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68" w:rsidRPr="00DE6B3A" w:rsidRDefault="00F64268" w:rsidP="00DE6B3A">
            <w:pPr>
              <w:pStyle w:val="2"/>
              <w:spacing w:line="360" w:lineRule="auto"/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 w:hint="eastAsia"/>
                <w:sz w:val="20"/>
                <w:szCs w:val="20"/>
              </w:rPr>
              <w:t>39</w:t>
            </w:r>
            <w:r>
              <w:rPr>
                <w:rFonts w:ascii="Arial" w:eastAsia="YouYuan" w:hAnsi="Arial" w:cs="Arial"/>
                <w:sz w:val="20"/>
                <w:szCs w:val="20"/>
              </w:rPr>
              <w:t xml:space="preserve"> </w:t>
            </w:r>
            <w:r w:rsidR="00DE6B3A">
              <w:rPr>
                <w:rFonts w:ascii="Arial" w:eastAsia="YouYuan" w:hAnsi="Arial" w:cs="Arial"/>
                <w:sz w:val="20"/>
                <w:szCs w:val="20"/>
                <w:lang w:val="ru-RU"/>
              </w:rPr>
              <w:t>кг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Диапазон скорости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68" w:rsidRPr="00DE6B3A" w:rsidRDefault="00F64268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0.8-12</w:t>
            </w:r>
            <w:r w:rsidR="00DE6B3A">
              <w:rPr>
                <w:rFonts w:ascii="Arial" w:eastAsia="YouYuan" w:hAnsi="Arial" w:cs="Arial"/>
                <w:sz w:val="20"/>
                <w:szCs w:val="20"/>
                <w:lang w:val="ru-RU"/>
              </w:rPr>
              <w:t xml:space="preserve"> км/час</w:t>
            </w:r>
          </w:p>
        </w:tc>
      </w:tr>
      <w:tr w:rsidR="00F64268">
        <w:trPr>
          <w:trHeight w:val="291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E6B3A" w:rsidRDefault="00DE6B3A" w:rsidP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</w:pPr>
            <w:proofErr w:type="spellStart"/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Максималь</w:t>
            </w:r>
            <w:proofErr w:type="spellEnd"/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-</w:t>
            </w:r>
          </w:p>
          <w:p w:rsidR="00F64268" w:rsidRDefault="00DE6B3A" w:rsidP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</w:rPr>
            </w:pPr>
            <w:proofErr w:type="spellStart"/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ный</w:t>
            </w:r>
            <w:proofErr w:type="spellEnd"/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 xml:space="preserve"> вес пользователя</w:t>
            </w:r>
            <w:r w:rsidR="00F64268">
              <w:rPr>
                <w:rFonts w:ascii="Arial" w:eastAsia="YouYuan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68" w:rsidRPr="00DE6B3A" w:rsidRDefault="00F64268" w:rsidP="00DE6B3A">
            <w:pPr>
              <w:pStyle w:val="2"/>
              <w:spacing w:line="360" w:lineRule="auto"/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 xml:space="preserve">100 </w:t>
            </w:r>
            <w:r w:rsidR="00DE6B3A">
              <w:rPr>
                <w:rFonts w:ascii="Arial" w:eastAsia="YouYuan" w:hAnsi="Arial" w:cs="Arial"/>
                <w:sz w:val="20"/>
                <w:szCs w:val="20"/>
                <w:lang w:val="ru-RU"/>
              </w:rPr>
              <w:t>кг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Default="00F64268">
            <w:pPr>
              <w:pStyle w:val="a9"/>
              <w:spacing w:line="360" w:lineRule="auto"/>
              <w:jc w:val="center"/>
              <w:rPr>
                <w:rFonts w:ascii="Arial" w:eastAsia="YouYuan" w:hAnsi="Arial"/>
                <w:sz w:val="21"/>
                <w:szCs w:val="21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68" w:rsidRDefault="00F64268">
            <w:pPr>
              <w:pStyle w:val="a9"/>
              <w:spacing w:line="360" w:lineRule="auto"/>
              <w:jc w:val="center"/>
              <w:rPr>
                <w:rFonts w:ascii="Arial" w:eastAsia="YouYuan" w:hAnsi="Arial"/>
                <w:sz w:val="20"/>
                <w:szCs w:val="20"/>
              </w:rPr>
            </w:pPr>
          </w:p>
        </w:tc>
      </w:tr>
      <w:tr w:rsidR="00F64268" w:rsidRPr="00DE6B3A">
        <w:trPr>
          <w:cantSplit/>
          <w:trHeight w:val="684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64268" w:rsidRPr="00DE6B3A" w:rsidRDefault="00DE6B3A">
            <w:pPr>
              <w:pStyle w:val="a9"/>
              <w:spacing w:line="360" w:lineRule="auto"/>
              <w:jc w:val="center"/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Индикация окон дисплея</w:t>
            </w:r>
          </w:p>
        </w:tc>
        <w:tc>
          <w:tcPr>
            <w:tcW w:w="6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68" w:rsidRPr="00DE6B3A" w:rsidRDefault="00DE6B3A" w:rsidP="00DE6B3A">
            <w:pPr>
              <w:pStyle w:val="2"/>
              <w:spacing w:line="360" w:lineRule="auto"/>
              <w:jc w:val="center"/>
              <w:rPr>
                <w:rFonts w:ascii="Arial" w:eastAsia="YouYuan" w:hAnsi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Скорость</w:t>
            </w:r>
            <w:r w:rsidR="00F64268" w:rsidRPr="00DE6B3A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время</w:t>
            </w:r>
            <w:r w:rsidR="00F64268" w:rsidRPr="00DE6B3A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дистанция</w:t>
            </w:r>
            <w:r w:rsidR="00F64268" w:rsidRPr="00DE6B3A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eastAsia="YouYuan" w:hAnsi="Arial" w:cs="Arial"/>
                <w:lang w:val="ru-RU"/>
              </w:rPr>
              <w:t>калории</w:t>
            </w:r>
            <w:r w:rsidR="00F64268" w:rsidRPr="00DE6B3A">
              <w:rPr>
                <w:rFonts w:ascii="Arial" w:eastAsia="YouYuan" w:hAnsi="Arial" w:cs="Arial"/>
                <w:lang w:val="ru-RU"/>
              </w:rPr>
              <w:t xml:space="preserve">, </w:t>
            </w:r>
            <w:r>
              <w:rPr>
                <w:rFonts w:ascii="Arial" w:eastAsia="YouYuan" w:hAnsi="Arial" w:cs="Arial"/>
                <w:lang w:val="ru-RU"/>
              </w:rPr>
              <w:t>пульс, наклон</w:t>
            </w:r>
          </w:p>
        </w:tc>
      </w:tr>
    </w:tbl>
    <w:p w:rsidR="00F64268" w:rsidRPr="00DE6B3A" w:rsidRDefault="00F64268">
      <w:pPr>
        <w:pStyle w:val="Default"/>
        <w:rPr>
          <w:rFonts w:cs="Times New Roman"/>
          <w:color w:val="auto"/>
          <w:lang w:val="ru-RU"/>
        </w:rPr>
      </w:pPr>
    </w:p>
    <w:p w:rsidR="00F64268" w:rsidRPr="00DE6B3A" w:rsidRDefault="00F64268">
      <w:pPr>
        <w:pStyle w:val="Default"/>
        <w:rPr>
          <w:rFonts w:cs="Times New Roman"/>
          <w:color w:val="auto"/>
          <w:lang w:val="ru-RU"/>
        </w:rPr>
      </w:pPr>
    </w:p>
    <w:p w:rsidR="00DE6B3A" w:rsidRPr="001D3176" w:rsidRDefault="00DE6B3A" w:rsidP="00DE6B3A">
      <w:pPr>
        <w:tabs>
          <w:tab w:val="left" w:pos="3618"/>
        </w:tabs>
        <w:jc w:val="center"/>
        <w:rPr>
          <w:rFonts w:ascii="Arial" w:hAnsi="Arial" w:cs="Arial"/>
          <w:b/>
          <w:bCs/>
          <w:sz w:val="44"/>
          <w:lang w:val="ru-RU"/>
        </w:rPr>
      </w:pPr>
      <w:r>
        <w:rPr>
          <w:rFonts w:ascii="Arial" w:hAnsi="Arial" w:cs="Arial"/>
          <w:b/>
          <w:bCs/>
          <w:sz w:val="44"/>
          <w:lang w:val="ru-RU"/>
        </w:rPr>
        <w:t>Руководство по заземлению</w:t>
      </w:r>
    </w:p>
    <w:p w:rsidR="00DE6B3A" w:rsidRPr="001D3176" w:rsidRDefault="00DE6B3A" w:rsidP="00DE6B3A">
      <w:pPr>
        <w:tabs>
          <w:tab w:val="left" w:pos="3618"/>
        </w:tabs>
        <w:rPr>
          <w:rFonts w:ascii="Arial" w:hAnsi="Arial" w:cs="Arial"/>
          <w:lang w:val="ru-RU"/>
        </w:rPr>
      </w:pPr>
    </w:p>
    <w:p w:rsidR="00DE6B3A" w:rsidRPr="00B64533" w:rsidRDefault="00DE6B3A" w:rsidP="00DE6B3A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lang w:val="ru-RU"/>
        </w:rPr>
      </w:pPr>
      <w:r>
        <w:rPr>
          <w:rFonts w:ascii="Arial" w:hAnsi="Arial" w:cs="Arial"/>
          <w:kern w:val="0"/>
          <w:lang w:val="ru-RU"/>
        </w:rPr>
        <w:t>Беговая дорожка должна быть заземлена</w:t>
      </w:r>
      <w:r w:rsidRPr="00DC65E6">
        <w:rPr>
          <w:rFonts w:ascii="Arial" w:hAnsi="Arial" w:cs="Arial"/>
          <w:kern w:val="0"/>
          <w:lang w:val="ru-RU"/>
        </w:rPr>
        <w:t xml:space="preserve">. </w:t>
      </w:r>
      <w:r>
        <w:rPr>
          <w:rFonts w:ascii="Arial" w:hAnsi="Arial" w:cs="Arial"/>
          <w:kern w:val="0"/>
          <w:lang w:val="ru-RU"/>
        </w:rPr>
        <w:t>В случае поломки заземление обеспечивает путь наименьшего сопротивления электрического тока и уменьшается риск поражения</w:t>
      </w:r>
      <w:r w:rsidRPr="00DC65E6">
        <w:rPr>
          <w:rFonts w:ascii="Arial" w:hAnsi="Arial" w:cs="Arial"/>
          <w:kern w:val="0"/>
          <w:lang w:val="ru-RU"/>
        </w:rPr>
        <w:t xml:space="preserve">. </w:t>
      </w:r>
      <w:r>
        <w:rPr>
          <w:rFonts w:ascii="Arial" w:hAnsi="Arial" w:cs="Arial"/>
          <w:kern w:val="0"/>
          <w:lang w:val="ru-RU"/>
        </w:rPr>
        <w:t>Этот тренажер оснащен проводом и вилкой с заземлением</w:t>
      </w:r>
      <w:r w:rsidRPr="00B64533">
        <w:rPr>
          <w:rFonts w:ascii="Arial" w:hAnsi="Arial" w:cs="Arial"/>
          <w:kern w:val="0"/>
          <w:lang w:val="ru-RU"/>
        </w:rPr>
        <w:t>. Вилку следует вставлять в розетку, которая правильно установлена ​​и заземлена в соответствии с местными нормами и правилами.</w:t>
      </w:r>
    </w:p>
    <w:p w:rsidR="00DE6B3A" w:rsidRPr="00526126" w:rsidRDefault="00DE6B3A" w:rsidP="00DE6B3A">
      <w:pPr>
        <w:autoSpaceDE w:val="0"/>
        <w:autoSpaceDN w:val="0"/>
        <w:adjustRightInd w:val="0"/>
        <w:jc w:val="left"/>
        <w:rPr>
          <w:rFonts w:ascii="Arial" w:eastAsia="YouYuan" w:hAnsi="Arial" w:cs="Arial" w:hint="eastAsia"/>
          <w:lang w:val="ru-RU"/>
        </w:rPr>
      </w:pPr>
      <w:r>
        <w:rPr>
          <w:rFonts w:ascii="Arial" w:hAnsi="Arial" w:cs="Arial"/>
          <w:b/>
          <w:bCs/>
          <w:kern w:val="0"/>
          <w:sz w:val="34"/>
          <w:szCs w:val="34"/>
          <w:lang w:val="ru-RU"/>
        </w:rPr>
        <w:t>ОПАСНО</w:t>
      </w:r>
      <w:r w:rsidRPr="00B64533">
        <w:rPr>
          <w:rFonts w:ascii="Arial" w:hAnsi="Arial" w:cs="Arial"/>
          <w:b/>
          <w:bCs/>
          <w:kern w:val="0"/>
          <w:sz w:val="34"/>
          <w:szCs w:val="34"/>
          <w:lang w:val="ru-RU"/>
        </w:rPr>
        <w:t xml:space="preserve">! </w:t>
      </w:r>
      <w:r w:rsidRPr="00B64533">
        <w:rPr>
          <w:rFonts w:ascii="Arial" w:hAnsi="Arial" w:cs="Arial"/>
          <w:kern w:val="0"/>
          <w:sz w:val="26"/>
          <w:szCs w:val="26"/>
          <w:lang w:val="ru-RU"/>
        </w:rPr>
        <w:t xml:space="preserve">– </w:t>
      </w:r>
      <w:r w:rsidRPr="00B64533">
        <w:rPr>
          <w:rFonts w:ascii="Arial" w:hAnsi="Arial" w:cs="Arial"/>
          <w:kern w:val="0"/>
          <w:lang w:val="ru-RU"/>
        </w:rPr>
        <w:t xml:space="preserve">Неправильное подключение заземляющего провода может привести к поражению электрическим током. </w:t>
      </w:r>
      <w:r>
        <w:rPr>
          <w:rFonts w:ascii="Arial" w:hAnsi="Arial" w:cs="Arial"/>
          <w:kern w:val="0"/>
          <w:lang w:val="ru-RU"/>
        </w:rPr>
        <w:t>Проконсультируйтесь со специалистом, если вы сомневаетесь в правильности заземления розетки</w:t>
      </w:r>
      <w:r w:rsidRPr="00B64533">
        <w:rPr>
          <w:rFonts w:ascii="Arial" w:hAnsi="Arial" w:cs="Arial"/>
          <w:kern w:val="0"/>
          <w:lang w:val="ru-RU"/>
        </w:rPr>
        <w:t xml:space="preserve">. Не модифицируйте вилку, поставляемую вместе с </w:t>
      </w:r>
      <w:r>
        <w:rPr>
          <w:rFonts w:ascii="Arial" w:hAnsi="Arial" w:cs="Arial"/>
          <w:kern w:val="0"/>
          <w:lang w:val="ru-RU"/>
        </w:rPr>
        <w:t>тренажером</w:t>
      </w:r>
      <w:r w:rsidRPr="00B64533">
        <w:rPr>
          <w:rFonts w:ascii="Arial" w:hAnsi="Arial" w:cs="Arial"/>
          <w:kern w:val="0"/>
          <w:lang w:val="ru-RU"/>
        </w:rPr>
        <w:t xml:space="preserve"> - ес</w:t>
      </w:r>
      <w:r>
        <w:rPr>
          <w:rFonts w:ascii="Arial" w:hAnsi="Arial" w:cs="Arial"/>
          <w:kern w:val="0"/>
          <w:lang w:val="ru-RU"/>
        </w:rPr>
        <w:t>ли она не подходит к розетке, обратитесь к специалисту для установки соответствующей розетки.</w:t>
      </w:r>
      <w:r w:rsidRPr="00B64533">
        <w:rPr>
          <w:rFonts w:ascii="Arial" w:hAnsi="Arial" w:cs="Arial" w:hint="eastAsia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Беговая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дорожка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предназначена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для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подключения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к</w:t>
      </w:r>
      <w:r w:rsidRPr="003B56F7">
        <w:rPr>
          <w:rFonts w:ascii="Arial" w:hAnsi="Arial" w:cs="Arial"/>
          <w:kern w:val="0"/>
          <w:lang w:val="ru-RU"/>
        </w:rPr>
        <w:t xml:space="preserve"> 220-</w:t>
      </w:r>
      <w:r>
        <w:rPr>
          <w:rFonts w:ascii="Arial" w:hAnsi="Arial" w:cs="Arial"/>
          <w:kern w:val="0"/>
          <w:lang w:val="ru-RU"/>
        </w:rPr>
        <w:t>вольтовой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розетке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с</w:t>
      </w:r>
      <w:r w:rsidRPr="003B56F7">
        <w:rPr>
          <w:rFonts w:ascii="Arial" w:hAnsi="Arial" w:cs="Arial"/>
          <w:kern w:val="0"/>
          <w:lang w:val="ru-RU"/>
        </w:rPr>
        <w:t xml:space="preserve"> </w:t>
      </w:r>
      <w:r>
        <w:rPr>
          <w:rFonts w:ascii="Arial" w:hAnsi="Arial" w:cs="Arial"/>
          <w:kern w:val="0"/>
          <w:lang w:val="ru-RU"/>
        </w:rPr>
        <w:t>заземлением.</w:t>
      </w:r>
      <w:r w:rsidRPr="003B56F7">
        <w:rPr>
          <w:rFonts w:ascii="Arial" w:hAnsi="Arial" w:cs="Arial"/>
          <w:kern w:val="0"/>
          <w:lang w:val="ru-RU"/>
        </w:rPr>
        <w:t xml:space="preserve"> </w:t>
      </w:r>
    </w:p>
    <w:p w:rsidR="00F64268" w:rsidRPr="00DE6B3A" w:rsidRDefault="00E00CC4">
      <w:pPr>
        <w:pStyle w:val="Default"/>
        <w:jc w:val="both"/>
        <w:rPr>
          <w:rFonts w:ascii="Verdana" w:hAnsi="Verdana" w:cs="Verdana"/>
          <w:color w:val="auto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683260</wp:posOffset>
            </wp:positionH>
            <wp:positionV relativeFrom="page">
              <wp:posOffset>7697470</wp:posOffset>
            </wp:positionV>
            <wp:extent cx="4263390" cy="22860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Pr="00DE6B3A" w:rsidRDefault="00F64268">
      <w:pPr>
        <w:pStyle w:val="Default"/>
        <w:rPr>
          <w:rFonts w:ascii="Verdana" w:hAnsi="Verdana" w:cs="Verdan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rPr>
          <w:rFonts w:ascii="Verdana" w:hAnsi="Verdana" w:cs="Verdan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rPr>
          <w:rFonts w:ascii="Verdana" w:hAnsi="Verdana" w:cs="Verdana" w:hint="eastAsi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rPr>
          <w:rFonts w:ascii="Verdana" w:hAnsi="Verdana" w:cs="Verdan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rPr>
          <w:rFonts w:ascii="Verdana" w:hAnsi="Verdana" w:cs="Verdan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rPr>
          <w:rFonts w:ascii="Verdana" w:hAnsi="Verdana" w:cs="Verdan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rPr>
          <w:rFonts w:ascii="Verdana" w:hAnsi="Verdana" w:cs="Verdan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rPr>
          <w:rFonts w:ascii="Verdana" w:hAnsi="Verdana" w:cs="Verdana"/>
          <w:color w:val="auto"/>
          <w:sz w:val="22"/>
          <w:szCs w:val="22"/>
          <w:lang w:val="ru-RU"/>
        </w:rPr>
      </w:pPr>
    </w:p>
    <w:p w:rsidR="00F64268" w:rsidRPr="00DE6B3A" w:rsidRDefault="00F64268">
      <w:pPr>
        <w:pStyle w:val="Default"/>
        <w:spacing w:after="520"/>
        <w:rPr>
          <w:rFonts w:ascii="Verdana" w:hAnsi="Verdana" w:cs="Verdana" w:hint="eastAsia"/>
          <w:color w:val="auto"/>
          <w:sz w:val="22"/>
          <w:szCs w:val="22"/>
          <w:lang w:val="ru-RU"/>
        </w:rPr>
      </w:pPr>
    </w:p>
    <w:p w:rsidR="00F64268" w:rsidRPr="00DE6B3A" w:rsidRDefault="00E00CC4" w:rsidP="00DE6B3A">
      <w:pPr>
        <w:pStyle w:val="Default"/>
        <w:spacing w:after="520"/>
        <w:rPr>
          <w:lang w:val="ru-RU"/>
        </w:rPr>
      </w:pPr>
      <w:r>
        <w:rPr>
          <w:noProof/>
          <w:color w:val="auto"/>
          <w:sz w:val="22"/>
          <w:szCs w:val="22"/>
          <w:lang w:val="ru-RU" w:eastAsia="ru-RU"/>
        </w:rPr>
        <w:lastRenderedPageBreak/>
        <w:drawing>
          <wp:inline distT="0" distB="0" distL="0" distR="0">
            <wp:extent cx="5964555" cy="3476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3A" w:rsidRDefault="00DE6B3A" w:rsidP="00DE6B3A">
      <w:pPr>
        <w:pStyle w:val="Default"/>
        <w:spacing w:after="520"/>
        <w:jc w:val="both"/>
        <w:rPr>
          <w:rFonts w:eastAsia="YouYuan"/>
          <w:b/>
          <w:sz w:val="28"/>
          <w:szCs w:val="28"/>
          <w:lang w:val="ru-RU"/>
        </w:rPr>
      </w:pPr>
      <w:r>
        <w:rPr>
          <w:rFonts w:eastAsia="YouYuan"/>
          <w:b/>
          <w:sz w:val="28"/>
          <w:szCs w:val="28"/>
          <w:lang w:val="ru-RU"/>
        </w:rPr>
        <w:t>Дисплей</w:t>
      </w:r>
      <w:r w:rsidR="00F64268" w:rsidRPr="00DE6B3A">
        <w:rPr>
          <w:rFonts w:eastAsia="YouYuan"/>
          <w:b/>
          <w:sz w:val="28"/>
          <w:szCs w:val="28"/>
          <w:lang w:val="ru-RU"/>
        </w:rPr>
        <w:t>:</w:t>
      </w:r>
    </w:p>
    <w:p w:rsidR="00F64268" w:rsidRPr="00DE6B3A" w:rsidRDefault="00DE6B3A" w:rsidP="00DE6B3A">
      <w:pPr>
        <w:pStyle w:val="Default"/>
        <w:spacing w:after="520"/>
        <w:jc w:val="both"/>
        <w:rPr>
          <w:rFonts w:ascii="Arial Narrow" w:hAnsi="Arial Narrow"/>
          <w:lang w:val="ru-RU"/>
        </w:rPr>
      </w:pPr>
      <w:r w:rsidRPr="00DE6B3A">
        <w:rPr>
          <w:rFonts w:eastAsia="YouYuan" w:hint="eastAsia"/>
          <w:b/>
          <w:lang w:val="ru-RU"/>
        </w:rPr>
        <w:t>1</w:t>
      </w:r>
      <w:r w:rsidRPr="00DE6B3A">
        <w:rPr>
          <w:rFonts w:eastAsia="YouYuan"/>
          <w:b/>
          <w:lang w:val="ru-RU"/>
        </w:rPr>
        <w:t>.</w:t>
      </w:r>
      <w:r>
        <w:rPr>
          <w:rFonts w:eastAsia="YouYuan"/>
          <w:lang w:val="ru-RU"/>
        </w:rPr>
        <w:t xml:space="preserve"> </w:t>
      </w:r>
      <w:r w:rsidRPr="00DE6B3A">
        <w:rPr>
          <w:rFonts w:eastAsia="YouYuan"/>
          <w:b/>
          <w:szCs w:val="21"/>
          <w:lang w:val="ru-RU"/>
        </w:rPr>
        <w:t>“</w:t>
      </w:r>
      <w:r w:rsidRPr="00DE6B3A">
        <w:rPr>
          <w:rFonts w:eastAsia="YouYuan"/>
          <w:b/>
          <w:szCs w:val="21"/>
        </w:rPr>
        <w:t>TIME</w:t>
      </w:r>
      <w:r w:rsidRPr="00DE6B3A">
        <w:rPr>
          <w:rFonts w:eastAsia="YouYuan"/>
          <w:b/>
          <w:szCs w:val="21"/>
          <w:lang w:val="ru-RU"/>
        </w:rPr>
        <w:t>”:</w:t>
      </w:r>
      <w:r w:rsidRPr="001D3176">
        <w:rPr>
          <w:rFonts w:eastAsia="YouYuan"/>
          <w:szCs w:val="21"/>
          <w:lang w:val="ru-RU"/>
        </w:rPr>
        <w:t xml:space="preserve"> </w:t>
      </w:r>
      <w:r>
        <w:rPr>
          <w:szCs w:val="21"/>
          <w:lang w:val="ru-RU"/>
        </w:rPr>
        <w:t>Показывает время тренировки</w:t>
      </w:r>
      <w:r w:rsidRPr="003B56F7">
        <w:rPr>
          <w:szCs w:val="21"/>
          <w:lang w:val="ru-RU"/>
        </w:rPr>
        <w:t xml:space="preserve">. </w:t>
      </w:r>
      <w:r>
        <w:rPr>
          <w:szCs w:val="21"/>
          <w:lang w:val="ru-RU"/>
        </w:rPr>
        <w:t>Считает</w:t>
      </w:r>
      <w:r w:rsidRPr="003B56F7">
        <w:rPr>
          <w:rFonts w:hint="eastAsia"/>
          <w:szCs w:val="21"/>
          <w:lang w:val="ru-RU"/>
        </w:rPr>
        <w:t xml:space="preserve"> </w:t>
      </w:r>
      <w:r>
        <w:rPr>
          <w:szCs w:val="21"/>
          <w:lang w:val="ru-RU"/>
        </w:rPr>
        <w:t>от</w:t>
      </w:r>
      <w:r w:rsidRPr="003B56F7">
        <w:rPr>
          <w:rFonts w:hint="eastAsia"/>
          <w:szCs w:val="21"/>
          <w:lang w:val="ru-RU"/>
        </w:rPr>
        <w:t xml:space="preserve"> 0:00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до</w:t>
      </w:r>
      <w:r w:rsidRPr="003B56F7">
        <w:rPr>
          <w:rFonts w:hint="eastAsia"/>
          <w:szCs w:val="21"/>
          <w:lang w:val="ru-RU"/>
        </w:rPr>
        <w:t xml:space="preserve"> 99:59, </w:t>
      </w:r>
      <w:r>
        <w:rPr>
          <w:szCs w:val="21"/>
          <w:lang w:val="ru-RU"/>
        </w:rPr>
        <w:t>когда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показатель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достигнет</w:t>
      </w:r>
      <w:r w:rsidRPr="003B56F7">
        <w:rPr>
          <w:rFonts w:hint="eastAsia"/>
          <w:szCs w:val="21"/>
          <w:lang w:val="ru-RU"/>
        </w:rPr>
        <w:t xml:space="preserve"> 99:59, </w:t>
      </w:r>
      <w:r>
        <w:rPr>
          <w:szCs w:val="21"/>
          <w:lang w:val="ru-RU"/>
        </w:rPr>
        <w:t>скорость беговой дорожки</w:t>
      </w:r>
      <w:r w:rsidRPr="003B56F7">
        <w:rPr>
          <w:rFonts w:hint="eastAsia"/>
          <w:szCs w:val="21"/>
          <w:lang w:val="ru-RU"/>
        </w:rPr>
        <w:t xml:space="preserve"> </w:t>
      </w:r>
      <w:r>
        <w:rPr>
          <w:szCs w:val="21"/>
          <w:lang w:val="ru-RU"/>
        </w:rPr>
        <w:t>будет медленно снижаться. Через</w:t>
      </w:r>
      <w:r w:rsidRPr="003B56F7">
        <w:rPr>
          <w:szCs w:val="21"/>
          <w:lang w:val="ru-RU"/>
        </w:rPr>
        <w:t xml:space="preserve"> 5 </w:t>
      </w:r>
      <w:r>
        <w:rPr>
          <w:szCs w:val="21"/>
          <w:lang w:val="ru-RU"/>
        </w:rPr>
        <w:t>секунд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после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полной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остановки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беговой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дорожки</w:t>
      </w:r>
      <w:r w:rsidRPr="003B56F7">
        <w:rPr>
          <w:rFonts w:hint="eastAsia"/>
          <w:szCs w:val="21"/>
          <w:lang w:val="ru-RU"/>
        </w:rPr>
        <w:t xml:space="preserve">, </w:t>
      </w:r>
      <w:r>
        <w:rPr>
          <w:szCs w:val="21"/>
          <w:lang w:val="ru-RU"/>
        </w:rPr>
        <w:t>индикатор перейдет в режим ожидания</w:t>
      </w:r>
      <w:r w:rsidRPr="003B56F7">
        <w:rPr>
          <w:rFonts w:hint="eastAsia"/>
          <w:szCs w:val="21"/>
          <w:lang w:val="ru-RU"/>
        </w:rPr>
        <w:t xml:space="preserve">. </w:t>
      </w:r>
      <w:r>
        <w:rPr>
          <w:szCs w:val="21"/>
          <w:lang w:val="ru-RU"/>
        </w:rPr>
        <w:t>Если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отсчет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ведется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с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установленного</w:t>
      </w:r>
      <w:r w:rsidRPr="003B56F7">
        <w:rPr>
          <w:szCs w:val="21"/>
          <w:lang w:val="ru-RU"/>
        </w:rPr>
        <w:t xml:space="preserve"> </w:t>
      </w:r>
      <w:r>
        <w:rPr>
          <w:szCs w:val="21"/>
          <w:lang w:val="ru-RU"/>
        </w:rPr>
        <w:t>времени</w:t>
      </w:r>
      <w:r w:rsidRPr="003B56F7">
        <w:rPr>
          <w:rFonts w:hint="eastAsia"/>
          <w:szCs w:val="21"/>
          <w:lang w:val="ru-RU"/>
        </w:rPr>
        <w:t xml:space="preserve"> </w:t>
      </w:r>
      <w:r>
        <w:rPr>
          <w:szCs w:val="21"/>
          <w:lang w:val="ru-RU"/>
        </w:rPr>
        <w:t>до</w:t>
      </w:r>
      <w:r w:rsidRPr="003B56F7">
        <w:rPr>
          <w:rFonts w:hint="eastAsia"/>
          <w:szCs w:val="21"/>
          <w:lang w:val="ru-RU"/>
        </w:rPr>
        <w:t xml:space="preserve"> 0:00, </w:t>
      </w:r>
      <w:r>
        <w:rPr>
          <w:szCs w:val="21"/>
          <w:lang w:val="ru-RU"/>
        </w:rPr>
        <w:t>когда индикатор достигнет</w:t>
      </w:r>
      <w:r w:rsidRPr="003B56F7">
        <w:rPr>
          <w:rFonts w:hint="eastAsia"/>
          <w:szCs w:val="21"/>
          <w:lang w:val="ru-RU"/>
        </w:rPr>
        <w:t xml:space="preserve"> 0:00, </w:t>
      </w:r>
      <w:r>
        <w:rPr>
          <w:szCs w:val="21"/>
          <w:lang w:val="ru-RU"/>
        </w:rPr>
        <w:t>скорость беговой дорожки так же будет медленно снижаться</w:t>
      </w:r>
      <w:r w:rsidRPr="003B56F7">
        <w:rPr>
          <w:rFonts w:hint="eastAsia"/>
          <w:szCs w:val="21"/>
          <w:lang w:val="ru-RU"/>
        </w:rPr>
        <w:t xml:space="preserve">. </w:t>
      </w:r>
      <w:r>
        <w:rPr>
          <w:szCs w:val="21"/>
          <w:lang w:val="ru-RU"/>
        </w:rPr>
        <w:t>Когда беговая дорожка полностью остановится, индикатор перейдет в режим ожидания.</w:t>
      </w:r>
    </w:p>
    <w:p w:rsidR="00F64268" w:rsidRPr="00DE6B3A" w:rsidRDefault="00F64268">
      <w:pPr>
        <w:ind w:rightChars="100" w:right="210"/>
        <w:rPr>
          <w:rFonts w:ascii="Arial" w:eastAsia="YouYuan" w:hAnsi="Arial" w:cs="Arial" w:hint="eastAsia"/>
          <w:color w:val="000000"/>
          <w:lang w:val="ru-RU"/>
        </w:rPr>
      </w:pPr>
    </w:p>
    <w:p w:rsidR="002D763B" w:rsidRPr="00001687" w:rsidRDefault="00F64268" w:rsidP="002D763B">
      <w:pPr>
        <w:rPr>
          <w:rFonts w:ascii="Arial" w:hAnsi="Arial" w:cs="Arial" w:hint="eastAsia"/>
          <w:color w:val="000000"/>
          <w:lang w:val="ru-RU"/>
        </w:rPr>
      </w:pPr>
      <w:r w:rsidRPr="00DE6B3A">
        <w:rPr>
          <w:rFonts w:ascii="Arial" w:eastAsia="YouYuan" w:hAnsi="Arial" w:cs="Arial" w:hint="eastAsia"/>
          <w:b/>
          <w:color w:val="000000"/>
          <w:lang w:val="ru-RU"/>
        </w:rPr>
        <w:t>2.</w:t>
      </w:r>
      <w:r w:rsidRPr="00DE6B3A">
        <w:rPr>
          <w:rFonts w:ascii="Arial" w:eastAsia="YouYuan" w:hAnsi="Arial" w:cs="Arial"/>
          <w:b/>
          <w:color w:val="000000"/>
          <w:lang w:val="ru-RU"/>
        </w:rPr>
        <w:t xml:space="preserve"> “</w:t>
      </w:r>
      <w:r>
        <w:rPr>
          <w:rFonts w:ascii="Arial" w:eastAsia="YouYuan" w:hAnsi="Arial" w:cs="Arial"/>
          <w:b/>
          <w:color w:val="000000"/>
        </w:rPr>
        <w:t>DIS</w:t>
      </w:r>
      <w:r w:rsidRPr="00DE6B3A">
        <w:rPr>
          <w:rFonts w:ascii="Arial" w:eastAsia="YouYuan" w:hAnsi="Arial" w:cs="Arial" w:hint="eastAsia"/>
          <w:b/>
          <w:color w:val="000000"/>
          <w:lang w:val="ru-RU"/>
        </w:rPr>
        <w:t>/</w:t>
      </w:r>
      <w:r>
        <w:rPr>
          <w:rFonts w:ascii="Arial" w:eastAsia="YouYuan" w:hAnsi="Arial" w:cs="Arial" w:hint="eastAsia"/>
          <w:b/>
          <w:color w:val="000000"/>
        </w:rPr>
        <w:t>CAL</w:t>
      </w:r>
      <w:r w:rsidRPr="00DE6B3A">
        <w:rPr>
          <w:rFonts w:ascii="Arial" w:eastAsia="YouYuan" w:hAnsi="Arial" w:cs="Arial"/>
          <w:b/>
          <w:color w:val="000000"/>
          <w:lang w:val="ru-RU"/>
        </w:rPr>
        <w:t>”</w:t>
      </w:r>
      <w:r w:rsidRPr="00DE6B3A">
        <w:rPr>
          <w:rFonts w:ascii="Arial" w:eastAsia="YouYuan" w:hAnsi="Arial" w:cs="Arial"/>
          <w:color w:val="000000"/>
          <w:lang w:val="ru-RU"/>
        </w:rPr>
        <w:t xml:space="preserve">: </w:t>
      </w:r>
      <w:r w:rsidR="00DE6B3A">
        <w:rPr>
          <w:rFonts w:ascii="Arial" w:eastAsia="YouYuan" w:hAnsi="Arial" w:cs="Arial"/>
          <w:color w:val="000000"/>
          <w:lang w:val="ru-RU"/>
        </w:rPr>
        <w:t>Информация</w:t>
      </w:r>
      <w:r w:rsidR="00DE6B3A" w:rsidRPr="00DE6B3A">
        <w:rPr>
          <w:rFonts w:ascii="Arial" w:eastAsia="YouYuan" w:hAnsi="Arial" w:cs="Arial"/>
          <w:color w:val="000000"/>
          <w:lang w:val="ru-RU"/>
        </w:rPr>
        <w:t xml:space="preserve"> </w:t>
      </w:r>
      <w:r w:rsidR="00DE6B3A">
        <w:rPr>
          <w:rFonts w:ascii="Arial" w:eastAsia="YouYuan" w:hAnsi="Arial" w:cs="Arial"/>
          <w:color w:val="000000"/>
          <w:lang w:val="ru-RU"/>
        </w:rPr>
        <w:t>о</w:t>
      </w:r>
      <w:r w:rsidR="00DE6B3A" w:rsidRPr="00DE6B3A">
        <w:rPr>
          <w:rFonts w:ascii="Arial" w:eastAsia="YouYuan" w:hAnsi="Arial" w:cs="Arial"/>
          <w:color w:val="000000"/>
          <w:lang w:val="ru-RU"/>
        </w:rPr>
        <w:t xml:space="preserve"> </w:t>
      </w:r>
      <w:r w:rsidR="00DE6B3A">
        <w:rPr>
          <w:rFonts w:ascii="Arial" w:eastAsia="YouYuan" w:hAnsi="Arial" w:cs="Arial"/>
          <w:color w:val="000000"/>
          <w:lang w:val="ru-RU"/>
        </w:rPr>
        <w:t>пройденном</w:t>
      </w:r>
      <w:r w:rsidR="00DE6B3A" w:rsidRPr="00DE6B3A">
        <w:rPr>
          <w:rFonts w:ascii="Arial" w:eastAsia="YouYuan" w:hAnsi="Arial" w:cs="Arial"/>
          <w:color w:val="000000"/>
          <w:lang w:val="ru-RU"/>
        </w:rPr>
        <w:t xml:space="preserve"> </w:t>
      </w:r>
      <w:r w:rsidR="00DE6B3A">
        <w:rPr>
          <w:rFonts w:ascii="Arial" w:eastAsia="YouYuan" w:hAnsi="Arial" w:cs="Arial"/>
          <w:color w:val="000000"/>
          <w:lang w:val="ru-RU"/>
        </w:rPr>
        <w:t>расстоянии</w:t>
      </w:r>
      <w:r w:rsidR="00DE6B3A" w:rsidRPr="00DE6B3A">
        <w:rPr>
          <w:rFonts w:ascii="Arial" w:eastAsia="YouYuan" w:hAnsi="Arial" w:cs="Arial"/>
          <w:color w:val="000000"/>
          <w:lang w:val="ru-RU"/>
        </w:rPr>
        <w:t xml:space="preserve"> </w:t>
      </w:r>
      <w:r w:rsidR="00DE6B3A">
        <w:rPr>
          <w:rFonts w:ascii="Arial" w:eastAsia="YouYuan" w:hAnsi="Arial" w:cs="Arial"/>
          <w:color w:val="000000"/>
          <w:lang w:val="ru-RU"/>
        </w:rPr>
        <w:t>и</w:t>
      </w:r>
      <w:r w:rsidR="00DE6B3A" w:rsidRPr="00DE6B3A">
        <w:rPr>
          <w:rFonts w:ascii="Arial" w:eastAsia="YouYuan" w:hAnsi="Arial" w:cs="Arial"/>
          <w:color w:val="000000"/>
          <w:lang w:val="ru-RU"/>
        </w:rPr>
        <w:t xml:space="preserve"> </w:t>
      </w:r>
      <w:r w:rsidR="00DE6B3A">
        <w:rPr>
          <w:rFonts w:ascii="Arial" w:eastAsia="YouYuan" w:hAnsi="Arial" w:cs="Arial"/>
          <w:color w:val="000000"/>
          <w:lang w:val="ru-RU"/>
        </w:rPr>
        <w:t>сожженных</w:t>
      </w:r>
      <w:r w:rsidR="00DE6B3A" w:rsidRPr="00DE6B3A">
        <w:rPr>
          <w:rFonts w:ascii="Arial" w:eastAsia="YouYuan" w:hAnsi="Arial" w:cs="Arial"/>
          <w:color w:val="000000"/>
          <w:lang w:val="ru-RU"/>
        </w:rPr>
        <w:t xml:space="preserve"> </w:t>
      </w:r>
      <w:r w:rsidR="00DE6B3A">
        <w:rPr>
          <w:rFonts w:ascii="Arial" w:eastAsia="YouYuan" w:hAnsi="Arial" w:cs="Arial"/>
          <w:color w:val="000000"/>
          <w:lang w:val="ru-RU"/>
        </w:rPr>
        <w:t>калориях будет меняться на этом дисплее каждые 5 секунд.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DA7691">
        <w:rPr>
          <w:rFonts w:ascii="Arial" w:eastAsia="YouYuan" w:hAnsi="Arial" w:cs="Arial"/>
          <w:color w:val="000000"/>
          <w:lang w:val="ru-RU"/>
        </w:rPr>
        <w:t>Расстояние</w:t>
      </w:r>
      <w:r w:rsidR="00DA7691" w:rsidRPr="00DA7691">
        <w:rPr>
          <w:rFonts w:ascii="Arial" w:eastAsia="YouYuan" w:hAnsi="Arial" w:cs="Arial"/>
          <w:color w:val="000000"/>
          <w:lang w:val="ru-RU"/>
        </w:rPr>
        <w:t xml:space="preserve"> </w:t>
      </w:r>
      <w:r w:rsidR="00DA7691">
        <w:rPr>
          <w:rFonts w:ascii="Arial" w:eastAsia="YouYuan" w:hAnsi="Arial" w:cs="Arial"/>
          <w:color w:val="000000"/>
          <w:lang w:val="ru-RU"/>
        </w:rPr>
        <w:t>считается</w:t>
      </w:r>
      <w:r w:rsidR="00DA7691" w:rsidRPr="00DA7691">
        <w:rPr>
          <w:rFonts w:ascii="Arial" w:eastAsia="YouYuan" w:hAnsi="Arial" w:cs="Arial"/>
          <w:color w:val="000000"/>
          <w:lang w:val="ru-RU"/>
        </w:rPr>
        <w:t xml:space="preserve"> </w:t>
      </w:r>
      <w:r w:rsidR="00DA7691">
        <w:rPr>
          <w:rFonts w:ascii="Arial" w:eastAsia="YouYuan" w:hAnsi="Arial" w:cs="Arial"/>
          <w:color w:val="000000"/>
          <w:lang w:val="ru-RU"/>
        </w:rPr>
        <w:t>от</w:t>
      </w:r>
      <w:r w:rsidR="00DA7691" w:rsidRPr="00DA7691">
        <w:rPr>
          <w:rFonts w:ascii="Arial" w:eastAsia="YouYuan" w:hAnsi="Arial" w:cs="Arial"/>
          <w:color w:val="000000"/>
          <w:lang w:val="ru-RU"/>
        </w:rPr>
        <w:t xml:space="preserve"> 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0:00 </w:t>
      </w:r>
      <w:r>
        <w:rPr>
          <w:rFonts w:ascii="Arial" w:eastAsia="YouYuan" w:hAnsi="Arial" w:cs="Arial" w:hint="eastAsia"/>
          <w:color w:val="000000"/>
        </w:rPr>
        <w:t>to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 99:9, </w:t>
      </w:r>
      <w:r w:rsidR="00DA7691">
        <w:rPr>
          <w:rFonts w:ascii="Arial" w:eastAsia="YouYuan" w:hAnsi="Arial" w:cs="Arial"/>
          <w:color w:val="000000"/>
          <w:lang w:val="ru-RU"/>
        </w:rPr>
        <w:t>когда</w:t>
      </w:r>
      <w:r w:rsidR="00DA7691" w:rsidRPr="00DA7691">
        <w:rPr>
          <w:rFonts w:ascii="Arial" w:eastAsia="YouYuan" w:hAnsi="Arial" w:cs="Arial"/>
          <w:color w:val="000000"/>
          <w:lang w:val="ru-RU"/>
        </w:rPr>
        <w:t xml:space="preserve"> </w:t>
      </w:r>
      <w:r w:rsidR="00DA7691">
        <w:rPr>
          <w:rFonts w:ascii="Arial" w:eastAsia="YouYuan" w:hAnsi="Arial" w:cs="Arial"/>
          <w:color w:val="000000"/>
          <w:lang w:val="ru-RU"/>
        </w:rPr>
        <w:t>показатель</w:t>
      </w:r>
      <w:r w:rsidR="00DA7691" w:rsidRPr="00DA7691">
        <w:rPr>
          <w:rFonts w:ascii="Arial" w:eastAsia="YouYuan" w:hAnsi="Arial" w:cs="Arial"/>
          <w:color w:val="000000"/>
          <w:lang w:val="ru-RU"/>
        </w:rPr>
        <w:t xml:space="preserve"> </w:t>
      </w:r>
      <w:r w:rsidR="00DA7691">
        <w:rPr>
          <w:rFonts w:ascii="Arial" w:eastAsia="YouYuan" w:hAnsi="Arial" w:cs="Arial"/>
          <w:color w:val="000000"/>
          <w:lang w:val="ru-RU"/>
        </w:rPr>
        <w:t>достигает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 99:9, </w:t>
      </w:r>
      <w:r w:rsidR="00DA7691">
        <w:rPr>
          <w:rFonts w:ascii="Arial" w:eastAsia="YouYuan" w:hAnsi="Arial" w:cs="Arial"/>
          <w:color w:val="000000"/>
          <w:lang w:val="ru-RU"/>
        </w:rPr>
        <w:t>показатель обнуляется и начинает считать заново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DA7691">
        <w:rPr>
          <w:rFonts w:ascii="Arial" w:eastAsia="YouYuan" w:hAnsi="Arial" w:cs="Arial"/>
          <w:color w:val="000000"/>
          <w:lang w:val="ru-RU"/>
        </w:rPr>
        <w:t xml:space="preserve">от 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0:00 </w:t>
      </w:r>
      <w:r w:rsidR="00DA7691">
        <w:rPr>
          <w:rFonts w:ascii="Arial" w:eastAsia="YouYuan" w:hAnsi="Arial" w:cs="Arial"/>
          <w:color w:val="000000"/>
          <w:lang w:val="ru-RU"/>
        </w:rPr>
        <w:t xml:space="preserve">до 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99:9. </w:t>
      </w:r>
      <w:r w:rsidR="00DA7691">
        <w:rPr>
          <w:rFonts w:ascii="Arial" w:hAnsi="Arial" w:cs="Arial"/>
          <w:color w:val="000000"/>
          <w:lang w:val="ru-RU"/>
        </w:rPr>
        <w:t>Если</w:t>
      </w:r>
      <w:r w:rsidR="00DA7691" w:rsidRPr="00001687">
        <w:rPr>
          <w:rFonts w:ascii="Arial" w:hAnsi="Arial" w:cs="Arial"/>
          <w:color w:val="000000"/>
          <w:lang w:val="ru-RU"/>
        </w:rPr>
        <w:t xml:space="preserve"> </w:t>
      </w:r>
      <w:r w:rsidR="00DA7691">
        <w:rPr>
          <w:rFonts w:ascii="Arial" w:hAnsi="Arial" w:cs="Arial"/>
          <w:color w:val="000000"/>
          <w:lang w:val="ru-RU"/>
        </w:rPr>
        <w:t>подсчет</w:t>
      </w:r>
      <w:r w:rsidR="00DA7691" w:rsidRPr="00001687">
        <w:rPr>
          <w:rFonts w:ascii="Arial" w:hAnsi="Arial" w:cs="Arial"/>
          <w:color w:val="000000"/>
          <w:lang w:val="ru-RU"/>
        </w:rPr>
        <w:t xml:space="preserve"> </w:t>
      </w:r>
      <w:r w:rsidR="00DA7691">
        <w:rPr>
          <w:rFonts w:ascii="Arial" w:hAnsi="Arial" w:cs="Arial"/>
          <w:color w:val="000000"/>
          <w:lang w:val="ru-RU"/>
        </w:rPr>
        <w:t>расстояния</w:t>
      </w:r>
      <w:r w:rsidR="00DA7691" w:rsidRPr="00001687">
        <w:rPr>
          <w:rFonts w:ascii="Arial" w:hAnsi="Arial" w:cs="Arial"/>
          <w:color w:val="000000"/>
          <w:lang w:val="ru-RU"/>
        </w:rPr>
        <w:t xml:space="preserve"> </w:t>
      </w:r>
      <w:r w:rsidR="00DA7691">
        <w:rPr>
          <w:rFonts w:ascii="Arial" w:hAnsi="Arial" w:cs="Arial"/>
          <w:color w:val="000000"/>
          <w:lang w:val="ru-RU"/>
        </w:rPr>
        <w:t>ведется</w:t>
      </w:r>
      <w:r w:rsidR="00DA7691" w:rsidRPr="00001687">
        <w:rPr>
          <w:rFonts w:ascii="Arial" w:hAnsi="Arial" w:cs="Arial"/>
          <w:color w:val="000000"/>
          <w:lang w:val="ru-RU"/>
        </w:rPr>
        <w:t xml:space="preserve"> </w:t>
      </w:r>
      <w:r w:rsidR="00DA7691">
        <w:rPr>
          <w:rFonts w:ascii="Arial" w:hAnsi="Arial" w:cs="Arial"/>
          <w:color w:val="000000"/>
          <w:lang w:val="ru-RU"/>
        </w:rPr>
        <w:t>с</w:t>
      </w:r>
      <w:r w:rsidR="00DA7691" w:rsidRPr="00001687">
        <w:rPr>
          <w:rFonts w:ascii="Arial" w:hAnsi="Arial" w:cs="Arial"/>
          <w:color w:val="000000"/>
          <w:lang w:val="ru-RU"/>
        </w:rPr>
        <w:t xml:space="preserve"> 99.9 </w:t>
      </w:r>
      <w:r w:rsidR="00DA7691">
        <w:rPr>
          <w:rFonts w:ascii="Arial" w:hAnsi="Arial" w:cs="Arial"/>
          <w:color w:val="000000"/>
          <w:lang w:val="ru-RU"/>
        </w:rPr>
        <w:t>до</w:t>
      </w:r>
      <w:r w:rsidR="00DA7691" w:rsidRPr="00001687">
        <w:rPr>
          <w:rFonts w:ascii="Arial" w:hAnsi="Arial" w:cs="Arial" w:hint="eastAsia"/>
          <w:color w:val="000000"/>
          <w:lang w:val="ru-RU"/>
        </w:rPr>
        <w:t xml:space="preserve"> 0.0, </w:t>
      </w:r>
      <w:r w:rsidR="00DA7691">
        <w:rPr>
          <w:rFonts w:ascii="Arial" w:hAnsi="Arial" w:cs="Arial"/>
          <w:color w:val="000000"/>
          <w:lang w:val="ru-RU"/>
        </w:rPr>
        <w:t>то</w:t>
      </w:r>
      <w:r w:rsidR="00DA7691" w:rsidRPr="00001687">
        <w:rPr>
          <w:rFonts w:ascii="Arial" w:hAnsi="Arial" w:cs="Arial"/>
          <w:color w:val="000000"/>
          <w:lang w:val="ru-RU"/>
        </w:rPr>
        <w:t xml:space="preserve"> </w:t>
      </w:r>
      <w:r w:rsidR="00DA7691">
        <w:rPr>
          <w:rFonts w:ascii="Arial" w:hAnsi="Arial" w:cs="Arial"/>
          <w:color w:val="000000"/>
          <w:lang w:val="ru-RU"/>
        </w:rPr>
        <w:t>при</w:t>
      </w:r>
      <w:r w:rsidR="00DA7691" w:rsidRPr="00001687">
        <w:rPr>
          <w:rFonts w:ascii="Arial" w:hAnsi="Arial" w:cs="Arial"/>
          <w:color w:val="000000"/>
          <w:lang w:val="ru-RU"/>
        </w:rPr>
        <w:t xml:space="preserve"> </w:t>
      </w:r>
      <w:r w:rsidR="00DA7691">
        <w:rPr>
          <w:rFonts w:ascii="Arial" w:hAnsi="Arial" w:cs="Arial"/>
          <w:color w:val="000000"/>
          <w:lang w:val="ru-RU"/>
        </w:rPr>
        <w:t>достижении</w:t>
      </w:r>
      <w:r w:rsidR="00DA7691" w:rsidRPr="00001687">
        <w:rPr>
          <w:rFonts w:ascii="Arial" w:hAnsi="Arial" w:cs="Arial"/>
          <w:color w:val="000000"/>
          <w:lang w:val="ru-RU"/>
        </w:rPr>
        <w:t xml:space="preserve"> </w:t>
      </w:r>
      <w:r w:rsidR="00DA7691">
        <w:rPr>
          <w:rFonts w:ascii="Arial" w:hAnsi="Arial" w:cs="Arial"/>
          <w:color w:val="000000"/>
          <w:lang w:val="ru-RU"/>
        </w:rPr>
        <w:t>показателя</w:t>
      </w:r>
      <w:r w:rsidR="00DA7691" w:rsidRPr="00001687">
        <w:rPr>
          <w:rFonts w:ascii="Arial" w:hAnsi="Arial" w:cs="Arial"/>
          <w:color w:val="000000"/>
          <w:lang w:val="ru-RU"/>
        </w:rPr>
        <w:t xml:space="preserve"> 0.0 </w:t>
      </w:r>
      <w:r w:rsidR="00DA7691">
        <w:rPr>
          <w:rFonts w:ascii="Arial" w:hAnsi="Arial" w:cs="Arial"/>
          <w:color w:val="000000"/>
          <w:lang w:val="ru-RU"/>
        </w:rPr>
        <w:t>скорость беговой дорожки будет медленно снижаться</w:t>
      </w:r>
      <w:r w:rsidR="00DA7691" w:rsidRPr="00001687">
        <w:rPr>
          <w:rFonts w:ascii="Arial" w:hAnsi="Arial" w:cs="Arial" w:hint="eastAsia"/>
          <w:color w:val="000000"/>
          <w:lang w:val="ru-RU"/>
        </w:rPr>
        <w:t xml:space="preserve">. </w:t>
      </w:r>
      <w:r w:rsidR="00DA7691">
        <w:rPr>
          <w:rFonts w:ascii="Arial" w:hAnsi="Arial" w:cs="Arial"/>
          <w:color w:val="000000"/>
          <w:lang w:val="ru-RU"/>
        </w:rPr>
        <w:t>После полной остановки беговой дорожки индикатор переходит в режим ожидания.</w:t>
      </w:r>
      <w:r w:rsidRPr="00DA7691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Подсчет</w:t>
      </w:r>
      <w:r w:rsidR="002D763B" w:rsidRPr="00CD0831">
        <w:rPr>
          <w:rFonts w:ascii="Arial" w:hAnsi="Arial" w:cs="Arial"/>
          <w:color w:val="000000"/>
          <w:lang w:val="ru-RU"/>
        </w:rPr>
        <w:t xml:space="preserve">  </w:t>
      </w:r>
      <w:r w:rsidR="002D763B">
        <w:rPr>
          <w:rFonts w:ascii="Arial" w:hAnsi="Arial" w:cs="Arial"/>
          <w:color w:val="000000"/>
          <w:lang w:val="ru-RU"/>
        </w:rPr>
        <w:t>калорий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идет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от</w:t>
      </w:r>
      <w:r w:rsidR="002D763B" w:rsidRPr="00CD0831">
        <w:rPr>
          <w:rFonts w:ascii="Arial" w:hAnsi="Arial" w:cs="Arial"/>
          <w:color w:val="000000"/>
          <w:lang w:val="ru-RU"/>
        </w:rPr>
        <w:t xml:space="preserve"> 0 </w:t>
      </w:r>
      <w:r w:rsidR="002D763B">
        <w:rPr>
          <w:rFonts w:ascii="Arial" w:hAnsi="Arial" w:cs="Arial"/>
          <w:color w:val="000000"/>
          <w:lang w:val="ru-RU"/>
        </w:rPr>
        <w:t>до</w:t>
      </w:r>
      <w:r w:rsidR="002D763B" w:rsidRPr="00CD0831">
        <w:rPr>
          <w:rFonts w:ascii="Arial" w:hAnsi="Arial" w:cs="Arial"/>
          <w:color w:val="000000"/>
          <w:lang w:val="ru-RU"/>
        </w:rPr>
        <w:t xml:space="preserve"> 999, </w:t>
      </w:r>
      <w:r w:rsidR="002D763B">
        <w:rPr>
          <w:rFonts w:ascii="Arial" w:hAnsi="Arial" w:cs="Arial"/>
          <w:color w:val="000000"/>
          <w:lang w:val="ru-RU"/>
        </w:rPr>
        <w:t>когда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показатель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достигает</w:t>
      </w:r>
      <w:r w:rsidR="002D763B" w:rsidRPr="00CD0831">
        <w:rPr>
          <w:rFonts w:ascii="Arial" w:hAnsi="Arial" w:cs="Arial"/>
          <w:color w:val="000000"/>
          <w:lang w:val="ru-RU"/>
        </w:rPr>
        <w:t xml:space="preserve"> 999, </w:t>
      </w:r>
      <w:r w:rsidR="002D763B">
        <w:rPr>
          <w:rFonts w:ascii="Arial" w:hAnsi="Arial" w:cs="Arial"/>
          <w:color w:val="000000"/>
          <w:lang w:val="ru-RU"/>
        </w:rPr>
        <w:t>индикатор обнуляется и считает сначала</w:t>
      </w:r>
      <w:r w:rsidR="002D763B" w:rsidRPr="00CD0831">
        <w:rPr>
          <w:rFonts w:ascii="Arial" w:hAnsi="Arial" w:cs="Arial"/>
          <w:color w:val="000000"/>
          <w:lang w:val="ru-RU"/>
        </w:rPr>
        <w:t xml:space="preserve">. </w:t>
      </w:r>
      <w:r w:rsidR="002D763B">
        <w:rPr>
          <w:rFonts w:ascii="Arial" w:hAnsi="Arial" w:cs="Arial"/>
          <w:color w:val="000000"/>
          <w:lang w:val="ru-RU"/>
        </w:rPr>
        <w:t>Если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счетчик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установлен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на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указанное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вами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количество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калорий</w:t>
      </w:r>
      <w:r w:rsidR="002D763B" w:rsidRPr="00CD0831">
        <w:rPr>
          <w:rFonts w:ascii="Arial" w:hAnsi="Arial" w:cs="Arial"/>
          <w:color w:val="000000"/>
          <w:lang w:val="ru-RU"/>
        </w:rPr>
        <w:t xml:space="preserve">, </w:t>
      </w:r>
      <w:r w:rsidR="002D763B">
        <w:rPr>
          <w:rFonts w:ascii="Arial" w:hAnsi="Arial" w:cs="Arial"/>
          <w:color w:val="000000"/>
          <w:lang w:val="ru-RU"/>
        </w:rPr>
        <w:t>когда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он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достигает</w:t>
      </w:r>
      <w:r w:rsidR="002D763B" w:rsidRPr="00CD0831">
        <w:rPr>
          <w:rFonts w:ascii="Arial" w:hAnsi="Arial" w:cs="Arial"/>
          <w:color w:val="000000"/>
          <w:lang w:val="ru-RU"/>
        </w:rPr>
        <w:t xml:space="preserve"> 0</w:t>
      </w:r>
      <w:r w:rsidR="002D763B">
        <w:rPr>
          <w:rFonts w:ascii="Arial" w:hAnsi="Arial" w:cs="Arial"/>
          <w:color w:val="000000"/>
          <w:lang w:val="ru-RU"/>
        </w:rPr>
        <w:t>,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 xml:space="preserve">скорость беговой дорожки так же медленно снижается и на индикаторе отображается слово </w:t>
      </w:r>
      <w:r w:rsidR="002D763B" w:rsidRPr="00CD0831">
        <w:rPr>
          <w:rFonts w:ascii="Arial" w:hAnsi="Arial" w:cs="Arial"/>
          <w:color w:val="000000"/>
          <w:lang w:val="ru-RU"/>
        </w:rPr>
        <w:t>“</w:t>
      </w:r>
      <w:r w:rsidR="002D763B">
        <w:rPr>
          <w:rFonts w:ascii="Arial" w:hAnsi="Arial" w:cs="Arial"/>
          <w:color w:val="000000"/>
        </w:rPr>
        <w:t>END</w:t>
      </w:r>
      <w:r w:rsidR="002D763B" w:rsidRPr="00CD0831">
        <w:rPr>
          <w:rFonts w:ascii="Arial" w:hAnsi="Arial" w:cs="Arial"/>
          <w:color w:val="000000"/>
          <w:lang w:val="ru-RU"/>
        </w:rPr>
        <w:t xml:space="preserve">”. </w:t>
      </w:r>
      <w:r w:rsidR="002D763B">
        <w:rPr>
          <w:rFonts w:ascii="Arial" w:hAnsi="Arial" w:cs="Arial"/>
          <w:color w:val="000000"/>
          <w:lang w:val="ru-RU"/>
        </w:rPr>
        <w:t>После полной остановки беговой дорожки</w:t>
      </w:r>
      <w:r w:rsidR="002D763B" w:rsidRPr="00CD0831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спустя 5 секунд индикатор переходит в режим ожидания</w:t>
      </w:r>
      <w:r w:rsidR="002D763B" w:rsidRPr="00001687">
        <w:rPr>
          <w:rFonts w:ascii="Arial" w:hAnsi="Arial" w:cs="Arial" w:hint="eastAsia"/>
          <w:color w:val="000000"/>
          <w:lang w:val="ru-RU"/>
        </w:rPr>
        <w:t>.</w:t>
      </w:r>
    </w:p>
    <w:p w:rsidR="00F64268" w:rsidRPr="002D763B" w:rsidRDefault="00F64268" w:rsidP="002D763B">
      <w:pPr>
        <w:tabs>
          <w:tab w:val="left" w:pos="3618"/>
        </w:tabs>
        <w:rPr>
          <w:rFonts w:ascii="Arial" w:eastAsia="YouYuan" w:hAnsi="Arial" w:cs="Arial" w:hint="eastAsia"/>
          <w:color w:val="000000"/>
          <w:lang w:val="ru-RU"/>
        </w:rPr>
      </w:pPr>
    </w:p>
    <w:p w:rsidR="002D763B" w:rsidRDefault="00F64268" w:rsidP="002D763B">
      <w:pPr>
        <w:rPr>
          <w:rFonts w:ascii="Arial" w:eastAsia="YouYuan" w:hAnsi="Arial" w:cs="Arial"/>
          <w:lang w:val="ru-RU"/>
        </w:rPr>
      </w:pPr>
      <w:r w:rsidRPr="002D763B">
        <w:rPr>
          <w:rFonts w:ascii="Arial" w:eastAsia="YouYuan" w:hAnsi="Arial" w:cs="Arial" w:hint="eastAsia"/>
          <w:b/>
          <w:color w:val="000000"/>
          <w:lang w:val="ru-RU"/>
        </w:rPr>
        <w:t xml:space="preserve">3, </w:t>
      </w:r>
      <w:r w:rsidRPr="002D763B">
        <w:rPr>
          <w:rFonts w:ascii="Arial" w:eastAsia="YouYuan" w:hAnsi="Arial" w:cs="Arial"/>
          <w:b/>
          <w:color w:val="000000"/>
          <w:lang w:val="ru-RU"/>
        </w:rPr>
        <w:t>“</w:t>
      </w:r>
      <w:r>
        <w:rPr>
          <w:rFonts w:ascii="Arial" w:eastAsia="YouYuan" w:hAnsi="Arial" w:cs="Arial"/>
          <w:b/>
          <w:color w:val="000000"/>
        </w:rPr>
        <w:t>SPEED</w:t>
      </w:r>
      <w:r w:rsidRPr="002D763B">
        <w:rPr>
          <w:rFonts w:ascii="Arial" w:eastAsia="YouYuan" w:hAnsi="Arial" w:cs="Arial" w:hint="eastAsia"/>
          <w:b/>
          <w:color w:val="000000"/>
          <w:lang w:val="ru-RU"/>
        </w:rPr>
        <w:t>/</w:t>
      </w:r>
      <w:r>
        <w:rPr>
          <w:rFonts w:ascii="Arial" w:eastAsia="YouYuan" w:hAnsi="Arial" w:cs="Arial" w:hint="eastAsia"/>
          <w:b/>
          <w:color w:val="000000"/>
        </w:rPr>
        <w:t>PULSE</w:t>
      </w:r>
      <w:r w:rsidRPr="002D763B">
        <w:rPr>
          <w:rFonts w:ascii="Arial" w:eastAsia="YouYuan" w:hAnsi="Arial" w:cs="Arial"/>
          <w:b/>
          <w:color w:val="000000"/>
          <w:lang w:val="ru-RU"/>
        </w:rPr>
        <w:t>”</w:t>
      </w:r>
      <w:r w:rsidRPr="002D763B">
        <w:rPr>
          <w:rFonts w:ascii="Arial" w:eastAsia="YouYuan" w:hAnsi="Arial" w:cs="Arial"/>
          <w:color w:val="000000"/>
          <w:lang w:val="ru-RU"/>
        </w:rPr>
        <w:t>:</w:t>
      </w:r>
      <w:r w:rsidRPr="002D763B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В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режиме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тренировки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индикатор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будет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отображать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текущую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 xml:space="preserve">скорость, считая ее </w:t>
      </w:r>
      <w:r w:rsidRPr="002D763B">
        <w:rPr>
          <w:rFonts w:ascii="Arial" w:eastAsia="YouYuan" w:hAnsi="Arial" w:cs="Arial" w:hint="eastAsia"/>
          <w:color w:val="000000"/>
          <w:lang w:val="ru-RU"/>
        </w:rPr>
        <w:t>0.8</w:t>
      </w:r>
      <w:r w:rsidR="002D763B">
        <w:rPr>
          <w:rFonts w:ascii="Arial" w:eastAsia="YouYuan" w:hAnsi="Arial" w:cs="Arial"/>
          <w:color w:val="000000"/>
          <w:lang w:val="ru-RU"/>
        </w:rPr>
        <w:t xml:space="preserve"> до </w:t>
      </w:r>
      <w:r w:rsidRPr="002D763B">
        <w:rPr>
          <w:rFonts w:ascii="Arial" w:eastAsia="YouYuan" w:hAnsi="Arial" w:cs="Arial" w:hint="eastAsia"/>
          <w:color w:val="000000"/>
          <w:lang w:val="ru-RU"/>
        </w:rPr>
        <w:t>12</w:t>
      </w:r>
      <w:r w:rsidR="002D763B">
        <w:rPr>
          <w:rFonts w:ascii="Arial" w:eastAsia="YouYuan" w:hAnsi="Arial" w:cs="Arial"/>
          <w:color w:val="000000"/>
          <w:lang w:val="ru-RU"/>
        </w:rPr>
        <w:t xml:space="preserve"> км/час или от</w:t>
      </w:r>
      <w:r w:rsidRPr="002D763B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2D763B">
        <w:rPr>
          <w:rFonts w:ascii="Arial" w:eastAsia="YouYuan" w:hAnsi="Arial" w:cs="Arial"/>
          <w:color w:val="000000"/>
          <w:lang w:val="ru-RU"/>
        </w:rPr>
        <w:t xml:space="preserve">0.6 до </w:t>
      </w:r>
      <w:r w:rsidRPr="002D763B">
        <w:rPr>
          <w:rFonts w:ascii="Arial" w:eastAsia="YouYuan" w:hAnsi="Arial" w:cs="Arial" w:hint="eastAsia"/>
          <w:color w:val="000000"/>
          <w:lang w:val="ru-RU"/>
        </w:rPr>
        <w:t>7.5</w:t>
      </w:r>
      <w:r w:rsidR="002D763B">
        <w:rPr>
          <w:rFonts w:ascii="Arial" w:eastAsia="YouYuan" w:hAnsi="Arial" w:cs="Arial"/>
          <w:color w:val="000000"/>
          <w:lang w:val="ru-RU"/>
        </w:rPr>
        <w:t xml:space="preserve"> миль/час</w:t>
      </w:r>
      <w:r w:rsidRPr="002D763B">
        <w:rPr>
          <w:rFonts w:ascii="Arial" w:eastAsia="YouYuan" w:hAnsi="Arial" w:cs="Arial" w:hint="eastAsia"/>
          <w:color w:val="000000"/>
          <w:lang w:val="ru-RU"/>
        </w:rPr>
        <w:t xml:space="preserve">. </w:t>
      </w:r>
      <w:r w:rsidR="002D763B">
        <w:rPr>
          <w:rFonts w:ascii="Arial" w:eastAsia="YouYuan" w:hAnsi="Arial" w:cs="Arial"/>
          <w:color w:val="000000"/>
          <w:lang w:val="ru-RU"/>
        </w:rPr>
        <w:t xml:space="preserve">В режиме программирования индикатор показывает </w:t>
      </w:r>
      <w:r w:rsidRPr="002D763B">
        <w:rPr>
          <w:rFonts w:ascii="Arial" w:hAnsi="Arial" w:cs="Arial"/>
          <w:color w:val="000000"/>
          <w:lang w:val="ru-RU"/>
        </w:rPr>
        <w:t>“</w:t>
      </w:r>
      <w:r>
        <w:rPr>
          <w:rFonts w:ascii="Arial" w:hAnsi="Arial" w:cs="Arial"/>
          <w:color w:val="000000"/>
        </w:rPr>
        <w:t>P</w:t>
      </w:r>
      <w:r w:rsidRPr="002D763B">
        <w:rPr>
          <w:rFonts w:ascii="Arial" w:hAnsi="Arial" w:cs="Arial"/>
          <w:color w:val="000000"/>
          <w:lang w:val="ru-RU"/>
        </w:rPr>
        <w:t>1-</w:t>
      </w:r>
      <w:r>
        <w:rPr>
          <w:rFonts w:ascii="Arial" w:hAnsi="Arial" w:cs="Arial"/>
          <w:color w:val="000000"/>
        </w:rPr>
        <w:t>P</w:t>
      </w:r>
      <w:r w:rsidRPr="002D763B">
        <w:rPr>
          <w:rFonts w:ascii="Arial" w:hAnsi="Arial" w:cs="Arial"/>
          <w:color w:val="000000"/>
          <w:lang w:val="ru-RU"/>
        </w:rPr>
        <w:t>1</w:t>
      </w:r>
      <w:r w:rsidRPr="002D763B">
        <w:rPr>
          <w:rFonts w:ascii="Arial" w:hAnsi="Arial" w:cs="Arial" w:hint="eastAsia"/>
          <w:color w:val="000000"/>
          <w:lang w:val="ru-RU"/>
        </w:rPr>
        <w:t>2</w:t>
      </w:r>
      <w:r w:rsidRPr="002D763B">
        <w:rPr>
          <w:rFonts w:ascii="Arial" w:hAnsi="Arial" w:cs="Arial"/>
          <w:color w:val="000000"/>
          <w:lang w:val="ru-RU"/>
        </w:rPr>
        <w:t>-</w:t>
      </w:r>
      <w:r>
        <w:rPr>
          <w:rFonts w:ascii="Arial" w:hAnsi="Arial" w:cs="Arial"/>
          <w:color w:val="000000"/>
        </w:rPr>
        <w:t>U</w:t>
      </w:r>
      <w:r w:rsidRPr="002D763B">
        <w:rPr>
          <w:rFonts w:ascii="Arial" w:hAnsi="Arial" w:cs="Arial"/>
          <w:color w:val="000000"/>
          <w:lang w:val="ru-RU"/>
        </w:rPr>
        <w:t>1-</w:t>
      </w:r>
      <w:r>
        <w:rPr>
          <w:rFonts w:ascii="Arial" w:hAnsi="Arial" w:cs="Arial"/>
          <w:color w:val="000000"/>
        </w:rPr>
        <w:t>U</w:t>
      </w:r>
      <w:r w:rsidRPr="002D763B">
        <w:rPr>
          <w:rFonts w:ascii="Arial" w:hAnsi="Arial" w:cs="Arial"/>
          <w:color w:val="000000"/>
          <w:lang w:val="ru-RU"/>
        </w:rPr>
        <w:t>3”.</w:t>
      </w:r>
      <w:r w:rsidRPr="002D763B">
        <w:rPr>
          <w:rFonts w:ascii="Arial" w:hAnsi="Arial" w:cs="Arial" w:hint="eastAsia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 xml:space="preserve">В режиме установки параметров - </w:t>
      </w:r>
      <w:r>
        <w:rPr>
          <w:rFonts w:ascii="Arial" w:hAnsi="Arial" w:cs="Arial" w:hint="eastAsia"/>
          <w:color w:val="000000"/>
        </w:rPr>
        <w:t>H</w:t>
      </w:r>
      <w:r w:rsidRPr="002D763B">
        <w:rPr>
          <w:rFonts w:ascii="Arial" w:hAnsi="Arial" w:cs="Arial" w:hint="eastAsia"/>
          <w:color w:val="000000"/>
          <w:lang w:val="ru-RU"/>
        </w:rPr>
        <w:t>1-</w:t>
      </w:r>
      <w:r>
        <w:rPr>
          <w:rFonts w:ascii="Arial" w:hAnsi="Arial" w:cs="Arial" w:hint="eastAsia"/>
          <w:color w:val="000000"/>
        </w:rPr>
        <w:t>H</w:t>
      </w:r>
      <w:r w:rsidRPr="002D763B">
        <w:rPr>
          <w:rFonts w:ascii="Arial" w:hAnsi="Arial" w:cs="Arial" w:hint="eastAsia"/>
          <w:color w:val="000000"/>
          <w:lang w:val="ru-RU"/>
        </w:rPr>
        <w:t xml:space="preserve">3. </w:t>
      </w:r>
      <w:r w:rsidR="002D763B">
        <w:rPr>
          <w:rFonts w:ascii="Arial" w:eastAsia="YouYuan" w:hAnsi="Arial" w:cs="Arial"/>
          <w:lang w:val="ru-RU"/>
        </w:rPr>
        <w:t>Если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вы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возьметесь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за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индикаторы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пульса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на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поручнях</w:t>
      </w:r>
      <w:r w:rsidR="002D763B" w:rsidRPr="00EE4692">
        <w:rPr>
          <w:rFonts w:ascii="Arial" w:eastAsia="YouYuan" w:hAnsi="Arial" w:cs="Arial"/>
          <w:lang w:val="ru-RU"/>
        </w:rPr>
        <w:t xml:space="preserve">, </w:t>
      </w:r>
      <w:r w:rsidR="002D763B">
        <w:rPr>
          <w:rFonts w:ascii="Arial" w:eastAsia="YouYuan" w:hAnsi="Arial" w:cs="Arial"/>
          <w:lang w:val="ru-RU"/>
        </w:rPr>
        <w:t>то после идентификации частоты сердечных сокращений в течение 5 секунд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информация отобразится на этом дисплее.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Диапазон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частоты</w:t>
      </w:r>
      <w:r w:rsidR="002D763B" w:rsidRPr="00EE4692">
        <w:rPr>
          <w:rFonts w:ascii="Arial" w:eastAsia="YouYuan" w:hAnsi="Arial" w:cs="Arial"/>
          <w:lang w:val="ru-RU"/>
        </w:rPr>
        <w:t xml:space="preserve"> – 50-200 </w:t>
      </w:r>
      <w:r w:rsidR="002D763B">
        <w:rPr>
          <w:rFonts w:ascii="Arial" w:eastAsia="YouYuan" w:hAnsi="Arial" w:cs="Arial"/>
          <w:lang w:val="ru-RU"/>
        </w:rPr>
        <w:t>ударов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в</w:t>
      </w:r>
      <w:r w:rsidR="002D763B" w:rsidRPr="00EE4692">
        <w:rPr>
          <w:rFonts w:ascii="Arial" w:eastAsia="YouYuan" w:hAnsi="Arial" w:cs="Arial"/>
          <w:lang w:val="ru-RU"/>
        </w:rPr>
        <w:t xml:space="preserve"> </w:t>
      </w:r>
      <w:r w:rsidR="002D763B">
        <w:rPr>
          <w:rFonts w:ascii="Arial" w:eastAsia="YouYuan" w:hAnsi="Arial" w:cs="Arial"/>
          <w:lang w:val="ru-RU"/>
        </w:rPr>
        <w:t>минуту</w:t>
      </w:r>
      <w:r w:rsidR="002D763B" w:rsidRPr="00EE4692">
        <w:rPr>
          <w:rFonts w:ascii="Arial" w:eastAsia="YouYuan" w:hAnsi="Arial" w:cs="Arial"/>
          <w:lang w:val="ru-RU"/>
        </w:rPr>
        <w:t xml:space="preserve">. </w:t>
      </w:r>
      <w:r w:rsidR="002D763B" w:rsidRPr="00AE66C0">
        <w:rPr>
          <w:rFonts w:ascii="Arial" w:eastAsia="YouYuan" w:hAnsi="Arial" w:cs="Arial"/>
          <w:lang w:val="ru-RU"/>
        </w:rPr>
        <w:t>(</w:t>
      </w:r>
      <w:r w:rsidR="002D763B">
        <w:rPr>
          <w:rFonts w:ascii="Arial" w:eastAsia="YouYuan" w:hAnsi="Arial" w:cs="Arial"/>
          <w:lang w:val="ru-RU"/>
        </w:rPr>
        <w:t>Эта информация указана для справки, не используйте ее в медицинских целях).</w:t>
      </w:r>
    </w:p>
    <w:p w:rsidR="00F64268" w:rsidRDefault="002D763B" w:rsidP="002D763B">
      <w:pPr>
        <w:ind w:rightChars="100" w:right="210"/>
        <w:rPr>
          <w:rFonts w:ascii="Arial" w:eastAsia="YouYuan" w:hAnsi="Arial" w:cs="Arial" w:hint="eastAsia"/>
          <w:b/>
          <w:color w:val="000000"/>
          <w:sz w:val="28"/>
          <w:szCs w:val="28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lastRenderedPageBreak/>
        <w:t>Назначение кнопок на консоли</w:t>
      </w:r>
      <w:r w:rsidR="00F64268">
        <w:rPr>
          <w:rFonts w:ascii="Arial" w:eastAsia="YouYuan" w:hAnsi="Arial" w:cs="Arial"/>
          <w:b/>
          <w:color w:val="000000"/>
          <w:sz w:val="28"/>
          <w:szCs w:val="28"/>
        </w:rPr>
        <w:t>:</w:t>
      </w:r>
    </w:p>
    <w:p w:rsidR="00F64268" w:rsidRDefault="00F64268" w:rsidP="002D763B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</w:rPr>
        <w:t xml:space="preserve">1, </w:t>
      </w:r>
      <w:r>
        <w:rPr>
          <w:rFonts w:ascii="Arial" w:hAnsi="Arial" w:cs="Arial"/>
          <w:color w:val="000000"/>
        </w:rPr>
        <w:t>“PROG.” Button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Когда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беговая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дорожка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находится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в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режиме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ожидания</w:t>
      </w:r>
      <w:r w:rsidR="002D763B" w:rsidRPr="002D763B">
        <w:rPr>
          <w:rFonts w:ascii="Arial" w:hAnsi="Arial" w:cs="Arial"/>
          <w:color w:val="000000"/>
          <w:lang w:val="ru-RU"/>
        </w:rPr>
        <w:t xml:space="preserve">, </w:t>
      </w:r>
      <w:r w:rsidR="002D763B">
        <w:rPr>
          <w:rFonts w:ascii="Arial" w:hAnsi="Arial" w:cs="Arial"/>
          <w:color w:val="000000"/>
          <w:lang w:val="ru-RU"/>
        </w:rPr>
        <w:t>нажатием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этой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кнопки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вы</w:t>
      </w:r>
      <w:r w:rsidR="002D763B" w:rsidRPr="002D763B">
        <w:rPr>
          <w:rFonts w:ascii="Arial" w:hAnsi="Arial" w:cs="Arial"/>
          <w:color w:val="000000"/>
          <w:lang w:val="ru-RU"/>
        </w:rPr>
        <w:t xml:space="preserve">  </w:t>
      </w:r>
      <w:r w:rsidR="002D763B">
        <w:rPr>
          <w:rFonts w:ascii="Arial" w:hAnsi="Arial" w:cs="Arial"/>
          <w:color w:val="000000"/>
          <w:lang w:val="ru-RU"/>
        </w:rPr>
        <w:t>можете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установить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время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тренировки</w:t>
      </w:r>
      <w:r w:rsidR="002D763B" w:rsidRPr="002D763B">
        <w:rPr>
          <w:rFonts w:ascii="Arial" w:hAnsi="Arial" w:cs="Arial"/>
          <w:color w:val="000000"/>
          <w:lang w:val="ru-RU"/>
        </w:rPr>
        <w:t xml:space="preserve"> “0</w:t>
      </w:r>
      <w:r w:rsidR="002D763B" w:rsidRPr="002D763B">
        <w:rPr>
          <w:rFonts w:ascii="Arial" w:hAnsi="Arial" w:cs="Arial" w:hint="eastAsia"/>
          <w:color w:val="000000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2D763B" w:rsidRPr="002D763B">
          <w:rPr>
            <w:rFonts w:ascii="Arial" w:hAnsi="Arial" w:cs="Arial"/>
            <w:color w:val="000000"/>
            <w:lang w:val="ru-RU"/>
          </w:rPr>
          <w:t>00”</w:t>
        </w:r>
      </w:smartTag>
      <w:r w:rsidR="002D763B" w:rsidRPr="002D763B">
        <w:rPr>
          <w:rFonts w:ascii="Arial" w:hAnsi="Arial" w:cs="Arial" w:hint="eastAsia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и</w:t>
      </w:r>
      <w:r w:rsidR="002D763B" w:rsidRPr="002D763B">
        <w:rPr>
          <w:rFonts w:ascii="Arial" w:hAnsi="Arial" w:cs="Arial" w:hint="eastAsia"/>
          <w:color w:val="000000"/>
          <w:lang w:val="ru-RU"/>
        </w:rPr>
        <w:t xml:space="preserve"> </w:t>
      </w:r>
      <w:r w:rsidR="002D763B" w:rsidRPr="002D763B">
        <w:rPr>
          <w:rFonts w:ascii="Arial" w:hAnsi="Arial" w:cs="Arial"/>
          <w:color w:val="000000"/>
          <w:lang w:val="ru-RU"/>
        </w:rPr>
        <w:t>16</w:t>
      </w:r>
      <w:r w:rsidR="002D763B" w:rsidRPr="002D763B">
        <w:rPr>
          <w:rFonts w:ascii="Arial" w:hAnsi="Arial" w:cs="Arial" w:hint="eastAsia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различных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программ</w:t>
      </w:r>
      <w:r w:rsidR="002D763B" w:rsidRPr="002D763B">
        <w:rPr>
          <w:rFonts w:ascii="Arial" w:hAnsi="Arial" w:cs="Arial"/>
          <w:color w:val="000000"/>
          <w:lang w:val="ru-RU"/>
        </w:rPr>
        <w:t xml:space="preserve"> “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1-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2-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3-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4-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5-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6-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7-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8-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9-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10-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11-</w:t>
      </w:r>
      <w:r w:rsidR="002D763B">
        <w:rPr>
          <w:rFonts w:ascii="Arial" w:hAnsi="Arial" w:cs="Arial"/>
          <w:color w:val="000000"/>
        </w:rPr>
        <w:t>P</w:t>
      </w:r>
      <w:r w:rsidR="002D763B" w:rsidRPr="002D763B">
        <w:rPr>
          <w:rFonts w:ascii="Arial" w:hAnsi="Arial" w:cs="Arial"/>
          <w:color w:val="000000"/>
          <w:lang w:val="ru-RU"/>
        </w:rPr>
        <w:t>12-</w:t>
      </w:r>
      <w:r w:rsidR="002D763B">
        <w:rPr>
          <w:rFonts w:ascii="Arial" w:hAnsi="Arial" w:cs="Arial"/>
          <w:color w:val="000000"/>
        </w:rPr>
        <w:t>U</w:t>
      </w:r>
      <w:r w:rsidR="002D763B" w:rsidRPr="002D763B">
        <w:rPr>
          <w:rFonts w:ascii="Arial" w:hAnsi="Arial" w:cs="Arial"/>
          <w:color w:val="000000"/>
          <w:lang w:val="ru-RU"/>
        </w:rPr>
        <w:t>1-</w:t>
      </w:r>
      <w:r w:rsidR="002D763B">
        <w:rPr>
          <w:rFonts w:ascii="Arial" w:hAnsi="Arial" w:cs="Arial"/>
          <w:color w:val="000000"/>
        </w:rPr>
        <w:t>U</w:t>
      </w:r>
      <w:r w:rsidR="002D763B" w:rsidRPr="002D763B">
        <w:rPr>
          <w:rFonts w:ascii="Arial" w:hAnsi="Arial" w:cs="Arial"/>
          <w:color w:val="000000"/>
          <w:lang w:val="ru-RU"/>
        </w:rPr>
        <w:t>2-</w:t>
      </w:r>
      <w:r w:rsidR="002D763B">
        <w:rPr>
          <w:rFonts w:ascii="Arial" w:hAnsi="Arial" w:cs="Arial"/>
          <w:color w:val="000000"/>
        </w:rPr>
        <w:t>U</w:t>
      </w:r>
      <w:r w:rsidR="002D763B" w:rsidRPr="002D763B">
        <w:rPr>
          <w:rFonts w:ascii="Arial" w:hAnsi="Arial" w:cs="Arial"/>
          <w:color w:val="000000"/>
          <w:lang w:val="ru-RU"/>
        </w:rPr>
        <w:t>3</w:t>
      </w:r>
      <w:r w:rsidR="002D763B" w:rsidRPr="002D763B">
        <w:rPr>
          <w:rFonts w:ascii="Arial" w:hAnsi="Arial" w:cs="Arial" w:hint="eastAsia"/>
          <w:color w:val="000000"/>
          <w:lang w:val="ru-RU"/>
        </w:rPr>
        <w:t>-</w:t>
      </w:r>
      <w:r w:rsidR="002D763B">
        <w:rPr>
          <w:rFonts w:ascii="Arial" w:hAnsi="Arial" w:cs="Arial"/>
          <w:color w:val="000000"/>
        </w:rPr>
        <w:t>FAT</w:t>
      </w:r>
      <w:r w:rsidR="002D763B" w:rsidRPr="002D763B">
        <w:rPr>
          <w:rFonts w:ascii="Arial" w:hAnsi="Arial" w:cs="Arial"/>
          <w:color w:val="000000"/>
          <w:lang w:val="ru-RU"/>
        </w:rPr>
        <w:t>»</w:t>
      </w:r>
      <w:r w:rsidRPr="002D763B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</w:rPr>
        <w:t>FAT</w:t>
      </w:r>
      <w:r w:rsidRPr="002D763B">
        <w:rPr>
          <w:rFonts w:ascii="Arial" w:hAnsi="Arial" w:cs="Arial"/>
          <w:color w:val="000000"/>
          <w:lang w:val="ru-RU"/>
        </w:rPr>
        <w:t xml:space="preserve"> </w:t>
      </w:r>
      <w:r w:rsidR="002D763B" w:rsidRPr="002D763B">
        <w:rPr>
          <w:rFonts w:ascii="Arial" w:hAnsi="Arial" w:cs="Arial"/>
          <w:color w:val="000000"/>
          <w:lang w:val="ru-RU"/>
        </w:rPr>
        <w:t xml:space="preserve">– </w:t>
      </w:r>
      <w:r w:rsidR="002D763B">
        <w:rPr>
          <w:rFonts w:ascii="Arial" w:hAnsi="Arial" w:cs="Arial"/>
          <w:color w:val="000000"/>
          <w:lang w:val="ru-RU"/>
        </w:rPr>
        <w:t>программа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контроля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сжигания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жировых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отложений</w:t>
      </w:r>
      <w:r w:rsidR="002D763B" w:rsidRPr="002D763B">
        <w:rPr>
          <w:rFonts w:ascii="Arial" w:hAnsi="Arial" w:cs="Arial"/>
          <w:color w:val="000000"/>
          <w:lang w:val="ru-RU"/>
        </w:rPr>
        <w:t xml:space="preserve">, </w:t>
      </w:r>
      <w:r w:rsidRPr="002D763B">
        <w:rPr>
          <w:rFonts w:ascii="Arial" w:hAnsi="Arial" w:cs="Arial"/>
          <w:color w:val="000000"/>
          <w:lang w:val="ru-RU"/>
        </w:rPr>
        <w:t xml:space="preserve">0:00 </w:t>
      </w:r>
      <w:r w:rsidR="002D763B" w:rsidRPr="002D763B">
        <w:rPr>
          <w:rFonts w:ascii="Arial" w:hAnsi="Arial" w:cs="Arial"/>
          <w:color w:val="000000"/>
          <w:lang w:val="ru-RU"/>
        </w:rPr>
        <w:t xml:space="preserve">– </w:t>
      </w:r>
      <w:r w:rsidR="002D763B">
        <w:rPr>
          <w:rFonts w:ascii="Arial" w:hAnsi="Arial" w:cs="Arial"/>
          <w:color w:val="000000"/>
          <w:lang w:val="ru-RU"/>
        </w:rPr>
        <w:t>показания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по</w:t>
      </w:r>
      <w:r w:rsidR="002D763B"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умолчанию</w:t>
      </w:r>
      <w:r w:rsidRPr="002D763B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</w:rPr>
        <w:t>P</w:t>
      </w:r>
      <w:r w:rsidRPr="002D763B">
        <w:rPr>
          <w:rFonts w:ascii="Arial" w:hAnsi="Arial" w:cs="Arial"/>
          <w:color w:val="000000"/>
          <w:lang w:val="ru-RU"/>
        </w:rPr>
        <w:t>1-</w:t>
      </w:r>
      <w:r>
        <w:rPr>
          <w:rFonts w:ascii="Arial" w:hAnsi="Arial" w:cs="Arial"/>
          <w:color w:val="000000"/>
        </w:rPr>
        <w:t>P</w:t>
      </w:r>
      <w:r w:rsidRPr="002D763B">
        <w:rPr>
          <w:rFonts w:ascii="Arial" w:hAnsi="Arial" w:cs="Arial"/>
          <w:color w:val="000000"/>
          <w:lang w:val="ru-RU"/>
        </w:rPr>
        <w:t>1</w:t>
      </w:r>
      <w:r w:rsidRPr="002D763B">
        <w:rPr>
          <w:rFonts w:ascii="Arial" w:hAnsi="Arial" w:cs="Arial" w:hint="eastAsia"/>
          <w:color w:val="000000"/>
          <w:lang w:val="ru-RU"/>
        </w:rPr>
        <w:t>2</w:t>
      </w:r>
      <w:r w:rsidRPr="002D763B">
        <w:rPr>
          <w:rFonts w:ascii="Arial" w:hAnsi="Arial" w:cs="Arial"/>
          <w:color w:val="000000"/>
          <w:lang w:val="ru-RU"/>
        </w:rPr>
        <w:t xml:space="preserve"> </w:t>
      </w:r>
      <w:r w:rsidR="002D763B">
        <w:rPr>
          <w:rFonts w:ascii="Arial" w:hAnsi="Arial" w:cs="Arial"/>
          <w:color w:val="000000"/>
          <w:lang w:val="ru-RU"/>
        </w:rPr>
        <w:t>– установленные программы и</w:t>
      </w:r>
      <w:r w:rsidRPr="002D763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</w:rPr>
        <w:t>U</w:t>
      </w:r>
      <w:r w:rsidRPr="002D763B">
        <w:rPr>
          <w:rFonts w:ascii="Arial" w:hAnsi="Arial" w:cs="Arial"/>
          <w:color w:val="000000"/>
          <w:lang w:val="ru-RU"/>
        </w:rPr>
        <w:t>1-</w:t>
      </w:r>
      <w:r>
        <w:rPr>
          <w:rFonts w:ascii="Arial" w:hAnsi="Arial" w:cs="Arial"/>
          <w:color w:val="000000"/>
        </w:rPr>
        <w:t>U</w:t>
      </w:r>
      <w:r w:rsidRPr="002D763B">
        <w:rPr>
          <w:rFonts w:ascii="Arial" w:hAnsi="Arial" w:cs="Arial"/>
          <w:color w:val="000000"/>
          <w:lang w:val="ru-RU"/>
        </w:rPr>
        <w:t xml:space="preserve">3 </w:t>
      </w:r>
      <w:r w:rsidR="002D763B">
        <w:rPr>
          <w:rFonts w:ascii="Arial" w:hAnsi="Arial" w:cs="Arial"/>
          <w:color w:val="000000"/>
          <w:lang w:val="ru-RU"/>
        </w:rPr>
        <w:t>программы для самостоятельной установки</w:t>
      </w:r>
      <w:r w:rsidRPr="002D763B">
        <w:rPr>
          <w:rFonts w:ascii="Arial" w:hAnsi="Arial" w:cs="Arial"/>
          <w:color w:val="000000"/>
          <w:lang w:val="ru-RU"/>
        </w:rPr>
        <w:t>).</w:t>
      </w:r>
    </w:p>
    <w:p w:rsidR="002D763B" w:rsidRPr="002D763B" w:rsidRDefault="002D763B" w:rsidP="002D763B">
      <w:pPr>
        <w:tabs>
          <w:tab w:val="left" w:pos="3618"/>
        </w:tabs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</w:p>
    <w:p w:rsidR="00610A96" w:rsidRPr="00EE4692" w:rsidRDefault="00F64268" w:rsidP="00610A96">
      <w:pPr>
        <w:rPr>
          <w:rFonts w:ascii="Arial" w:hAnsi="Arial" w:cs="Arial" w:hint="eastAsia"/>
          <w:color w:val="000000"/>
          <w:lang w:val="ru-RU"/>
        </w:rPr>
      </w:pPr>
      <w:r w:rsidRPr="00610A96">
        <w:rPr>
          <w:rFonts w:ascii="Arial" w:hAnsi="Arial" w:cs="Arial"/>
          <w:color w:val="000000"/>
          <w:lang w:val="ru-RU"/>
        </w:rPr>
        <w:t>2, “</w:t>
      </w:r>
      <w:r>
        <w:rPr>
          <w:rFonts w:ascii="Arial" w:hAnsi="Arial" w:cs="Arial"/>
          <w:color w:val="000000"/>
        </w:rPr>
        <w:t>MODE</w:t>
      </w:r>
      <w:r w:rsidRPr="00610A96">
        <w:rPr>
          <w:rFonts w:ascii="Arial" w:hAnsi="Arial" w:cs="Arial"/>
          <w:color w:val="000000"/>
          <w:lang w:val="ru-RU"/>
        </w:rPr>
        <w:t>”</w:t>
      </w:r>
      <w:r w:rsidR="00610A96">
        <w:rPr>
          <w:rFonts w:ascii="Arial" w:hAnsi="Arial" w:cs="Arial"/>
          <w:color w:val="000000"/>
          <w:lang w:val="ru-RU"/>
        </w:rPr>
        <w:t>: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Нажмите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кнопку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для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выбора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режима</w:t>
      </w:r>
      <w:r w:rsidR="00610A96" w:rsidRPr="00610A96">
        <w:rPr>
          <w:rFonts w:ascii="Arial" w:hAnsi="Arial" w:cs="Arial"/>
          <w:color w:val="000000"/>
          <w:lang w:val="ru-RU"/>
        </w:rPr>
        <w:t xml:space="preserve">  </w:t>
      </w:r>
      <w:r w:rsidRPr="00610A96">
        <w:rPr>
          <w:rFonts w:ascii="Arial" w:hAnsi="Arial" w:cs="Arial"/>
          <w:color w:val="000000"/>
          <w:lang w:val="ru-RU"/>
        </w:rPr>
        <w:t>“0</w:t>
      </w:r>
      <w:r w:rsidRPr="00610A96">
        <w:rPr>
          <w:rFonts w:ascii="Arial" w:hAnsi="Arial" w:cs="Arial" w:hint="eastAsia"/>
          <w:color w:val="000000"/>
          <w:lang w:val="ru-RU"/>
        </w:rPr>
        <w:t>.8</w:t>
      </w:r>
      <w:r w:rsidRPr="00610A96">
        <w:rPr>
          <w:rFonts w:ascii="Arial" w:hAnsi="Arial" w:cs="Arial"/>
          <w:color w:val="000000"/>
          <w:lang w:val="ru-RU"/>
        </w:rPr>
        <w:t>”, “</w:t>
      </w:r>
      <w:r>
        <w:rPr>
          <w:rFonts w:ascii="Arial" w:hAnsi="Arial" w:cs="Arial" w:hint="eastAsia"/>
          <w:color w:val="000000"/>
        </w:rPr>
        <w:t>H</w:t>
      </w:r>
      <w:r w:rsidRPr="00610A96">
        <w:rPr>
          <w:rFonts w:ascii="Arial" w:hAnsi="Arial" w:cs="Arial" w:hint="eastAsia"/>
          <w:color w:val="000000"/>
          <w:lang w:val="ru-RU"/>
        </w:rPr>
        <w:t>-1</w:t>
      </w:r>
      <w:r w:rsidRPr="00610A96">
        <w:rPr>
          <w:rFonts w:ascii="Arial" w:hAnsi="Arial" w:cs="Arial"/>
          <w:color w:val="000000"/>
          <w:lang w:val="ru-RU"/>
        </w:rPr>
        <w:t>”, “</w:t>
      </w:r>
      <w:r>
        <w:rPr>
          <w:rFonts w:ascii="Arial" w:hAnsi="Arial" w:cs="Arial" w:hint="eastAsia"/>
          <w:color w:val="000000"/>
        </w:rPr>
        <w:t>H</w:t>
      </w:r>
      <w:r w:rsidRPr="00610A96">
        <w:rPr>
          <w:rFonts w:ascii="Arial" w:hAnsi="Arial" w:cs="Arial" w:hint="eastAsia"/>
          <w:color w:val="000000"/>
          <w:lang w:val="ru-RU"/>
        </w:rPr>
        <w:t>-2</w:t>
      </w:r>
      <w:r w:rsidRPr="00610A96">
        <w:rPr>
          <w:rFonts w:ascii="Arial" w:hAnsi="Arial" w:cs="Arial"/>
          <w:color w:val="000000"/>
          <w:lang w:val="ru-RU"/>
        </w:rPr>
        <w:t>”, “</w:t>
      </w:r>
      <w:r>
        <w:rPr>
          <w:rFonts w:ascii="Arial" w:hAnsi="Arial" w:cs="Arial" w:hint="eastAsia"/>
          <w:color w:val="000000"/>
        </w:rPr>
        <w:t>H</w:t>
      </w:r>
      <w:r w:rsidRPr="00610A96">
        <w:rPr>
          <w:rFonts w:ascii="Arial" w:hAnsi="Arial" w:cs="Arial" w:hint="eastAsia"/>
          <w:color w:val="000000"/>
          <w:lang w:val="ru-RU"/>
        </w:rPr>
        <w:t>-3</w:t>
      </w:r>
      <w:r w:rsidRPr="00610A96">
        <w:rPr>
          <w:rFonts w:ascii="Arial" w:hAnsi="Arial" w:cs="Arial"/>
          <w:color w:val="000000"/>
          <w:lang w:val="ru-RU"/>
        </w:rPr>
        <w:t>” (“</w:t>
      </w:r>
      <w:r w:rsidRPr="00610A96">
        <w:rPr>
          <w:rFonts w:ascii="Arial" w:hAnsi="Arial" w:cs="Arial" w:hint="eastAsia"/>
          <w:color w:val="000000"/>
          <w:lang w:val="ru-RU"/>
        </w:rPr>
        <w:t>0.8</w:t>
      </w:r>
      <w:r w:rsidRPr="00610A96">
        <w:rPr>
          <w:rFonts w:ascii="Arial" w:hAnsi="Arial" w:cs="Arial"/>
          <w:color w:val="000000"/>
          <w:lang w:val="ru-RU"/>
        </w:rPr>
        <w:t xml:space="preserve">” </w:t>
      </w:r>
      <w:r w:rsidR="00610A96">
        <w:rPr>
          <w:rFonts w:ascii="Arial" w:hAnsi="Arial" w:cs="Arial"/>
          <w:color w:val="000000"/>
          <w:lang w:val="ru-RU"/>
        </w:rPr>
        <w:t>по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умолчанию</w:t>
      </w:r>
      <w:r w:rsidRPr="00610A96">
        <w:rPr>
          <w:rFonts w:ascii="Arial" w:hAnsi="Arial" w:cs="Arial"/>
          <w:color w:val="000000"/>
          <w:lang w:val="ru-RU"/>
        </w:rPr>
        <w:t>, “</w:t>
      </w:r>
      <w:r>
        <w:rPr>
          <w:rFonts w:ascii="Arial" w:hAnsi="Arial" w:cs="Arial" w:hint="eastAsia"/>
          <w:color w:val="000000"/>
        </w:rPr>
        <w:t>H</w:t>
      </w:r>
      <w:r w:rsidRPr="00610A96">
        <w:rPr>
          <w:rFonts w:ascii="Arial" w:hAnsi="Arial" w:cs="Arial" w:hint="eastAsia"/>
          <w:color w:val="000000"/>
          <w:lang w:val="ru-RU"/>
        </w:rPr>
        <w:t>-1</w:t>
      </w:r>
      <w:r w:rsidRPr="00610A96">
        <w:rPr>
          <w:rFonts w:ascii="Arial" w:hAnsi="Arial" w:cs="Arial"/>
          <w:color w:val="000000"/>
          <w:lang w:val="ru-RU"/>
        </w:rPr>
        <w:t xml:space="preserve">” </w:t>
      </w:r>
      <w:r w:rsidR="00610A96">
        <w:rPr>
          <w:rFonts w:ascii="Arial" w:hAnsi="Arial" w:cs="Arial"/>
          <w:color w:val="000000"/>
          <w:lang w:val="ru-RU"/>
        </w:rPr>
        <w:t>режим обратного отсчета времени</w:t>
      </w:r>
      <w:r w:rsidRPr="00610A96">
        <w:rPr>
          <w:rFonts w:ascii="Arial" w:hAnsi="Arial" w:cs="Arial"/>
          <w:color w:val="000000"/>
          <w:lang w:val="ru-RU"/>
        </w:rPr>
        <w:t>, “</w:t>
      </w:r>
      <w:r>
        <w:rPr>
          <w:rFonts w:ascii="Arial" w:hAnsi="Arial" w:cs="Arial" w:hint="eastAsia"/>
          <w:color w:val="000000"/>
        </w:rPr>
        <w:t>H</w:t>
      </w:r>
      <w:r w:rsidRPr="00610A96">
        <w:rPr>
          <w:rFonts w:ascii="Arial" w:hAnsi="Arial" w:cs="Arial" w:hint="eastAsia"/>
          <w:color w:val="000000"/>
          <w:lang w:val="ru-RU"/>
        </w:rPr>
        <w:t>-2</w:t>
      </w:r>
      <w:r w:rsidRPr="00610A96">
        <w:rPr>
          <w:rFonts w:ascii="Arial" w:hAnsi="Arial" w:cs="Arial"/>
          <w:color w:val="000000"/>
          <w:lang w:val="ru-RU"/>
        </w:rPr>
        <w:t xml:space="preserve">” </w:t>
      </w:r>
      <w:r w:rsidR="00610A96">
        <w:rPr>
          <w:rFonts w:ascii="Arial" w:hAnsi="Arial" w:cs="Arial"/>
          <w:color w:val="000000"/>
          <w:lang w:val="ru-RU"/>
        </w:rPr>
        <w:t>режим обратного отсчета расстояния</w:t>
      </w:r>
      <w:r w:rsidRPr="00610A96">
        <w:rPr>
          <w:rFonts w:ascii="Arial" w:hAnsi="Arial" w:cs="Arial"/>
          <w:color w:val="000000"/>
          <w:lang w:val="ru-RU"/>
        </w:rPr>
        <w:t>, “</w:t>
      </w:r>
      <w:r>
        <w:rPr>
          <w:rFonts w:ascii="Arial" w:hAnsi="Arial" w:cs="Arial" w:hint="eastAsia"/>
          <w:color w:val="000000"/>
        </w:rPr>
        <w:t>H</w:t>
      </w:r>
      <w:r w:rsidRPr="00610A96">
        <w:rPr>
          <w:rFonts w:ascii="Arial" w:hAnsi="Arial" w:cs="Arial" w:hint="eastAsia"/>
          <w:color w:val="000000"/>
          <w:lang w:val="ru-RU"/>
        </w:rPr>
        <w:t>-3</w:t>
      </w:r>
      <w:r w:rsidRPr="00610A96">
        <w:rPr>
          <w:rFonts w:ascii="Arial" w:hAnsi="Arial" w:cs="Arial"/>
          <w:color w:val="000000"/>
          <w:lang w:val="ru-RU"/>
        </w:rPr>
        <w:t xml:space="preserve">” </w:t>
      </w:r>
      <w:r w:rsidR="00610A96">
        <w:rPr>
          <w:rFonts w:ascii="Arial" w:hAnsi="Arial" w:cs="Arial"/>
          <w:color w:val="000000"/>
          <w:lang w:val="ru-RU"/>
        </w:rPr>
        <w:t>режим обратного отсчета калорий</w:t>
      </w:r>
      <w:r w:rsidRPr="00610A96">
        <w:rPr>
          <w:rFonts w:ascii="Arial" w:hAnsi="Arial" w:cs="Arial"/>
          <w:color w:val="000000"/>
          <w:lang w:val="ru-RU"/>
        </w:rPr>
        <w:t xml:space="preserve">). </w:t>
      </w:r>
      <w:r w:rsidR="00610A96">
        <w:rPr>
          <w:rFonts w:ascii="Arial" w:hAnsi="Arial" w:cs="Arial"/>
          <w:color w:val="000000"/>
          <w:lang w:val="ru-RU"/>
        </w:rPr>
        <w:t>Когда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вы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выберете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все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необходимые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параметры</w:t>
      </w:r>
      <w:r w:rsidR="00610A96" w:rsidRPr="00EE4692">
        <w:rPr>
          <w:rFonts w:ascii="Arial" w:hAnsi="Arial" w:cs="Arial"/>
          <w:color w:val="000000"/>
          <w:lang w:val="ru-RU"/>
        </w:rPr>
        <w:t>,</w:t>
      </w:r>
      <w:r w:rsidR="00610A96" w:rsidRPr="00EE4692">
        <w:rPr>
          <w:rFonts w:ascii="Arial" w:hAnsi="Arial" w:cs="Arial" w:hint="eastAsia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вы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можете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нажать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кнопку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скорости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для включения режима обратного отсчета</w:t>
      </w:r>
      <w:r w:rsidR="00610A96" w:rsidRPr="00EE4692">
        <w:rPr>
          <w:rFonts w:ascii="Arial" w:hAnsi="Arial" w:cs="Arial"/>
          <w:color w:val="000000"/>
          <w:lang w:val="ru-RU"/>
        </w:rPr>
        <w:t>,</w:t>
      </w:r>
      <w:r w:rsidR="00610A96" w:rsidRPr="00EE4692">
        <w:rPr>
          <w:rFonts w:ascii="Arial" w:hAnsi="Arial" w:cs="Arial" w:hint="eastAsia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и после этого - кнопку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</w:rPr>
        <w:t>START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для запуска беговой дорожки</w:t>
      </w:r>
      <w:r w:rsidR="00610A96" w:rsidRPr="00EE4692">
        <w:rPr>
          <w:rFonts w:ascii="Arial" w:hAnsi="Arial" w:cs="Arial"/>
          <w:color w:val="000000"/>
          <w:lang w:val="ru-RU"/>
        </w:rPr>
        <w:t>.</w:t>
      </w:r>
    </w:p>
    <w:p w:rsidR="00F64268" w:rsidRPr="00610A96" w:rsidRDefault="00F64268">
      <w:pPr>
        <w:tabs>
          <w:tab w:val="left" w:pos="3618"/>
        </w:tabs>
        <w:rPr>
          <w:rFonts w:ascii="Arial" w:hAnsi="Arial" w:cs="Arial" w:hint="eastAsia"/>
          <w:color w:val="000000"/>
          <w:lang w:val="ru-RU"/>
        </w:rPr>
      </w:pPr>
    </w:p>
    <w:p w:rsidR="00F64268" w:rsidRDefault="00F64268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  <w:r w:rsidRPr="00610A96">
        <w:rPr>
          <w:rFonts w:ascii="Arial" w:hAnsi="Arial" w:cs="Arial"/>
          <w:color w:val="000000"/>
          <w:lang w:val="ru-RU"/>
        </w:rPr>
        <w:t>3, ”</w:t>
      </w:r>
      <w:r>
        <w:rPr>
          <w:rFonts w:ascii="Arial" w:hAnsi="Arial" w:cs="Arial"/>
          <w:color w:val="000000"/>
        </w:rPr>
        <w:t>START</w:t>
      </w:r>
      <w:r w:rsidR="00610A96">
        <w:rPr>
          <w:rFonts w:ascii="Arial" w:hAnsi="Arial" w:cs="Arial"/>
          <w:color w:val="000000"/>
          <w:lang w:val="ru-RU"/>
        </w:rPr>
        <w:t>”: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После того как вы включили беговую дорожку и пристегнули ключ безопасности к консоли, нажмите эту кнопку, чтобы начать тренировку</w:t>
      </w:r>
      <w:r w:rsidR="00610A96" w:rsidRPr="00EE4692">
        <w:rPr>
          <w:rFonts w:ascii="Arial" w:hAnsi="Arial" w:cs="Arial"/>
          <w:color w:val="000000"/>
          <w:lang w:val="ru-RU"/>
        </w:rPr>
        <w:t>.</w:t>
      </w:r>
    </w:p>
    <w:p w:rsidR="00610A96" w:rsidRPr="00610A96" w:rsidRDefault="00610A96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</w:p>
    <w:p w:rsidR="00F64268" w:rsidRDefault="00F64268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  <w:r w:rsidRPr="00610A96">
        <w:rPr>
          <w:rFonts w:ascii="Arial" w:hAnsi="Arial" w:cs="Arial"/>
          <w:color w:val="000000"/>
          <w:lang w:val="ru-RU"/>
        </w:rPr>
        <w:t>4, “</w:t>
      </w:r>
      <w:r>
        <w:rPr>
          <w:rFonts w:ascii="Arial" w:hAnsi="Arial" w:cs="Arial"/>
          <w:color w:val="000000"/>
        </w:rPr>
        <w:t>STOP</w:t>
      </w:r>
      <w:r w:rsidR="00610A96">
        <w:rPr>
          <w:rFonts w:ascii="Arial" w:hAnsi="Arial" w:cs="Arial"/>
          <w:color w:val="000000"/>
          <w:lang w:val="ru-RU"/>
        </w:rPr>
        <w:t>”</w:t>
      </w:r>
      <w:r w:rsidRPr="00610A96">
        <w:rPr>
          <w:rFonts w:ascii="Arial" w:hAnsi="Arial" w:cs="Arial"/>
          <w:color w:val="000000"/>
          <w:lang w:val="ru-RU"/>
        </w:rPr>
        <w:t xml:space="preserve">: </w:t>
      </w:r>
      <w:r w:rsidR="00610A96">
        <w:rPr>
          <w:rFonts w:ascii="Arial" w:hAnsi="Arial" w:cs="Arial"/>
          <w:color w:val="000000"/>
          <w:lang w:val="ru-RU"/>
        </w:rPr>
        <w:t>Когда беговая дорожка работает, вы можете нажать эту кнопку в любое время, чтобы остановить ее и сбросить все установленные данные</w:t>
      </w:r>
      <w:r w:rsidR="00610A96" w:rsidRPr="00EE4692">
        <w:rPr>
          <w:rFonts w:ascii="Arial" w:hAnsi="Arial" w:cs="Arial"/>
          <w:color w:val="000000"/>
          <w:lang w:val="ru-RU"/>
        </w:rPr>
        <w:t>.</w:t>
      </w:r>
    </w:p>
    <w:p w:rsidR="00610A96" w:rsidRPr="00610A96" w:rsidRDefault="00610A96">
      <w:pPr>
        <w:tabs>
          <w:tab w:val="left" w:pos="3618"/>
        </w:tabs>
        <w:rPr>
          <w:rFonts w:ascii="Arial" w:hAnsi="Arial" w:cs="Arial" w:hint="eastAsia"/>
          <w:color w:val="000000"/>
          <w:lang w:val="ru-RU"/>
        </w:rPr>
      </w:pPr>
    </w:p>
    <w:p w:rsidR="00610A96" w:rsidRDefault="00F64268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  <w:r w:rsidRPr="00610A96">
        <w:rPr>
          <w:rFonts w:ascii="Arial" w:eastAsia="YouYuan" w:hAnsi="Arial" w:cs="Arial"/>
          <w:color w:val="000000"/>
          <w:lang w:val="ru-RU"/>
        </w:rPr>
        <w:t>5. “</w:t>
      </w:r>
      <w:r>
        <w:rPr>
          <w:rFonts w:ascii="Arial" w:eastAsia="YouYuan" w:hAnsi="Arial" w:cs="Arial"/>
          <w:color w:val="000000"/>
        </w:rPr>
        <w:t>SPEED</w:t>
      </w:r>
      <w:r w:rsidRPr="00610A96">
        <w:rPr>
          <w:rFonts w:ascii="Arial" w:eastAsia="YouYuan" w:hAnsi="Arial" w:cs="Arial"/>
          <w:color w:val="000000"/>
          <w:lang w:val="ru-RU"/>
        </w:rPr>
        <w:t>+”,“</w:t>
      </w:r>
      <w:r>
        <w:rPr>
          <w:rFonts w:ascii="Arial" w:eastAsia="YouYuan" w:hAnsi="Arial" w:cs="Arial"/>
          <w:color w:val="000000"/>
        </w:rPr>
        <w:t>SPEED</w:t>
      </w:r>
      <w:r w:rsidR="00610A96">
        <w:rPr>
          <w:rFonts w:ascii="Arial" w:eastAsia="YouYuan" w:hAnsi="Arial" w:cs="Arial"/>
          <w:color w:val="000000"/>
          <w:lang w:val="ru-RU"/>
        </w:rPr>
        <w:t>-”: В</w:t>
      </w:r>
      <w:r w:rsidR="00610A96" w:rsidRPr="00610A96">
        <w:rPr>
          <w:rFonts w:ascii="Arial" w:eastAsia="YouYuan" w:hAnsi="Arial" w:cs="Arial"/>
          <w:color w:val="000000"/>
          <w:lang w:val="ru-RU"/>
        </w:rPr>
        <w:t xml:space="preserve"> </w:t>
      </w:r>
      <w:r w:rsidR="00610A96">
        <w:rPr>
          <w:rFonts w:ascii="Arial" w:eastAsia="YouYuan" w:hAnsi="Arial" w:cs="Arial"/>
          <w:color w:val="000000"/>
          <w:lang w:val="ru-RU"/>
        </w:rPr>
        <w:t>режиме</w:t>
      </w:r>
      <w:r w:rsidR="00610A96" w:rsidRPr="00610A96">
        <w:rPr>
          <w:rFonts w:ascii="Arial" w:eastAsia="YouYuan" w:hAnsi="Arial" w:cs="Arial"/>
          <w:color w:val="000000"/>
          <w:lang w:val="ru-RU"/>
        </w:rPr>
        <w:t xml:space="preserve"> </w:t>
      </w:r>
      <w:r w:rsidR="00610A96">
        <w:rPr>
          <w:rFonts w:ascii="Arial" w:eastAsia="YouYuan" w:hAnsi="Arial" w:cs="Arial"/>
          <w:color w:val="000000"/>
          <w:lang w:val="ru-RU"/>
        </w:rPr>
        <w:t>ожидания</w:t>
      </w:r>
      <w:r w:rsidR="00610A96" w:rsidRPr="00610A96">
        <w:rPr>
          <w:rFonts w:ascii="Arial" w:eastAsia="YouYuan" w:hAnsi="Arial" w:cs="Arial"/>
          <w:color w:val="000000"/>
          <w:lang w:val="ru-RU"/>
        </w:rPr>
        <w:t xml:space="preserve"> </w:t>
      </w:r>
      <w:r w:rsidRPr="00610A96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610A96">
        <w:rPr>
          <w:rFonts w:ascii="Arial" w:eastAsia="YouYuan" w:hAnsi="Arial" w:cs="Arial"/>
          <w:color w:val="000000"/>
          <w:lang w:val="ru-RU"/>
        </w:rPr>
        <w:t>нажимая</w:t>
      </w:r>
      <w:r w:rsidRPr="00610A96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Pr="00610A96">
        <w:rPr>
          <w:rFonts w:ascii="Arial" w:eastAsia="YouYuan" w:hAnsi="Arial" w:cs="Arial"/>
          <w:color w:val="000000"/>
          <w:lang w:val="ru-RU"/>
        </w:rPr>
        <w:t>“</w:t>
      </w:r>
      <w:r>
        <w:rPr>
          <w:rFonts w:ascii="Arial" w:eastAsia="YouYuan" w:hAnsi="Arial" w:cs="Arial" w:hint="eastAsia"/>
          <w:color w:val="000000"/>
          <w:lang w:val="en-GB"/>
        </w:rPr>
        <w:t>SPEED</w:t>
      </w:r>
      <w:r w:rsidRPr="00610A96">
        <w:rPr>
          <w:rFonts w:ascii="Arial" w:eastAsia="YouYuan" w:hAnsi="Arial" w:cs="Arial" w:hint="eastAsia"/>
          <w:color w:val="000000"/>
          <w:lang w:val="ru-RU"/>
        </w:rPr>
        <w:t>+</w:t>
      </w:r>
      <w:r w:rsidRPr="00610A96">
        <w:rPr>
          <w:rFonts w:ascii="Arial" w:eastAsia="YouYuan" w:hAnsi="Arial" w:cs="Arial"/>
          <w:color w:val="000000"/>
          <w:lang w:val="ru-RU"/>
        </w:rPr>
        <w:t>”</w:t>
      </w:r>
      <w:r w:rsidRPr="00610A96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610A96">
        <w:rPr>
          <w:rFonts w:ascii="Arial" w:eastAsia="YouYuan" w:hAnsi="Arial" w:cs="Arial"/>
          <w:color w:val="000000"/>
          <w:lang w:val="ru-RU"/>
        </w:rPr>
        <w:t>и</w:t>
      </w:r>
      <w:r w:rsidR="00610A96" w:rsidRPr="00610A96">
        <w:rPr>
          <w:rFonts w:ascii="Arial" w:eastAsia="YouYuan" w:hAnsi="Arial" w:cs="Arial"/>
          <w:color w:val="000000"/>
          <w:lang w:val="ru-RU"/>
        </w:rPr>
        <w:t xml:space="preserve"> </w:t>
      </w:r>
      <w:r w:rsidRPr="00610A96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Pr="00610A96">
        <w:rPr>
          <w:rFonts w:ascii="Arial" w:eastAsia="YouYuan" w:hAnsi="Arial" w:cs="Arial"/>
          <w:color w:val="000000"/>
          <w:lang w:val="ru-RU"/>
        </w:rPr>
        <w:t>“</w:t>
      </w:r>
      <w:r>
        <w:rPr>
          <w:rFonts w:ascii="Arial" w:eastAsia="YouYuan" w:hAnsi="Arial" w:cs="Arial" w:hint="eastAsia"/>
          <w:color w:val="000000"/>
          <w:lang w:val="en-GB"/>
        </w:rPr>
        <w:t>SPEED</w:t>
      </w:r>
      <w:r w:rsidRPr="00610A96">
        <w:rPr>
          <w:rFonts w:ascii="Arial" w:eastAsia="YouYuan" w:hAnsi="Arial" w:cs="Arial" w:hint="eastAsia"/>
          <w:color w:val="000000"/>
          <w:lang w:val="ru-RU"/>
        </w:rPr>
        <w:t>-</w:t>
      </w:r>
      <w:r w:rsidRPr="00610A96">
        <w:rPr>
          <w:rFonts w:ascii="Arial" w:eastAsia="YouYuan" w:hAnsi="Arial" w:cs="Arial"/>
          <w:color w:val="000000"/>
          <w:lang w:val="ru-RU"/>
        </w:rPr>
        <w:t>“</w:t>
      </w:r>
      <w:r w:rsidRPr="00610A96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="00610A96">
        <w:rPr>
          <w:rFonts w:ascii="Arial" w:eastAsia="YouYuan" w:hAnsi="Arial" w:cs="Arial"/>
          <w:color w:val="000000"/>
          <w:lang w:val="ru-RU"/>
        </w:rPr>
        <w:t xml:space="preserve">вы можете установить дату. </w:t>
      </w:r>
      <w:r w:rsidR="00610A96">
        <w:rPr>
          <w:rFonts w:ascii="Arial" w:hAnsi="Arial" w:cs="Arial"/>
          <w:color w:val="000000"/>
          <w:lang w:val="ru-RU"/>
        </w:rPr>
        <w:t>После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начала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работы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беговой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дорожки</w:t>
      </w:r>
      <w:r w:rsidR="00610A96" w:rsidRPr="004521E0">
        <w:rPr>
          <w:rFonts w:ascii="Arial" w:hAnsi="Arial" w:cs="Arial" w:hint="eastAsia"/>
          <w:color w:val="000000"/>
          <w:lang w:val="ru-RU"/>
        </w:rPr>
        <w:t xml:space="preserve">, </w:t>
      </w:r>
      <w:r w:rsidR="00610A96">
        <w:rPr>
          <w:rFonts w:ascii="Arial" w:hAnsi="Arial" w:cs="Arial"/>
          <w:color w:val="000000"/>
          <w:lang w:val="ru-RU"/>
        </w:rPr>
        <w:t>нажимайте</w:t>
      </w:r>
      <w:r w:rsidR="00610A96" w:rsidRPr="004521E0">
        <w:rPr>
          <w:rFonts w:ascii="Arial" w:hAnsi="Arial" w:cs="Arial" w:hint="eastAsia"/>
          <w:color w:val="000000"/>
          <w:lang w:val="ru-RU"/>
        </w:rPr>
        <w:t xml:space="preserve"> </w:t>
      </w:r>
      <w:r w:rsidR="00610A96" w:rsidRPr="004521E0">
        <w:rPr>
          <w:rFonts w:ascii="Arial" w:hAnsi="Arial" w:cs="Arial"/>
          <w:color w:val="000000"/>
          <w:lang w:val="ru-RU"/>
        </w:rPr>
        <w:t>“</w:t>
      </w:r>
      <w:r w:rsidR="00610A96">
        <w:rPr>
          <w:rFonts w:ascii="Arial" w:hAnsi="Arial" w:cs="Arial" w:hint="eastAsia"/>
          <w:color w:val="000000"/>
        </w:rPr>
        <w:t>SPEED</w:t>
      </w:r>
      <w:r w:rsidR="00610A96" w:rsidRPr="004521E0">
        <w:rPr>
          <w:rFonts w:ascii="Arial" w:hAnsi="Arial" w:cs="Arial"/>
          <w:color w:val="000000"/>
          <w:lang w:val="ru-RU"/>
        </w:rPr>
        <w:t>”</w:t>
      </w:r>
      <w:r w:rsidR="00610A96" w:rsidRPr="004521E0">
        <w:rPr>
          <w:rFonts w:ascii="Arial" w:hAnsi="Arial" w:cs="Arial" w:hint="eastAsia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для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регулировки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скорости</w:t>
      </w:r>
      <w:r w:rsidR="00610A96" w:rsidRPr="004521E0">
        <w:rPr>
          <w:rFonts w:ascii="Arial" w:hAnsi="Arial" w:cs="Arial"/>
          <w:color w:val="000000"/>
          <w:lang w:val="ru-RU"/>
        </w:rPr>
        <w:t>.</w:t>
      </w:r>
      <w:r w:rsidR="00610A96">
        <w:rPr>
          <w:rFonts w:ascii="Arial" w:hAnsi="Arial" w:cs="Arial"/>
          <w:color w:val="000000"/>
          <w:lang w:val="ru-RU"/>
        </w:rPr>
        <w:t xml:space="preserve"> Скорость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можно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изменять</w:t>
      </w:r>
      <w:r w:rsidR="00610A96" w:rsidRPr="00EE4692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на</w:t>
      </w:r>
      <w:r w:rsidR="00610A96" w:rsidRPr="00EE4692">
        <w:rPr>
          <w:rFonts w:ascii="Arial" w:hAnsi="Arial" w:cs="Arial" w:hint="eastAsia"/>
          <w:color w:val="000000"/>
          <w:lang w:val="ru-RU"/>
        </w:rPr>
        <w:t xml:space="preserve"> </w:t>
      </w:r>
      <w:r w:rsidR="00610A96" w:rsidRPr="00EE4692">
        <w:rPr>
          <w:rFonts w:ascii="Arial" w:hAnsi="Arial" w:cs="Arial"/>
          <w:color w:val="000000"/>
          <w:lang w:val="ru-RU"/>
        </w:rPr>
        <w:t xml:space="preserve">0.1 </w:t>
      </w:r>
      <w:r w:rsidR="00610A96">
        <w:rPr>
          <w:rFonts w:ascii="Arial" w:hAnsi="Arial" w:cs="Arial"/>
          <w:color w:val="000000"/>
          <w:lang w:val="ru-RU"/>
        </w:rPr>
        <w:t>км</w:t>
      </w:r>
      <w:r w:rsidR="00610A96" w:rsidRPr="00EE4692">
        <w:rPr>
          <w:rFonts w:ascii="Arial" w:hAnsi="Arial" w:cs="Arial"/>
          <w:color w:val="000000"/>
          <w:lang w:val="ru-RU"/>
        </w:rPr>
        <w:t xml:space="preserve">. </w:t>
      </w:r>
      <w:r w:rsidR="00610A96">
        <w:rPr>
          <w:rFonts w:ascii="Arial" w:hAnsi="Arial" w:cs="Arial"/>
          <w:color w:val="000000"/>
          <w:lang w:val="ru-RU"/>
        </w:rPr>
        <w:t>Удерживайте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кнопку</w:t>
      </w:r>
      <w:r w:rsidR="00610A96" w:rsidRPr="004521E0">
        <w:rPr>
          <w:rFonts w:ascii="Arial" w:hAnsi="Arial" w:cs="Arial" w:hint="eastAsia"/>
          <w:color w:val="000000"/>
          <w:lang w:val="ru-RU"/>
        </w:rPr>
        <w:t xml:space="preserve"> </w:t>
      </w:r>
      <w:r w:rsidR="00610A96" w:rsidRPr="004521E0">
        <w:rPr>
          <w:rFonts w:ascii="Arial" w:hAnsi="Arial" w:cs="Arial"/>
          <w:color w:val="000000"/>
          <w:lang w:val="ru-RU"/>
        </w:rPr>
        <w:t>“</w:t>
      </w:r>
      <w:r w:rsidR="00610A96">
        <w:rPr>
          <w:rFonts w:ascii="Arial" w:hAnsi="Arial" w:cs="Arial" w:hint="eastAsia"/>
          <w:color w:val="000000"/>
        </w:rPr>
        <w:t>SPEED</w:t>
      </w:r>
      <w:r w:rsidR="00610A96" w:rsidRPr="004521E0">
        <w:rPr>
          <w:rFonts w:ascii="Arial" w:hAnsi="Arial" w:cs="Arial"/>
          <w:color w:val="000000"/>
          <w:lang w:val="ru-RU"/>
        </w:rPr>
        <w:t>”</w:t>
      </w:r>
      <w:r w:rsidR="00610A96" w:rsidRPr="004521E0">
        <w:rPr>
          <w:rFonts w:ascii="Arial" w:hAnsi="Arial" w:cs="Arial" w:hint="eastAsia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более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чем</w:t>
      </w:r>
      <w:r w:rsidR="00610A96" w:rsidRPr="004521E0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на</w:t>
      </w:r>
      <w:r w:rsidR="00610A96" w:rsidRPr="004521E0">
        <w:rPr>
          <w:rFonts w:ascii="Arial" w:hAnsi="Arial" w:cs="Arial"/>
          <w:color w:val="000000"/>
          <w:lang w:val="ru-RU"/>
        </w:rPr>
        <w:t xml:space="preserve"> 0,5 </w:t>
      </w:r>
      <w:r w:rsidR="00610A96">
        <w:rPr>
          <w:rFonts w:ascii="Arial" w:hAnsi="Arial" w:cs="Arial"/>
          <w:color w:val="000000"/>
          <w:lang w:val="ru-RU"/>
        </w:rPr>
        <w:t>секунд</w:t>
      </w:r>
      <w:r w:rsidR="00610A96" w:rsidRPr="004521E0">
        <w:rPr>
          <w:rFonts w:ascii="Arial" w:hAnsi="Arial" w:cs="Arial"/>
          <w:color w:val="000000"/>
          <w:lang w:val="ru-RU"/>
        </w:rPr>
        <w:t xml:space="preserve">, </w:t>
      </w:r>
      <w:r w:rsidR="00610A96">
        <w:rPr>
          <w:rFonts w:ascii="Arial" w:hAnsi="Arial" w:cs="Arial"/>
          <w:color w:val="000000"/>
          <w:lang w:val="ru-RU"/>
        </w:rPr>
        <w:t>чтобы показатель скорости постепенно увеличивался или уменьшался.</w:t>
      </w:r>
    </w:p>
    <w:p w:rsidR="00610A96" w:rsidRDefault="00610A96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</w:p>
    <w:p w:rsidR="00F64268" w:rsidRDefault="00F64268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  <w:r w:rsidRPr="00610A96">
        <w:rPr>
          <w:rFonts w:ascii="Arial" w:hAnsi="Arial" w:cs="Arial" w:hint="eastAsia"/>
          <w:lang w:val="ru-RU"/>
        </w:rPr>
        <w:t>6</w:t>
      </w:r>
      <w:r w:rsidRPr="00610A96">
        <w:rPr>
          <w:rFonts w:ascii="Arial" w:hAnsi="Arial" w:cs="Arial"/>
          <w:lang w:val="ru-RU"/>
        </w:rPr>
        <w:t>.</w:t>
      </w:r>
      <w:r w:rsidR="00610A96">
        <w:rPr>
          <w:rFonts w:ascii="Arial" w:hAnsi="Arial" w:cs="Arial"/>
          <w:lang w:val="ru-RU"/>
        </w:rPr>
        <w:t xml:space="preserve"> Вы можете изменить единицу измерения расстояния с километров на мили и обратно. Для этого в</w:t>
      </w:r>
      <w:r w:rsidR="00610A96" w:rsidRPr="00610A96">
        <w:rPr>
          <w:rFonts w:ascii="Arial" w:hAnsi="Arial" w:cs="Arial"/>
          <w:lang w:val="ru-RU"/>
        </w:rPr>
        <w:t xml:space="preserve"> </w:t>
      </w:r>
      <w:r w:rsidR="00610A96">
        <w:rPr>
          <w:rFonts w:ascii="Arial" w:hAnsi="Arial" w:cs="Arial"/>
          <w:lang w:val="ru-RU"/>
        </w:rPr>
        <w:t>режиме</w:t>
      </w:r>
      <w:r w:rsidR="00610A96" w:rsidRPr="00610A96">
        <w:rPr>
          <w:rFonts w:ascii="Arial" w:hAnsi="Arial" w:cs="Arial"/>
          <w:lang w:val="ru-RU"/>
        </w:rPr>
        <w:t xml:space="preserve"> </w:t>
      </w:r>
      <w:r w:rsidR="00610A96">
        <w:rPr>
          <w:rFonts w:ascii="Arial" w:hAnsi="Arial" w:cs="Arial"/>
          <w:lang w:val="ru-RU"/>
        </w:rPr>
        <w:t>ожидания</w:t>
      </w:r>
      <w:r w:rsidRPr="00610A96">
        <w:rPr>
          <w:rFonts w:ascii="Arial" w:hAnsi="Arial" w:cs="Arial" w:hint="eastAsia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удерживайте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одновременно</w:t>
      </w:r>
      <w:r w:rsidRPr="00610A96">
        <w:rPr>
          <w:rFonts w:ascii="Arial" w:hAnsi="Arial" w:cs="Arial"/>
          <w:color w:val="000000"/>
          <w:lang w:val="ru-RU"/>
        </w:rPr>
        <w:t xml:space="preserve"> “</w:t>
      </w:r>
      <w:r>
        <w:rPr>
          <w:rFonts w:ascii="Arial" w:hAnsi="Arial" w:cs="Arial" w:hint="eastAsia"/>
          <w:color w:val="000000"/>
        </w:rPr>
        <w:t>PROGRAM</w:t>
      </w:r>
      <w:r w:rsidRPr="00610A96">
        <w:rPr>
          <w:rFonts w:ascii="Arial" w:hAnsi="Arial" w:cs="Arial"/>
          <w:color w:val="000000"/>
          <w:lang w:val="ru-RU"/>
        </w:rPr>
        <w:t xml:space="preserve">” </w:t>
      </w:r>
      <w:r>
        <w:rPr>
          <w:rFonts w:ascii="Arial" w:hAnsi="Arial" w:cs="Arial"/>
          <w:color w:val="000000"/>
        </w:rPr>
        <w:t>and</w:t>
      </w:r>
      <w:r w:rsidRPr="00610A96">
        <w:rPr>
          <w:rFonts w:ascii="Arial" w:hAnsi="Arial" w:cs="Arial"/>
          <w:color w:val="000000"/>
          <w:lang w:val="ru-RU"/>
        </w:rPr>
        <w:t xml:space="preserve"> “</w:t>
      </w:r>
      <w:r>
        <w:rPr>
          <w:rFonts w:ascii="Arial" w:hAnsi="Arial" w:cs="Arial" w:hint="eastAsia"/>
          <w:color w:val="000000"/>
        </w:rPr>
        <w:t>MODE</w:t>
      </w:r>
      <w:r w:rsidRPr="00610A96">
        <w:rPr>
          <w:rFonts w:ascii="Arial" w:hAnsi="Arial" w:cs="Arial"/>
          <w:color w:val="000000"/>
          <w:lang w:val="ru-RU"/>
        </w:rPr>
        <w:t>”</w:t>
      </w:r>
      <w:r w:rsidRPr="00610A96">
        <w:rPr>
          <w:rFonts w:ascii="Arial" w:hAnsi="Arial" w:cs="Arial" w:hint="eastAsia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около</w:t>
      </w:r>
      <w:r w:rsidRPr="00610A96">
        <w:rPr>
          <w:rFonts w:ascii="Arial" w:hAnsi="Arial" w:cs="Arial" w:hint="eastAsia"/>
          <w:color w:val="000000"/>
          <w:lang w:val="ru-RU"/>
        </w:rPr>
        <w:t xml:space="preserve"> </w:t>
      </w:r>
      <w:r w:rsidRPr="00610A96">
        <w:rPr>
          <w:rFonts w:ascii="Arial" w:hAnsi="Arial" w:cs="Arial"/>
          <w:color w:val="000000"/>
          <w:lang w:val="ru-RU"/>
        </w:rPr>
        <w:t xml:space="preserve">3 </w:t>
      </w:r>
      <w:r w:rsidR="00610A96">
        <w:rPr>
          <w:rFonts w:ascii="Arial" w:hAnsi="Arial" w:cs="Arial"/>
          <w:color w:val="000000"/>
          <w:lang w:val="ru-RU"/>
        </w:rPr>
        <w:t>секунд, пока не услышите звуковой сигнал.</w:t>
      </w:r>
    </w:p>
    <w:p w:rsidR="00610A96" w:rsidRPr="00610A96" w:rsidRDefault="00610A96">
      <w:pPr>
        <w:tabs>
          <w:tab w:val="left" w:pos="3618"/>
        </w:tabs>
        <w:rPr>
          <w:rFonts w:ascii="Arial" w:hAnsi="Arial" w:cs="Arial" w:hint="eastAsia"/>
          <w:lang w:val="ru-RU"/>
        </w:rPr>
      </w:pPr>
    </w:p>
    <w:p w:rsidR="00F64268" w:rsidRPr="00610A96" w:rsidRDefault="00E14356">
      <w:pPr>
        <w:tabs>
          <w:tab w:val="left" w:pos="3618"/>
        </w:tabs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Быстрый старт</w:t>
      </w:r>
      <w:r w:rsidR="00F64268" w:rsidRPr="00610A96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>:</w:t>
      </w:r>
      <w:r w:rsidR="00F64268" w:rsidRPr="00610A96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 xml:space="preserve"> </w:t>
      </w:r>
    </w:p>
    <w:p w:rsidR="00610A96" w:rsidRDefault="00610A96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1.Включите</w:t>
      </w:r>
      <w:r w:rsidRPr="00F279FA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питание</w:t>
      </w:r>
      <w:r w:rsidRPr="00F279FA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</w:t>
      </w:r>
      <w:r w:rsidRPr="00F279FA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присоедините ключ безопасности к консоли.</w:t>
      </w:r>
    </w:p>
    <w:p w:rsidR="00610A96" w:rsidRDefault="00610A96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</w:p>
    <w:p w:rsidR="00F64268" w:rsidRDefault="00F64268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  <w:r w:rsidRPr="00610A96">
        <w:rPr>
          <w:rFonts w:ascii="Arial" w:hAnsi="Arial" w:cs="Arial"/>
          <w:color w:val="000000"/>
          <w:lang w:val="ru-RU"/>
        </w:rPr>
        <w:t>2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Нажмите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кнопку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 w:rsidRPr="00BE3F23">
        <w:rPr>
          <w:rFonts w:ascii="Arial" w:hAnsi="Arial" w:cs="Arial"/>
          <w:color w:val="000000"/>
        </w:rPr>
        <w:t>STA</w:t>
      </w:r>
      <w:r w:rsidR="00610A96" w:rsidRPr="00BE3F23">
        <w:rPr>
          <w:rFonts w:ascii="Arial" w:hAnsi="Arial" w:cs="Arial" w:hint="eastAsia"/>
          <w:color w:val="000000"/>
        </w:rPr>
        <w:t>RT</w:t>
      </w:r>
      <w:r w:rsidR="00610A96" w:rsidRPr="00610A96">
        <w:rPr>
          <w:rFonts w:ascii="Arial" w:hAnsi="Arial" w:cs="Arial"/>
          <w:color w:val="000000"/>
          <w:lang w:val="ru-RU"/>
        </w:rPr>
        <w:t>，</w:t>
      </w:r>
      <w:r w:rsidR="00610A96">
        <w:rPr>
          <w:rFonts w:ascii="Arial" w:hAnsi="Arial" w:cs="Arial"/>
          <w:color w:val="000000"/>
          <w:lang w:val="ru-RU"/>
        </w:rPr>
        <w:t>система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начнет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загружаться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в</w:t>
      </w:r>
      <w:r w:rsidR="00610A96" w:rsidRPr="00610A96">
        <w:rPr>
          <w:rFonts w:ascii="Arial" w:hAnsi="Arial" w:cs="Arial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течение</w:t>
      </w:r>
      <w:r w:rsidR="00610A96" w:rsidRPr="00610A96">
        <w:rPr>
          <w:rFonts w:ascii="Arial" w:hAnsi="Arial" w:cs="Arial"/>
          <w:color w:val="000000"/>
          <w:lang w:val="ru-RU"/>
        </w:rPr>
        <w:t xml:space="preserve"> 3 </w:t>
      </w:r>
      <w:r w:rsidR="00610A96">
        <w:rPr>
          <w:rFonts w:ascii="Arial" w:hAnsi="Arial" w:cs="Arial"/>
          <w:color w:val="000000"/>
          <w:lang w:val="ru-RU"/>
        </w:rPr>
        <w:t>секунд</w:t>
      </w:r>
      <w:r w:rsidR="00610A96" w:rsidRPr="00610A96">
        <w:rPr>
          <w:rFonts w:ascii="Arial" w:hAnsi="Arial" w:cs="Arial" w:hint="eastAsia"/>
          <w:color w:val="000000"/>
          <w:lang w:val="ru-RU"/>
        </w:rPr>
        <w:t xml:space="preserve"> </w:t>
      </w:r>
      <w:r w:rsidR="00610A96">
        <w:rPr>
          <w:rFonts w:ascii="Arial" w:hAnsi="Arial" w:cs="Arial"/>
          <w:color w:val="000000"/>
          <w:lang w:val="ru-RU"/>
        </w:rPr>
        <w:t>и на дисплее отобразится счетчик времени</w:t>
      </w:r>
      <w:r w:rsidRPr="00610A96">
        <w:rPr>
          <w:rFonts w:ascii="Arial" w:hAnsi="Arial" w:cs="Arial" w:hint="eastAsia"/>
          <w:color w:val="000000"/>
          <w:lang w:val="ru-RU"/>
        </w:rPr>
        <w:t xml:space="preserve">. </w:t>
      </w:r>
      <w:r w:rsidR="00E14356">
        <w:rPr>
          <w:rFonts w:ascii="Arial" w:hAnsi="Arial" w:cs="Arial"/>
          <w:color w:val="000000"/>
          <w:lang w:val="ru-RU"/>
        </w:rPr>
        <w:t>После</w:t>
      </w:r>
      <w:r w:rsidR="00E14356" w:rsidRPr="00E1435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того</w:t>
      </w:r>
      <w:r w:rsidR="00E14356" w:rsidRPr="00E1435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как</w:t>
      </w:r>
      <w:r w:rsidR="00E14356" w:rsidRPr="00E1435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отсчет</w:t>
      </w:r>
      <w:r w:rsidR="00E14356" w:rsidRPr="00E1435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времени</w:t>
      </w:r>
      <w:r w:rsidR="00E14356" w:rsidRPr="00E1435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закончится</w:t>
      </w:r>
      <w:r w:rsidRPr="00E14356">
        <w:rPr>
          <w:rFonts w:ascii="Arial" w:hAnsi="Arial" w:cs="Arial" w:hint="eastAsia"/>
          <w:color w:val="000000"/>
          <w:lang w:val="ru-RU"/>
        </w:rPr>
        <w:t xml:space="preserve">, </w:t>
      </w:r>
      <w:r w:rsidR="00E14356">
        <w:rPr>
          <w:rFonts w:ascii="Arial" w:hAnsi="Arial" w:cs="Arial"/>
          <w:color w:val="000000"/>
          <w:lang w:val="ru-RU"/>
        </w:rPr>
        <w:t>беговое полотно начнет двигаться со скоростью</w:t>
      </w:r>
      <w:r w:rsidRPr="00E14356">
        <w:rPr>
          <w:rFonts w:ascii="Arial" w:hAnsi="Arial" w:cs="Arial" w:hint="eastAsia"/>
          <w:color w:val="000000"/>
          <w:lang w:val="ru-RU"/>
        </w:rPr>
        <w:t xml:space="preserve"> 0.8</w:t>
      </w:r>
      <w:r w:rsidR="00E14356">
        <w:rPr>
          <w:rFonts w:ascii="Arial" w:hAnsi="Arial" w:cs="Arial"/>
          <w:color w:val="000000"/>
          <w:lang w:val="ru-RU"/>
        </w:rPr>
        <w:t xml:space="preserve"> км/час</w:t>
      </w:r>
      <w:r w:rsidRPr="00E14356">
        <w:rPr>
          <w:rFonts w:ascii="Arial" w:hAnsi="Arial" w:cs="Arial" w:hint="eastAsia"/>
          <w:color w:val="000000"/>
          <w:lang w:val="ru-RU"/>
        </w:rPr>
        <w:t>.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</w:p>
    <w:p w:rsidR="00E14356" w:rsidRPr="00E14356" w:rsidRDefault="00E14356">
      <w:pPr>
        <w:tabs>
          <w:tab w:val="left" w:pos="3618"/>
        </w:tabs>
        <w:rPr>
          <w:rFonts w:ascii="Arial" w:hAnsi="Arial" w:cs="Arial"/>
          <w:color w:val="000000"/>
          <w:lang w:val="ru-RU"/>
        </w:rPr>
      </w:pPr>
    </w:p>
    <w:p w:rsidR="00F64268" w:rsidRPr="00E14356" w:rsidRDefault="00F64268">
      <w:pPr>
        <w:tabs>
          <w:tab w:val="left" w:pos="3618"/>
        </w:tabs>
        <w:rPr>
          <w:rFonts w:ascii="Arial" w:hAnsi="Arial" w:cs="Arial" w:hint="eastAsia"/>
          <w:color w:val="000000"/>
          <w:lang w:val="ru-RU"/>
        </w:rPr>
      </w:pPr>
      <w:r w:rsidRPr="00E14356">
        <w:rPr>
          <w:rFonts w:ascii="Arial" w:hAnsi="Arial" w:cs="Arial"/>
          <w:color w:val="000000"/>
          <w:lang w:val="ru-RU"/>
        </w:rPr>
        <w:t>3</w:t>
      </w:r>
      <w:r w:rsidRPr="00E14356">
        <w:rPr>
          <w:rFonts w:ascii="Arial" w:hAnsi="Arial" w:cs="Arial" w:hint="eastAsia"/>
          <w:color w:val="000000"/>
          <w:lang w:val="ru-RU"/>
        </w:rPr>
        <w:t xml:space="preserve">. </w:t>
      </w:r>
      <w:r w:rsidR="00E14356">
        <w:rPr>
          <w:rFonts w:ascii="Arial" w:hAnsi="Arial" w:cs="Arial"/>
          <w:color w:val="000000"/>
          <w:lang w:val="ru-RU"/>
        </w:rPr>
        <w:t>После</w:t>
      </w:r>
      <w:r w:rsidR="00E14356" w:rsidRPr="00F279FA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запуска</w:t>
      </w:r>
      <w:r w:rsidR="00E14356" w:rsidRPr="00F279FA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беговой</w:t>
      </w:r>
      <w:r w:rsidR="00E14356" w:rsidRPr="00F279FA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дорожки</w:t>
      </w:r>
      <w:r w:rsidR="00E14356" w:rsidRPr="00F279FA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используйте</w:t>
      </w:r>
      <w:r w:rsidR="00E14356" w:rsidRPr="00F279FA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кнопки</w:t>
      </w:r>
      <w:r w:rsidR="00E14356" w:rsidRPr="00F279FA">
        <w:rPr>
          <w:rFonts w:ascii="Arial" w:hAnsi="Arial" w:cs="Arial"/>
          <w:color w:val="000000"/>
          <w:lang w:val="ru-RU"/>
        </w:rPr>
        <w:t xml:space="preserve"> “</w:t>
      </w:r>
      <w:r w:rsidR="00E14356">
        <w:rPr>
          <w:rFonts w:ascii="Arial" w:hAnsi="Arial" w:cs="Arial"/>
          <w:color w:val="000000"/>
        </w:rPr>
        <w:t>SPEED</w:t>
      </w:r>
      <w:r w:rsidR="00E14356" w:rsidRPr="00F279FA">
        <w:rPr>
          <w:rFonts w:ascii="Arial" w:hAnsi="Arial" w:cs="Arial"/>
          <w:color w:val="000000"/>
          <w:lang w:val="ru-RU"/>
        </w:rPr>
        <w:t>+”</w:t>
      </w:r>
      <w:r w:rsidR="00E14356" w:rsidRPr="00F279FA">
        <w:rPr>
          <w:rFonts w:ascii="Arial" w:hAnsi="Arial" w:cs="Arial" w:hint="eastAsia"/>
          <w:color w:val="000000"/>
          <w:lang w:val="ru-RU"/>
        </w:rPr>
        <w:t xml:space="preserve">, </w:t>
      </w:r>
      <w:r w:rsidR="00E14356" w:rsidRPr="00F279FA">
        <w:rPr>
          <w:rFonts w:ascii="Arial" w:hAnsi="Arial" w:cs="Arial"/>
          <w:color w:val="000000"/>
          <w:lang w:val="ru-RU"/>
        </w:rPr>
        <w:t>“</w:t>
      </w:r>
      <w:r w:rsidR="00E14356">
        <w:rPr>
          <w:rFonts w:ascii="Arial" w:hAnsi="Arial" w:cs="Arial"/>
          <w:color w:val="000000"/>
        </w:rPr>
        <w:t>SPEED</w:t>
      </w:r>
      <w:r w:rsidR="00E14356" w:rsidRPr="00F279FA">
        <w:rPr>
          <w:rFonts w:ascii="Arial" w:hAnsi="Arial" w:cs="Arial"/>
          <w:color w:val="000000"/>
          <w:lang w:val="ru-RU"/>
        </w:rPr>
        <w:t xml:space="preserve">-” </w:t>
      </w:r>
      <w:r w:rsidR="00E14356">
        <w:rPr>
          <w:rFonts w:ascii="Arial" w:hAnsi="Arial" w:cs="Arial"/>
          <w:color w:val="000000"/>
          <w:lang w:val="ru-RU"/>
        </w:rPr>
        <w:t>для регулировки скорости</w:t>
      </w:r>
      <w:r w:rsidRPr="00E14356">
        <w:rPr>
          <w:rFonts w:ascii="Arial" w:hAnsi="Arial" w:cs="Arial" w:hint="eastAsia"/>
          <w:color w:val="000000"/>
          <w:lang w:val="ru-RU"/>
        </w:rPr>
        <w:t>.</w:t>
      </w:r>
    </w:p>
    <w:p w:rsidR="00F64268" w:rsidRPr="00E14356" w:rsidRDefault="00F64268">
      <w:pPr>
        <w:tabs>
          <w:tab w:val="left" w:pos="3618"/>
        </w:tabs>
        <w:rPr>
          <w:rFonts w:ascii="Arial" w:hAnsi="Arial" w:cs="Arial" w:hint="eastAsia"/>
          <w:color w:val="000000"/>
          <w:lang w:val="ru-RU"/>
        </w:rPr>
      </w:pPr>
    </w:p>
    <w:p w:rsidR="00E14356" w:rsidRPr="00F279FA" w:rsidRDefault="00E14356" w:rsidP="00E14356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Операции, выполняемые в процессе работы на тренажере</w:t>
      </w:r>
      <w:r w:rsidRPr="00F279FA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F64268" w:rsidRPr="00E14356" w:rsidRDefault="00F64268">
      <w:pPr>
        <w:spacing w:line="400" w:lineRule="exact"/>
        <w:jc w:val="left"/>
        <w:rPr>
          <w:rFonts w:ascii="Arial" w:hAnsi="Arial" w:cs="Arial"/>
          <w:lang w:val="ru-RU"/>
        </w:rPr>
      </w:pPr>
      <w:r w:rsidRPr="00E14356">
        <w:rPr>
          <w:rFonts w:ascii="Arial" w:hAnsi="Arial" w:cs="Arial"/>
          <w:bCs/>
          <w:lang w:val="ru-RU"/>
        </w:rPr>
        <w:t>1</w:t>
      </w:r>
      <w:r w:rsidRPr="00E14356">
        <w:rPr>
          <w:rFonts w:ascii="Arial" w:hAnsi="Arial" w:cs="Arial" w:hint="eastAsia"/>
          <w:lang w:val="ru-RU"/>
        </w:rPr>
        <w:t xml:space="preserve">. </w:t>
      </w:r>
      <w:r w:rsidR="00E14356">
        <w:rPr>
          <w:rFonts w:ascii="Arial" w:hAnsi="Arial" w:cs="Arial"/>
          <w:lang w:val="ru-RU"/>
        </w:rPr>
        <w:t>Нажатием</w:t>
      </w:r>
      <w:r w:rsidRPr="00E14356">
        <w:rPr>
          <w:rFonts w:ascii="Arial" w:hAnsi="Arial" w:cs="Arial"/>
          <w:lang w:val="ru-RU"/>
        </w:rPr>
        <w:t xml:space="preserve"> “</w:t>
      </w:r>
      <w:r>
        <w:rPr>
          <w:rFonts w:ascii="Arial" w:hAnsi="Arial" w:cs="Arial" w:hint="eastAsia"/>
        </w:rPr>
        <w:t>SPEED</w:t>
      </w:r>
      <w:r w:rsidRPr="00E14356">
        <w:rPr>
          <w:rFonts w:ascii="Arial" w:hAnsi="Arial" w:cs="Arial" w:hint="eastAsia"/>
          <w:lang w:val="ru-RU"/>
        </w:rPr>
        <w:t>+</w:t>
      </w:r>
      <w:r w:rsidRPr="00E14356">
        <w:rPr>
          <w:rFonts w:ascii="Arial" w:hAnsi="Arial" w:cs="Arial"/>
          <w:lang w:val="ru-RU"/>
        </w:rPr>
        <w:t xml:space="preserve">” </w:t>
      </w:r>
      <w:r w:rsidR="00E14356">
        <w:rPr>
          <w:rFonts w:ascii="Arial" w:hAnsi="Arial" w:cs="Arial"/>
          <w:lang w:val="ru-RU"/>
        </w:rPr>
        <w:t>можно увеличить скорость</w:t>
      </w:r>
      <w:r w:rsidRPr="00E14356">
        <w:rPr>
          <w:rFonts w:ascii="Arial" w:hAnsi="Arial" w:cs="Arial"/>
          <w:lang w:val="ru-RU"/>
        </w:rPr>
        <w:t>.</w:t>
      </w:r>
    </w:p>
    <w:p w:rsidR="00F64268" w:rsidRPr="00E14356" w:rsidRDefault="00F64268">
      <w:pPr>
        <w:spacing w:line="400" w:lineRule="exact"/>
        <w:jc w:val="left"/>
        <w:rPr>
          <w:rFonts w:ascii="Arial" w:hAnsi="Arial" w:cs="Arial"/>
          <w:lang w:val="ru-RU"/>
        </w:rPr>
      </w:pPr>
      <w:r w:rsidRPr="00E14356">
        <w:rPr>
          <w:rFonts w:ascii="Arial" w:hAnsi="Arial" w:cs="Arial"/>
          <w:bCs/>
          <w:lang w:val="ru-RU"/>
        </w:rPr>
        <w:t>2</w:t>
      </w:r>
      <w:r w:rsidRPr="00E14356">
        <w:rPr>
          <w:rFonts w:ascii="Arial" w:hAnsi="Arial" w:cs="Arial" w:hint="eastAsia"/>
          <w:lang w:val="ru-RU"/>
        </w:rPr>
        <w:t xml:space="preserve">. </w:t>
      </w:r>
      <w:r w:rsidR="00E14356">
        <w:rPr>
          <w:rFonts w:ascii="Arial" w:hAnsi="Arial" w:cs="Arial"/>
          <w:lang w:val="ru-RU"/>
        </w:rPr>
        <w:t>Нажатием</w:t>
      </w:r>
      <w:r w:rsidRPr="00E14356">
        <w:rPr>
          <w:rFonts w:ascii="Arial" w:hAnsi="Arial" w:cs="Arial"/>
          <w:lang w:val="ru-RU"/>
        </w:rPr>
        <w:t xml:space="preserve"> “</w:t>
      </w:r>
      <w:r>
        <w:rPr>
          <w:rFonts w:ascii="Arial" w:hAnsi="Arial" w:cs="Arial" w:hint="eastAsia"/>
        </w:rPr>
        <w:t>SPEED</w:t>
      </w:r>
      <w:r w:rsidRPr="00E14356">
        <w:rPr>
          <w:rFonts w:ascii="Arial" w:hAnsi="Arial" w:cs="Arial" w:hint="eastAsia"/>
          <w:lang w:val="ru-RU"/>
        </w:rPr>
        <w:t>-</w:t>
      </w:r>
      <w:r w:rsidRPr="00E14356">
        <w:rPr>
          <w:rFonts w:ascii="Arial" w:hAnsi="Arial" w:cs="Arial"/>
          <w:lang w:val="ru-RU"/>
        </w:rPr>
        <w:t>“</w:t>
      </w:r>
      <w:r w:rsidRPr="00E14356">
        <w:rPr>
          <w:rFonts w:ascii="Arial" w:hAnsi="Arial" w:cs="Arial" w:hint="eastAsia"/>
          <w:lang w:val="ru-RU"/>
        </w:rPr>
        <w:t xml:space="preserve"> </w:t>
      </w:r>
      <w:r w:rsidR="00E14356">
        <w:rPr>
          <w:rFonts w:ascii="Arial" w:hAnsi="Arial" w:cs="Arial"/>
          <w:lang w:val="ru-RU"/>
        </w:rPr>
        <w:t>можно уменьшить скорость</w:t>
      </w:r>
      <w:r w:rsidRPr="00E14356">
        <w:rPr>
          <w:rFonts w:ascii="Arial" w:hAnsi="Arial" w:cs="Arial"/>
          <w:lang w:val="ru-RU"/>
        </w:rPr>
        <w:t>.</w:t>
      </w:r>
    </w:p>
    <w:p w:rsidR="00E14356" w:rsidRDefault="00F64268">
      <w:pPr>
        <w:spacing w:line="400" w:lineRule="exact"/>
        <w:jc w:val="left"/>
        <w:rPr>
          <w:rFonts w:ascii="Arial" w:hAnsi="Arial" w:cs="Arial"/>
          <w:lang w:val="ru-RU"/>
        </w:rPr>
      </w:pPr>
      <w:r w:rsidRPr="00E14356">
        <w:rPr>
          <w:rFonts w:ascii="Arial" w:hAnsi="Arial" w:cs="Arial" w:hint="eastAsia"/>
          <w:bCs/>
          <w:lang w:val="ru-RU"/>
        </w:rPr>
        <w:t>3</w:t>
      </w:r>
      <w:r w:rsidRPr="00E14356">
        <w:rPr>
          <w:rFonts w:ascii="Arial" w:hAnsi="Arial" w:cs="Arial" w:hint="eastAsia"/>
          <w:lang w:val="ru-RU"/>
        </w:rPr>
        <w:t xml:space="preserve">. </w:t>
      </w:r>
      <w:r w:rsidR="00E14356">
        <w:rPr>
          <w:rFonts w:ascii="Arial" w:hAnsi="Arial" w:cs="Arial"/>
          <w:lang w:val="ru-RU"/>
        </w:rPr>
        <w:t xml:space="preserve">Нажатие </w:t>
      </w:r>
      <w:r w:rsidR="00E14356">
        <w:rPr>
          <w:rFonts w:ascii="Arial" w:hAnsi="Arial" w:cs="Arial" w:hint="eastAsia"/>
        </w:rPr>
        <w:t>STOP</w:t>
      </w:r>
      <w:r w:rsidR="00E14356" w:rsidRPr="00EF2C5E">
        <w:rPr>
          <w:rFonts w:ascii="Arial" w:hAnsi="Arial" w:cs="Arial"/>
          <w:lang w:val="ru-RU"/>
        </w:rPr>
        <w:t xml:space="preserve"> </w:t>
      </w:r>
      <w:r w:rsidR="00E14356">
        <w:rPr>
          <w:rFonts w:ascii="Arial" w:hAnsi="Arial" w:cs="Arial"/>
          <w:lang w:val="ru-RU"/>
        </w:rPr>
        <w:t>уменьшит скорость до полной остановки</w:t>
      </w:r>
      <w:r w:rsidRPr="00E14356">
        <w:rPr>
          <w:rFonts w:ascii="Arial" w:hAnsi="Arial" w:cs="Arial"/>
          <w:lang w:val="ru-RU"/>
        </w:rPr>
        <w:t>.</w:t>
      </w:r>
    </w:p>
    <w:p w:rsidR="00E14356" w:rsidRPr="00E14356" w:rsidRDefault="00E14356">
      <w:pPr>
        <w:spacing w:line="400" w:lineRule="exact"/>
        <w:jc w:val="left"/>
        <w:rPr>
          <w:rFonts w:ascii="Arial" w:hAnsi="Arial" w:cs="Arial"/>
          <w:lang w:val="ru-RU"/>
        </w:rPr>
      </w:pPr>
    </w:p>
    <w:p w:rsidR="00F64268" w:rsidRPr="00E14356" w:rsidRDefault="00F64268" w:rsidP="00E14356">
      <w:pPr>
        <w:ind w:left="315" w:hangingChars="150" w:hanging="315"/>
        <w:rPr>
          <w:rFonts w:ascii="Arial" w:hAnsi="Arial" w:cs="Arial" w:hint="eastAsia"/>
          <w:lang w:val="ru-RU"/>
        </w:rPr>
      </w:pPr>
      <w:r w:rsidRPr="00E14356">
        <w:rPr>
          <w:rFonts w:ascii="Arial" w:hAnsi="Arial" w:cs="Arial" w:hint="eastAsia"/>
          <w:lang w:val="ru-RU"/>
        </w:rPr>
        <w:t xml:space="preserve">4. </w:t>
      </w:r>
      <w:r w:rsidR="00E14356">
        <w:rPr>
          <w:rFonts w:ascii="Arial" w:hAnsi="Arial" w:cs="Arial"/>
          <w:lang w:val="ru-RU"/>
        </w:rPr>
        <w:t>Если вы держите руки на сенсорах для пульса на поручнях более 5 секунд,</w:t>
      </w:r>
      <w:r w:rsidR="00E14356" w:rsidRPr="00EF2C5E">
        <w:rPr>
          <w:rFonts w:ascii="Arial" w:hAnsi="Arial" w:cs="Arial"/>
          <w:lang w:val="ru-RU"/>
        </w:rPr>
        <w:t xml:space="preserve"> </w:t>
      </w:r>
      <w:r w:rsidR="00E14356">
        <w:rPr>
          <w:rFonts w:ascii="Arial" w:hAnsi="Arial" w:cs="Arial"/>
          <w:lang w:val="ru-RU"/>
        </w:rPr>
        <w:t>на дисплее отобразится частота сердечных сокращений</w:t>
      </w:r>
      <w:r w:rsidRPr="00E14356">
        <w:rPr>
          <w:rFonts w:ascii="Arial" w:hAnsi="Arial" w:cs="Arial"/>
          <w:lang w:val="ru-RU"/>
        </w:rPr>
        <w:t>.</w:t>
      </w:r>
    </w:p>
    <w:p w:rsidR="00F64268" w:rsidRPr="00E14356" w:rsidRDefault="00F64268">
      <w:pPr>
        <w:ind w:leftChars="100" w:left="315" w:hangingChars="50" w:hanging="105"/>
        <w:rPr>
          <w:rFonts w:ascii="Arial" w:hAnsi="Arial" w:cs="Arial" w:hint="eastAsia"/>
          <w:lang w:val="ru-RU"/>
        </w:rPr>
      </w:pPr>
    </w:p>
    <w:p w:rsidR="00F64268" w:rsidRDefault="00E14356">
      <w:pPr>
        <w:spacing w:line="400" w:lineRule="exact"/>
        <w:jc w:val="left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Ручной режим</w:t>
      </w:r>
      <w:r w:rsidR="00F64268">
        <w:rPr>
          <w:rFonts w:ascii="Arial" w:hAnsi="Arial" w:cs="Arial"/>
          <w:b/>
          <w:bCs/>
          <w:sz w:val="28"/>
          <w:szCs w:val="28"/>
        </w:rPr>
        <w:t xml:space="preserve">: </w:t>
      </w:r>
    </w:p>
    <w:p w:rsidR="00E14356" w:rsidRPr="00E14356" w:rsidRDefault="00E14356">
      <w:pPr>
        <w:spacing w:line="400" w:lineRule="exact"/>
        <w:jc w:val="left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F64268" w:rsidRDefault="00E14356" w:rsidP="00E14356">
      <w:pPr>
        <w:ind w:left="59"/>
        <w:rPr>
          <w:rFonts w:ascii="Arial" w:eastAsia="KaiTi_GB2312" w:hAnsi="Arial" w:cs="Arial"/>
          <w:lang w:val="ru-RU"/>
        </w:rPr>
      </w:pPr>
      <w:r w:rsidRPr="00E14356">
        <w:rPr>
          <w:rFonts w:ascii="Arial" w:hAnsi="Arial" w:cs="Arial"/>
          <w:color w:val="000000"/>
          <w:lang w:val="ru-RU"/>
        </w:rPr>
        <w:t>1.</w:t>
      </w:r>
      <w:r>
        <w:rPr>
          <w:rFonts w:ascii="Arial" w:hAnsi="Arial" w:cs="Arial"/>
          <w:color w:val="000000"/>
          <w:lang w:val="ru-RU"/>
        </w:rPr>
        <w:t xml:space="preserve"> Когда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беговая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дорожка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находится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режиме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ожидания</w:t>
      </w:r>
      <w:r w:rsidRPr="00F87979">
        <w:rPr>
          <w:rFonts w:ascii="Arial" w:hAnsi="Arial" w:cs="Arial" w:hint="eastAsia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нажмите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 w:rsidRPr="00BE3F23">
        <w:rPr>
          <w:rFonts w:ascii="Arial" w:hAnsi="Arial" w:cs="Arial"/>
          <w:color w:val="000000"/>
        </w:rPr>
        <w:t>START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беговое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полотно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начнет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движение</w:t>
      </w:r>
      <w:r w:rsidRPr="00F87979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начиная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со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скорости 0,8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км</w:t>
      </w:r>
      <w:r w:rsidRPr="00F87979">
        <w:rPr>
          <w:rFonts w:ascii="Arial" w:hAnsi="Arial" w:cs="Arial"/>
          <w:color w:val="000000"/>
          <w:lang w:val="ru-RU"/>
        </w:rPr>
        <w:t>/</w:t>
      </w:r>
      <w:r>
        <w:rPr>
          <w:rFonts w:ascii="Arial" w:hAnsi="Arial" w:cs="Arial"/>
          <w:color w:val="000000"/>
          <w:lang w:val="ru-RU"/>
        </w:rPr>
        <w:t>час</w:t>
      </w:r>
      <w:r w:rsidR="00F64268" w:rsidRPr="00E14356">
        <w:rPr>
          <w:rFonts w:ascii="Arial" w:eastAsia="KaiTi_GB2312" w:hAnsi="Arial" w:cs="Arial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Остальные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индикаторы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тоже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начнут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свой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отсчет</w:t>
      </w:r>
      <w:r w:rsidRPr="00F879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</w:t>
      </w:r>
      <w:r w:rsidRPr="00F87979">
        <w:rPr>
          <w:rFonts w:ascii="Arial" w:hAnsi="Arial" w:cs="Arial" w:hint="eastAsia"/>
          <w:color w:val="000000"/>
          <w:lang w:val="ru-RU"/>
        </w:rPr>
        <w:t xml:space="preserve"> </w:t>
      </w:r>
      <w:r w:rsidRPr="00F87979">
        <w:rPr>
          <w:rFonts w:ascii="Arial" w:hAnsi="Arial" w:cs="Arial"/>
          <w:color w:val="000000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F87979">
          <w:rPr>
            <w:rFonts w:ascii="Arial" w:hAnsi="Arial" w:cs="Arial" w:hint="eastAsia"/>
            <w:color w:val="000000"/>
            <w:lang w:val="ru-RU"/>
          </w:rPr>
          <w:t>0</w:t>
        </w:r>
        <w:r w:rsidRPr="00F87979">
          <w:rPr>
            <w:rFonts w:ascii="Arial" w:hAnsi="Arial" w:cs="Arial"/>
            <w:color w:val="000000"/>
            <w:lang w:val="ru-RU"/>
          </w:rPr>
          <w:t>”</w:t>
        </w:r>
      </w:smartTag>
      <w:r w:rsidR="00F64268" w:rsidRPr="00E14356">
        <w:rPr>
          <w:rFonts w:ascii="Arial" w:eastAsia="KaiTi_GB2312" w:hAnsi="Arial" w:cs="Arial"/>
          <w:lang w:val="ru-RU"/>
        </w:rPr>
        <w:t xml:space="preserve">, </w:t>
      </w:r>
      <w:r>
        <w:rPr>
          <w:rFonts w:ascii="Arial" w:eastAsia="KaiTi_GB2312" w:hAnsi="Arial" w:cs="Arial"/>
          <w:lang w:val="ru-RU"/>
        </w:rPr>
        <w:t>нажимайте</w:t>
      </w:r>
      <w:r w:rsidR="00F64268" w:rsidRPr="00E14356">
        <w:rPr>
          <w:rFonts w:ascii="Arial" w:eastAsia="KaiTi_GB2312" w:hAnsi="Arial" w:cs="Arial"/>
          <w:lang w:val="ru-RU"/>
        </w:rPr>
        <w:t xml:space="preserve"> “</w:t>
      </w:r>
      <w:r w:rsidR="00F64268">
        <w:rPr>
          <w:rFonts w:ascii="Arial" w:eastAsia="KaiTi_GB2312" w:hAnsi="Arial" w:cs="Arial"/>
        </w:rPr>
        <w:t>SPEED</w:t>
      </w:r>
      <w:r w:rsidR="00F64268" w:rsidRPr="00E14356">
        <w:rPr>
          <w:rFonts w:ascii="Arial" w:eastAsia="KaiTi_GB2312" w:hAnsi="Arial" w:cs="Arial"/>
          <w:lang w:val="ru-RU"/>
        </w:rPr>
        <w:t>+”, “</w:t>
      </w:r>
      <w:r w:rsidR="00F64268">
        <w:rPr>
          <w:rFonts w:ascii="Arial" w:eastAsia="KaiTi_GB2312" w:hAnsi="Arial" w:cs="Arial"/>
        </w:rPr>
        <w:t>SPEED</w:t>
      </w:r>
      <w:r w:rsidR="00F64268" w:rsidRPr="00E14356">
        <w:rPr>
          <w:rFonts w:ascii="Arial" w:eastAsia="KaiTi_GB2312" w:hAnsi="Arial" w:cs="Arial"/>
          <w:lang w:val="ru-RU"/>
        </w:rPr>
        <w:t xml:space="preserve">-” </w:t>
      </w:r>
      <w:r w:rsidR="00F57B67">
        <w:rPr>
          <w:rFonts w:ascii="Arial" w:eastAsia="KaiTi_GB2312" w:hAnsi="Arial" w:cs="Arial"/>
          <w:lang w:val="ru-RU"/>
        </w:rPr>
        <w:t xml:space="preserve">для изменения </w:t>
      </w:r>
      <w:r>
        <w:rPr>
          <w:rFonts w:ascii="Arial" w:eastAsia="KaiTi_GB2312" w:hAnsi="Arial" w:cs="Arial"/>
          <w:lang w:val="ru-RU"/>
        </w:rPr>
        <w:t>и скорости</w:t>
      </w:r>
      <w:r w:rsidR="00F64268" w:rsidRPr="00E14356">
        <w:rPr>
          <w:rFonts w:ascii="Arial" w:eastAsia="KaiTi_GB2312" w:hAnsi="Arial" w:cs="Arial"/>
          <w:lang w:val="ru-RU"/>
        </w:rPr>
        <w:t>.</w:t>
      </w:r>
    </w:p>
    <w:p w:rsidR="00E14356" w:rsidRPr="00E14356" w:rsidRDefault="00E14356" w:rsidP="00E14356">
      <w:pPr>
        <w:ind w:left="59"/>
        <w:rPr>
          <w:rFonts w:ascii="Arial" w:eastAsia="KaiTi_GB2312" w:hAnsi="Arial" w:cs="Arial"/>
          <w:lang w:val="ru-RU"/>
        </w:rPr>
      </w:pPr>
    </w:p>
    <w:p w:rsidR="00F64268" w:rsidRDefault="00F64268">
      <w:pPr>
        <w:rPr>
          <w:rFonts w:ascii="Arial" w:eastAsia="YouYuan" w:hAnsi="Arial" w:cs="Arial"/>
          <w:lang w:val="ru-RU"/>
        </w:rPr>
      </w:pPr>
      <w:r w:rsidRPr="00E14356">
        <w:rPr>
          <w:rFonts w:ascii="Arial" w:eastAsia="KaiTi_GB2312" w:hAnsi="Arial" w:cs="Arial"/>
          <w:lang w:val="ru-RU"/>
        </w:rPr>
        <w:lastRenderedPageBreak/>
        <w:t xml:space="preserve">2. </w:t>
      </w:r>
      <w:r w:rsidR="00E14356">
        <w:rPr>
          <w:rFonts w:ascii="Arial" w:hAnsi="Arial" w:cs="Arial"/>
          <w:lang w:val="ru-RU"/>
        </w:rPr>
        <w:t>В</w:t>
      </w:r>
      <w:r w:rsidR="00E14356" w:rsidRPr="00E14356">
        <w:rPr>
          <w:rFonts w:ascii="Arial" w:hAnsi="Arial" w:cs="Arial"/>
          <w:lang w:val="ru-RU"/>
        </w:rPr>
        <w:t xml:space="preserve"> </w:t>
      </w:r>
      <w:r w:rsidR="00E14356">
        <w:rPr>
          <w:rFonts w:ascii="Arial" w:hAnsi="Arial" w:cs="Arial"/>
          <w:lang w:val="ru-RU"/>
        </w:rPr>
        <w:t>режиме</w:t>
      </w:r>
      <w:r w:rsidR="00E14356" w:rsidRPr="00E14356">
        <w:rPr>
          <w:rFonts w:ascii="Arial" w:hAnsi="Arial" w:cs="Arial"/>
          <w:lang w:val="ru-RU"/>
        </w:rPr>
        <w:t xml:space="preserve"> </w:t>
      </w:r>
      <w:r w:rsidR="00E14356">
        <w:rPr>
          <w:rFonts w:ascii="Arial" w:hAnsi="Arial" w:cs="Arial"/>
          <w:lang w:val="ru-RU"/>
        </w:rPr>
        <w:t>ожидания</w:t>
      </w:r>
      <w:r w:rsidRPr="00E14356">
        <w:rPr>
          <w:rFonts w:ascii="Arial" w:eastAsia="KaiTi_GB2312" w:hAnsi="Arial" w:cs="Arial" w:hint="eastAsia"/>
          <w:lang w:val="ru-RU"/>
        </w:rPr>
        <w:t xml:space="preserve">, </w:t>
      </w:r>
      <w:r w:rsidR="00E14356">
        <w:rPr>
          <w:rFonts w:ascii="Arial" w:eastAsia="KaiTi_GB2312" w:hAnsi="Arial" w:cs="Arial"/>
          <w:lang w:val="ru-RU"/>
        </w:rPr>
        <w:t>нажмите</w:t>
      </w:r>
      <w:r w:rsidR="00E14356" w:rsidRPr="00E14356">
        <w:rPr>
          <w:rFonts w:ascii="Arial" w:eastAsia="KaiTi_GB2312" w:hAnsi="Arial" w:cs="Arial"/>
          <w:lang w:val="ru-RU"/>
        </w:rPr>
        <w:t xml:space="preserve"> </w:t>
      </w:r>
      <w:r w:rsidR="00E14356">
        <w:rPr>
          <w:rFonts w:ascii="Arial" w:eastAsia="KaiTi_GB2312" w:hAnsi="Arial" w:cs="Arial"/>
          <w:lang w:val="ru-RU"/>
        </w:rPr>
        <w:t>кнопку</w:t>
      </w:r>
      <w:r w:rsidRPr="00E14356">
        <w:rPr>
          <w:rFonts w:ascii="Arial" w:eastAsia="KaiTi_GB2312" w:hAnsi="Arial" w:cs="Arial"/>
          <w:lang w:val="ru-RU"/>
        </w:rPr>
        <w:t xml:space="preserve"> “</w:t>
      </w:r>
      <w:r>
        <w:rPr>
          <w:rFonts w:ascii="Arial" w:eastAsia="KaiTi_GB2312" w:hAnsi="Arial" w:cs="Arial"/>
        </w:rPr>
        <w:t>MODE</w:t>
      </w:r>
      <w:r w:rsidRPr="00E14356">
        <w:rPr>
          <w:rFonts w:ascii="Arial" w:eastAsia="KaiTi_GB2312" w:hAnsi="Arial" w:cs="Arial"/>
          <w:lang w:val="ru-RU"/>
        </w:rPr>
        <w:t xml:space="preserve">” </w:t>
      </w:r>
      <w:r w:rsidR="00E14356">
        <w:rPr>
          <w:rFonts w:ascii="Arial" w:eastAsia="KaiTi_GB2312" w:hAnsi="Arial" w:cs="Arial"/>
          <w:lang w:val="ru-RU"/>
        </w:rPr>
        <w:t>чтобы войти в режим обратного отсчета времени</w:t>
      </w:r>
      <w:r w:rsidRPr="00E14356">
        <w:rPr>
          <w:rFonts w:ascii="Arial" w:eastAsia="KaiTi_GB2312" w:hAnsi="Arial" w:cs="Arial" w:hint="eastAsia"/>
          <w:lang w:val="ru-RU"/>
        </w:rPr>
        <w:t xml:space="preserve"> </w:t>
      </w:r>
      <w:r>
        <w:rPr>
          <w:rFonts w:ascii="Arial" w:eastAsia="KaiTi_GB2312" w:hAnsi="Arial" w:cs="Arial" w:hint="eastAsia"/>
        </w:rPr>
        <w:t>H</w:t>
      </w:r>
      <w:r w:rsidRPr="00E14356">
        <w:rPr>
          <w:rFonts w:ascii="Arial" w:eastAsia="KaiTi_GB2312" w:hAnsi="Arial" w:cs="Arial" w:hint="eastAsia"/>
          <w:lang w:val="ru-RU"/>
        </w:rPr>
        <w:t>-1</w:t>
      </w:r>
      <w:r w:rsidRPr="00E14356">
        <w:rPr>
          <w:rFonts w:ascii="Arial" w:eastAsia="KaiTi_GB2312" w:hAnsi="Arial" w:cs="Arial"/>
          <w:lang w:val="ru-RU"/>
        </w:rPr>
        <w:t xml:space="preserve">, </w:t>
      </w:r>
      <w:r w:rsidR="00E14356">
        <w:rPr>
          <w:rFonts w:ascii="Arial" w:eastAsia="KaiTi_GB2312" w:hAnsi="Arial" w:cs="Arial"/>
          <w:lang w:val="ru-RU"/>
        </w:rPr>
        <w:t xml:space="preserve">индикатор </w:t>
      </w:r>
      <w:r>
        <w:rPr>
          <w:rFonts w:ascii="Arial" w:eastAsia="KaiTi_GB2312" w:hAnsi="Arial" w:cs="Arial"/>
        </w:rPr>
        <w:t>TIME</w:t>
      </w:r>
      <w:r w:rsidRPr="00E14356">
        <w:rPr>
          <w:rFonts w:ascii="Arial" w:eastAsia="KaiTi_GB2312" w:hAnsi="Arial" w:cs="Arial"/>
          <w:lang w:val="ru-RU"/>
        </w:rPr>
        <w:t xml:space="preserve"> </w:t>
      </w:r>
      <w:r w:rsidR="00E14356">
        <w:rPr>
          <w:rFonts w:ascii="Arial" w:eastAsia="KaiTi_GB2312" w:hAnsi="Arial" w:cs="Arial"/>
          <w:lang w:val="ru-RU"/>
        </w:rPr>
        <w:t>покажет</w:t>
      </w:r>
      <w:r w:rsidRPr="00E14356">
        <w:rPr>
          <w:rFonts w:ascii="Arial" w:eastAsia="KaiTi_GB2312" w:hAnsi="Arial" w:cs="Arial" w:hint="eastAsia"/>
          <w:lang w:val="ru-RU"/>
        </w:rPr>
        <w:t xml:space="preserve"> </w:t>
      </w:r>
      <w:r w:rsidRPr="00E14356">
        <w:rPr>
          <w:rFonts w:ascii="Arial" w:eastAsia="YouYuan" w:hAnsi="Arial" w:cs="Arial"/>
          <w:lang w:val="ru-RU"/>
        </w:rPr>
        <w:t>“15</w:t>
      </w:r>
      <w:r w:rsidRPr="00E14356">
        <w:rPr>
          <w:rFonts w:ascii="Arial" w:eastAsia="YouYuan" w:hAnsi="Arial" w:cs="Arial"/>
          <w:lang w:val="ru-RU"/>
        </w:rPr>
        <w:t>：</w:t>
      </w:r>
      <w:r w:rsidRPr="00E14356">
        <w:rPr>
          <w:rFonts w:ascii="Arial" w:eastAsia="YouYuan" w:hAnsi="Arial" w:cs="Arial"/>
          <w:lang w:val="ru-RU"/>
        </w:rPr>
        <w:t>00”</w:t>
      </w:r>
      <w:r w:rsidRPr="00E14356">
        <w:rPr>
          <w:rFonts w:ascii="Arial" w:eastAsia="KaiTi_GB2312" w:hAnsi="Arial" w:cs="Arial"/>
          <w:lang w:val="ru-RU"/>
        </w:rPr>
        <w:t xml:space="preserve"> </w:t>
      </w:r>
      <w:r w:rsidR="00E14356">
        <w:rPr>
          <w:rFonts w:ascii="Arial" w:eastAsia="KaiTi_GB2312" w:hAnsi="Arial" w:cs="Arial"/>
          <w:lang w:val="ru-RU"/>
        </w:rPr>
        <w:t>и будет мигать</w:t>
      </w:r>
      <w:r w:rsidRPr="00E14356">
        <w:rPr>
          <w:rFonts w:ascii="Arial" w:eastAsia="KaiTi_GB2312" w:hAnsi="Arial" w:cs="Arial"/>
          <w:lang w:val="ru-RU"/>
        </w:rPr>
        <w:t xml:space="preserve">. </w:t>
      </w:r>
      <w:r w:rsidR="00E14356">
        <w:rPr>
          <w:rFonts w:ascii="Arial" w:eastAsia="KaiTi_GB2312" w:hAnsi="Arial" w:cs="Arial"/>
          <w:lang w:val="ru-RU"/>
        </w:rPr>
        <w:t>Нажимайте</w:t>
      </w:r>
      <w:r w:rsidRPr="00E14356">
        <w:rPr>
          <w:rFonts w:ascii="Arial" w:eastAsia="KaiTi_GB2312" w:hAnsi="Arial" w:cs="Arial"/>
          <w:lang w:val="ru-RU"/>
        </w:rPr>
        <w:t xml:space="preserve"> “</w:t>
      </w:r>
      <w:r>
        <w:rPr>
          <w:rFonts w:ascii="Arial" w:eastAsia="KaiTi_GB2312" w:hAnsi="Arial" w:cs="Arial"/>
        </w:rPr>
        <w:t>SPEED</w:t>
      </w:r>
      <w:r w:rsidRPr="00E14356">
        <w:rPr>
          <w:rFonts w:ascii="Arial" w:eastAsia="KaiTi_GB2312" w:hAnsi="Arial" w:cs="Arial"/>
          <w:lang w:val="ru-RU"/>
        </w:rPr>
        <w:t>+”, “</w:t>
      </w:r>
      <w:r>
        <w:rPr>
          <w:rFonts w:ascii="Arial" w:eastAsia="KaiTi_GB2312" w:hAnsi="Arial" w:cs="Arial"/>
        </w:rPr>
        <w:t>SPEED</w:t>
      </w:r>
      <w:r w:rsidRPr="00E14356">
        <w:rPr>
          <w:rFonts w:ascii="Arial" w:eastAsia="KaiTi_GB2312" w:hAnsi="Arial" w:cs="Arial"/>
          <w:lang w:val="ru-RU"/>
        </w:rPr>
        <w:t xml:space="preserve">-” </w:t>
      </w:r>
      <w:r w:rsidR="00E14356">
        <w:rPr>
          <w:rFonts w:ascii="Arial" w:eastAsia="KaiTi_GB2312" w:hAnsi="Arial" w:cs="Arial"/>
          <w:lang w:val="ru-RU"/>
        </w:rPr>
        <w:t>для установки выбранного вами времени тренировки</w:t>
      </w:r>
      <w:r w:rsidRPr="00E14356">
        <w:rPr>
          <w:rFonts w:ascii="Arial" w:eastAsia="KaiTi_GB2312" w:hAnsi="Arial" w:cs="Arial"/>
          <w:lang w:val="ru-RU"/>
        </w:rPr>
        <w:t xml:space="preserve">. </w:t>
      </w:r>
      <w:r w:rsidR="00E14356">
        <w:rPr>
          <w:rFonts w:ascii="Arial" w:eastAsia="KaiTi_GB2312" w:hAnsi="Arial" w:cs="Arial"/>
          <w:lang w:val="ru-RU"/>
        </w:rPr>
        <w:t>Диапазон установки -</w:t>
      </w:r>
      <w:r w:rsidRPr="00E14356">
        <w:rPr>
          <w:rFonts w:ascii="Arial" w:eastAsia="KaiTi_GB2312" w:hAnsi="Arial" w:cs="Arial"/>
          <w:lang w:val="ru-RU"/>
        </w:rPr>
        <w:t xml:space="preserve"> 5:00-99:00.</w:t>
      </w:r>
      <w:r w:rsidRPr="00E14356">
        <w:rPr>
          <w:rFonts w:ascii="Arial" w:eastAsia="YouYuan" w:hAnsi="Arial" w:cs="Arial"/>
          <w:lang w:val="ru-RU"/>
        </w:rPr>
        <w:t xml:space="preserve">  </w:t>
      </w:r>
    </w:p>
    <w:p w:rsidR="00E14356" w:rsidRPr="00E14356" w:rsidRDefault="00E14356">
      <w:pPr>
        <w:rPr>
          <w:rFonts w:ascii="Arial" w:eastAsia="YouYuan" w:hAnsi="Arial" w:cs="Arial"/>
          <w:lang w:val="ru-RU"/>
        </w:rPr>
      </w:pPr>
    </w:p>
    <w:p w:rsidR="00F64268" w:rsidRDefault="00F64268">
      <w:pPr>
        <w:rPr>
          <w:rFonts w:ascii="Arial" w:eastAsia="KaiTi_GB2312" w:hAnsi="Arial" w:cs="Arial"/>
          <w:lang w:val="ru-RU"/>
        </w:rPr>
      </w:pPr>
      <w:r w:rsidRPr="00E14356">
        <w:rPr>
          <w:rFonts w:ascii="Arial" w:eastAsia="YouYuan" w:hAnsi="Arial" w:cs="Arial"/>
          <w:color w:val="000000"/>
          <w:lang w:val="ru-RU"/>
        </w:rPr>
        <w:t xml:space="preserve">3. </w:t>
      </w:r>
      <w:r w:rsidR="00E14356">
        <w:rPr>
          <w:rFonts w:ascii="Arial" w:hAnsi="Arial" w:cs="Arial"/>
          <w:color w:val="000000"/>
          <w:lang w:val="ru-RU"/>
        </w:rPr>
        <w:t>После</w:t>
      </w:r>
      <w:r w:rsidR="00E14356" w:rsidRPr="0034650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установки</w:t>
      </w:r>
      <w:r w:rsidR="00E14356" w:rsidRPr="0034650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времени</w:t>
      </w:r>
      <w:r w:rsidR="00E14356" w:rsidRPr="00346506">
        <w:rPr>
          <w:rFonts w:ascii="Arial" w:hAnsi="Arial" w:cs="Arial"/>
          <w:color w:val="000000"/>
          <w:lang w:val="ru-RU"/>
        </w:rPr>
        <w:t xml:space="preserve">, </w:t>
      </w:r>
      <w:r w:rsidR="00E14356">
        <w:rPr>
          <w:rFonts w:ascii="Arial" w:hAnsi="Arial" w:cs="Arial"/>
          <w:color w:val="000000"/>
          <w:lang w:val="ru-RU"/>
        </w:rPr>
        <w:t>нажмите</w:t>
      </w:r>
      <w:r w:rsidR="00E14356" w:rsidRPr="0034650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кнопку</w:t>
      </w:r>
      <w:r w:rsidR="00E14356" w:rsidRPr="00346506">
        <w:rPr>
          <w:rFonts w:ascii="Arial" w:hAnsi="Arial" w:cs="Arial"/>
          <w:color w:val="000000"/>
          <w:lang w:val="ru-RU"/>
        </w:rPr>
        <w:t xml:space="preserve"> “</w:t>
      </w:r>
      <w:r w:rsidR="00E14356" w:rsidRPr="00BE3F23">
        <w:rPr>
          <w:rFonts w:ascii="Arial" w:hAnsi="Arial" w:cs="Arial"/>
          <w:color w:val="000000"/>
        </w:rPr>
        <w:t>MODE</w:t>
      </w:r>
      <w:r w:rsidR="00E14356" w:rsidRPr="00346506">
        <w:rPr>
          <w:rFonts w:ascii="Arial" w:hAnsi="Arial" w:cs="Arial"/>
          <w:color w:val="000000"/>
          <w:lang w:val="ru-RU"/>
        </w:rPr>
        <w:t>”</w:t>
      </w:r>
      <w:r w:rsidR="00E14356" w:rsidRPr="00346506">
        <w:rPr>
          <w:rFonts w:ascii="Arial" w:hAnsi="Arial" w:cs="Arial" w:hint="eastAsia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чтобы включить режим обратного отсчета расстояния</w:t>
      </w:r>
      <w:r w:rsidR="00E14356" w:rsidRPr="00E14356">
        <w:rPr>
          <w:rFonts w:ascii="Arial" w:eastAsia="KaiTi_GB2312" w:hAnsi="Arial" w:cs="Arial" w:hint="eastAsia"/>
          <w:lang w:val="ru-RU"/>
        </w:rPr>
        <w:t xml:space="preserve"> </w:t>
      </w:r>
      <w:r>
        <w:rPr>
          <w:rFonts w:ascii="Arial" w:eastAsia="KaiTi_GB2312" w:hAnsi="Arial" w:cs="Arial" w:hint="eastAsia"/>
        </w:rPr>
        <w:t>H</w:t>
      </w:r>
      <w:r w:rsidRPr="00E14356">
        <w:rPr>
          <w:rFonts w:ascii="Arial" w:eastAsia="KaiTi_GB2312" w:hAnsi="Arial" w:cs="Arial" w:hint="eastAsia"/>
          <w:lang w:val="ru-RU"/>
        </w:rPr>
        <w:t>-2</w:t>
      </w:r>
      <w:r w:rsidRPr="00E14356">
        <w:rPr>
          <w:rFonts w:ascii="Arial" w:hAnsi="Arial" w:cs="Arial"/>
          <w:color w:val="000000"/>
          <w:lang w:val="ru-RU"/>
        </w:rPr>
        <w:t xml:space="preserve">, </w:t>
      </w:r>
      <w:r w:rsidR="00E14356">
        <w:rPr>
          <w:rFonts w:ascii="Arial" w:hAnsi="Arial" w:cs="Arial"/>
          <w:color w:val="000000"/>
          <w:lang w:val="ru-RU"/>
        </w:rPr>
        <w:t>окошко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</w:rPr>
        <w:t>DIS</w:t>
      </w:r>
      <w:r w:rsidRPr="00E14356">
        <w:rPr>
          <w:rFonts w:ascii="Arial" w:hAnsi="Arial" w:cs="Arial" w:hint="eastAsia"/>
          <w:color w:val="000000"/>
          <w:lang w:val="ru-RU"/>
        </w:rPr>
        <w:t>/</w:t>
      </w:r>
      <w:r>
        <w:rPr>
          <w:rFonts w:ascii="Arial" w:hAnsi="Arial" w:cs="Arial" w:hint="eastAsia"/>
          <w:color w:val="000000"/>
        </w:rPr>
        <w:t>CAL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покажет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  <w:r w:rsidRPr="00E14356">
        <w:rPr>
          <w:rFonts w:ascii="Arial" w:eastAsia="YouYuan" w:hAnsi="Arial" w:cs="Arial"/>
          <w:color w:val="000000"/>
          <w:lang w:val="ru-RU"/>
        </w:rPr>
        <w:t>“1.0”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  <w:r w:rsidR="00E14356">
        <w:rPr>
          <w:rFonts w:ascii="Arial" w:hAnsi="Arial" w:cs="Arial"/>
          <w:color w:val="000000"/>
          <w:lang w:val="ru-RU"/>
        </w:rPr>
        <w:t>и будет мигать</w:t>
      </w:r>
      <w:r w:rsidRPr="00E14356">
        <w:rPr>
          <w:rFonts w:ascii="Arial" w:hAnsi="Arial" w:cs="Arial"/>
          <w:color w:val="000000"/>
          <w:lang w:val="ru-RU"/>
        </w:rPr>
        <w:t xml:space="preserve">. </w:t>
      </w:r>
      <w:r w:rsidR="00E14356">
        <w:rPr>
          <w:rFonts w:ascii="Arial" w:eastAsia="KaiTi_GB2312" w:hAnsi="Arial" w:cs="Arial"/>
          <w:lang w:val="ru-RU"/>
        </w:rPr>
        <w:t>Нажимайте</w:t>
      </w:r>
      <w:r w:rsidRPr="00E14356">
        <w:rPr>
          <w:rFonts w:ascii="Arial" w:eastAsia="KaiTi_GB2312" w:hAnsi="Arial" w:cs="Arial"/>
          <w:lang w:val="ru-RU"/>
        </w:rPr>
        <w:t xml:space="preserve"> “</w:t>
      </w:r>
      <w:r>
        <w:rPr>
          <w:rFonts w:ascii="Arial" w:eastAsia="KaiTi_GB2312" w:hAnsi="Arial" w:cs="Arial"/>
        </w:rPr>
        <w:t>SPEED</w:t>
      </w:r>
      <w:r w:rsidRPr="00E14356">
        <w:rPr>
          <w:rFonts w:ascii="Arial" w:eastAsia="KaiTi_GB2312" w:hAnsi="Arial" w:cs="Arial"/>
          <w:lang w:val="ru-RU"/>
        </w:rPr>
        <w:t>+”, “</w:t>
      </w:r>
      <w:r>
        <w:rPr>
          <w:rFonts w:ascii="Arial" w:eastAsia="KaiTi_GB2312" w:hAnsi="Arial" w:cs="Arial"/>
        </w:rPr>
        <w:t>SPEED</w:t>
      </w:r>
      <w:r w:rsidRPr="00E14356">
        <w:rPr>
          <w:rFonts w:ascii="Arial" w:eastAsia="KaiTi_GB2312" w:hAnsi="Arial" w:cs="Arial"/>
          <w:lang w:val="ru-RU"/>
        </w:rPr>
        <w:t xml:space="preserve">-” </w:t>
      </w:r>
      <w:r w:rsidR="00E14356">
        <w:rPr>
          <w:rFonts w:ascii="Arial" w:eastAsia="KaiTi_GB2312" w:hAnsi="Arial" w:cs="Arial"/>
          <w:lang w:val="ru-RU"/>
        </w:rPr>
        <w:t>для установки нужного вам расстояния</w:t>
      </w:r>
      <w:r w:rsidRPr="00E14356">
        <w:rPr>
          <w:rFonts w:ascii="Arial" w:eastAsia="KaiTi_GB2312" w:hAnsi="Arial" w:cs="Arial"/>
          <w:lang w:val="ru-RU"/>
        </w:rPr>
        <w:t xml:space="preserve">. </w:t>
      </w:r>
      <w:r w:rsidR="00E14356">
        <w:rPr>
          <w:rFonts w:ascii="Arial" w:eastAsia="KaiTi_GB2312" w:hAnsi="Arial" w:cs="Arial"/>
          <w:lang w:val="ru-RU"/>
        </w:rPr>
        <w:t>Диапазон установки -</w:t>
      </w:r>
      <w:r w:rsidRPr="00E14356">
        <w:rPr>
          <w:rFonts w:ascii="Arial" w:eastAsia="KaiTi_GB2312" w:hAnsi="Arial" w:cs="Arial"/>
          <w:lang w:val="ru-RU"/>
        </w:rPr>
        <w:t xml:space="preserve"> </w:t>
      </w:r>
      <w:r w:rsidRPr="00E14356">
        <w:rPr>
          <w:rFonts w:ascii="Arial" w:eastAsia="YouYuan" w:hAnsi="Arial" w:cs="Arial"/>
          <w:color w:val="000000"/>
          <w:lang w:val="ru-RU"/>
        </w:rPr>
        <w:t>0.5—99.9</w:t>
      </w:r>
      <w:r w:rsidRPr="00E14356">
        <w:rPr>
          <w:rFonts w:ascii="Arial" w:eastAsia="KaiTi_GB2312" w:hAnsi="Arial" w:cs="Arial"/>
          <w:lang w:val="ru-RU"/>
        </w:rPr>
        <w:t>.</w:t>
      </w:r>
    </w:p>
    <w:p w:rsidR="00E14356" w:rsidRPr="00E14356" w:rsidRDefault="00E14356">
      <w:pPr>
        <w:rPr>
          <w:rFonts w:ascii="Arial" w:eastAsia="YouYuan" w:hAnsi="Arial" w:cs="Arial"/>
          <w:color w:val="000000"/>
          <w:lang w:val="ru-RU"/>
        </w:rPr>
      </w:pPr>
    </w:p>
    <w:p w:rsidR="00F64268" w:rsidRDefault="00F64268">
      <w:pPr>
        <w:rPr>
          <w:rFonts w:ascii="Arial" w:eastAsia="KaiTi_GB2312" w:hAnsi="Arial" w:cs="Arial"/>
          <w:lang w:val="ru-RU"/>
        </w:rPr>
      </w:pPr>
      <w:r w:rsidRPr="00E14356">
        <w:rPr>
          <w:rFonts w:ascii="Arial" w:eastAsia="YouYuan" w:hAnsi="Arial" w:cs="Arial"/>
          <w:color w:val="000000"/>
          <w:lang w:val="ru-RU"/>
        </w:rPr>
        <w:t>4</w:t>
      </w:r>
      <w:r w:rsidRPr="00E14356">
        <w:rPr>
          <w:rFonts w:ascii="Arial" w:eastAsia="YouYuan" w:hAnsi="Arial" w:cs="Arial" w:hint="eastAsia"/>
          <w:color w:val="000000"/>
          <w:lang w:val="ru-RU"/>
        </w:rPr>
        <w:t xml:space="preserve">. </w:t>
      </w:r>
      <w:r w:rsidR="00E14356">
        <w:rPr>
          <w:rFonts w:ascii="Arial" w:eastAsia="YouYuan" w:hAnsi="Arial" w:cs="Arial"/>
          <w:color w:val="000000"/>
          <w:lang w:val="ru-RU"/>
        </w:rPr>
        <w:t>После</w:t>
      </w:r>
      <w:r w:rsidR="00E14356" w:rsidRPr="00E14356">
        <w:rPr>
          <w:rFonts w:ascii="Arial" w:eastAsia="YouYuan" w:hAnsi="Arial" w:cs="Arial"/>
          <w:color w:val="000000"/>
          <w:lang w:val="ru-RU"/>
        </w:rPr>
        <w:t xml:space="preserve"> </w:t>
      </w:r>
      <w:r w:rsidR="00E14356">
        <w:rPr>
          <w:rFonts w:ascii="Arial" w:eastAsia="YouYuan" w:hAnsi="Arial" w:cs="Arial"/>
          <w:color w:val="000000"/>
          <w:lang w:val="ru-RU"/>
        </w:rPr>
        <w:t>установки</w:t>
      </w:r>
      <w:r w:rsidR="00E14356" w:rsidRPr="00E14356">
        <w:rPr>
          <w:rFonts w:ascii="Arial" w:eastAsia="YouYuan" w:hAnsi="Arial" w:cs="Arial"/>
          <w:color w:val="000000"/>
          <w:lang w:val="ru-RU"/>
        </w:rPr>
        <w:t xml:space="preserve"> </w:t>
      </w:r>
      <w:r w:rsidR="00E14356">
        <w:rPr>
          <w:rFonts w:ascii="Arial" w:eastAsia="YouYuan" w:hAnsi="Arial" w:cs="Arial"/>
          <w:color w:val="000000"/>
          <w:lang w:val="ru-RU"/>
        </w:rPr>
        <w:t>времени</w:t>
      </w:r>
      <w:r w:rsidR="00E14356" w:rsidRPr="00E14356">
        <w:rPr>
          <w:rFonts w:ascii="Arial" w:eastAsia="YouYuan" w:hAnsi="Arial" w:cs="Arial"/>
          <w:color w:val="000000"/>
          <w:lang w:val="ru-RU"/>
        </w:rPr>
        <w:t xml:space="preserve"> </w:t>
      </w:r>
      <w:r w:rsidR="00E14356">
        <w:rPr>
          <w:rFonts w:ascii="Arial" w:eastAsia="YouYuan" w:hAnsi="Arial" w:cs="Arial"/>
          <w:color w:val="000000"/>
          <w:lang w:val="ru-RU"/>
        </w:rPr>
        <w:t>и</w:t>
      </w:r>
      <w:r w:rsidR="00E14356" w:rsidRPr="00E14356">
        <w:rPr>
          <w:rFonts w:ascii="Arial" w:eastAsia="YouYuan" w:hAnsi="Arial" w:cs="Arial"/>
          <w:color w:val="000000"/>
          <w:lang w:val="ru-RU"/>
        </w:rPr>
        <w:t xml:space="preserve"> </w:t>
      </w:r>
      <w:r w:rsidR="00E14356">
        <w:rPr>
          <w:rFonts w:ascii="Arial" w:eastAsia="YouYuan" w:hAnsi="Arial" w:cs="Arial"/>
          <w:color w:val="000000"/>
          <w:lang w:val="ru-RU"/>
        </w:rPr>
        <w:t>диста</w:t>
      </w:r>
      <w:r w:rsidR="00F57B67">
        <w:rPr>
          <w:rFonts w:ascii="Arial" w:eastAsia="YouYuan" w:hAnsi="Arial" w:cs="Arial"/>
          <w:color w:val="000000"/>
          <w:lang w:val="ru-RU"/>
        </w:rPr>
        <w:t>н</w:t>
      </w:r>
      <w:r w:rsidR="00E14356">
        <w:rPr>
          <w:rFonts w:ascii="Arial" w:eastAsia="YouYuan" w:hAnsi="Arial" w:cs="Arial"/>
          <w:color w:val="000000"/>
          <w:lang w:val="ru-RU"/>
        </w:rPr>
        <w:t>ции</w:t>
      </w:r>
      <w:r w:rsidRPr="00E14356">
        <w:rPr>
          <w:rFonts w:ascii="Arial" w:eastAsia="YouYuan" w:hAnsi="Arial" w:cs="Arial" w:hint="eastAsia"/>
          <w:color w:val="000000"/>
          <w:lang w:val="ru-RU"/>
        </w:rPr>
        <w:t xml:space="preserve">, </w:t>
      </w:r>
      <w:r w:rsidR="00E14356">
        <w:rPr>
          <w:rFonts w:ascii="Arial" w:hAnsi="Arial" w:cs="Arial"/>
          <w:color w:val="000000"/>
          <w:lang w:val="ru-RU"/>
        </w:rPr>
        <w:t>нажмите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  <w:r w:rsidRPr="00E14356">
        <w:rPr>
          <w:rFonts w:ascii="Arial" w:eastAsia="KaiTi_GB2312" w:hAnsi="Arial" w:cs="Arial"/>
          <w:lang w:val="ru-RU"/>
        </w:rPr>
        <w:t>“</w:t>
      </w:r>
      <w:r>
        <w:rPr>
          <w:rFonts w:ascii="Arial" w:eastAsia="KaiTi_GB2312" w:hAnsi="Arial" w:cs="Arial"/>
        </w:rPr>
        <w:t>MODE</w:t>
      </w:r>
      <w:r w:rsidRPr="00E14356">
        <w:rPr>
          <w:rFonts w:ascii="Arial" w:eastAsia="KaiTi_GB2312" w:hAnsi="Arial" w:cs="Arial"/>
          <w:lang w:val="ru-RU"/>
        </w:rPr>
        <w:t xml:space="preserve">” </w:t>
      </w:r>
      <w:r w:rsidR="00E14356">
        <w:rPr>
          <w:rFonts w:ascii="Arial" w:eastAsia="KaiTi_GB2312" w:hAnsi="Arial" w:cs="Arial"/>
          <w:lang w:val="ru-RU"/>
        </w:rPr>
        <w:t>чтобы войти в режим обратного отсчета калорий</w:t>
      </w:r>
      <w:r w:rsidRPr="00E14356">
        <w:rPr>
          <w:rFonts w:ascii="Arial" w:eastAsia="KaiTi_GB2312" w:hAnsi="Arial" w:cs="Arial"/>
          <w:lang w:val="ru-RU"/>
        </w:rPr>
        <w:t xml:space="preserve"> </w:t>
      </w:r>
      <w:r>
        <w:rPr>
          <w:rFonts w:ascii="Arial" w:eastAsia="KaiTi_GB2312" w:hAnsi="Arial" w:cs="Arial" w:hint="eastAsia"/>
        </w:rPr>
        <w:t>H</w:t>
      </w:r>
      <w:r w:rsidRPr="00E14356">
        <w:rPr>
          <w:rFonts w:ascii="Arial" w:eastAsia="KaiTi_GB2312" w:hAnsi="Arial" w:cs="Arial" w:hint="eastAsia"/>
          <w:lang w:val="ru-RU"/>
        </w:rPr>
        <w:t>-3</w:t>
      </w:r>
      <w:r w:rsidRPr="00E14356">
        <w:rPr>
          <w:rFonts w:ascii="Arial" w:hAnsi="Arial" w:cs="Arial"/>
          <w:color w:val="000000"/>
          <w:lang w:val="ru-RU"/>
        </w:rPr>
        <w:t xml:space="preserve">, </w:t>
      </w:r>
      <w:r w:rsidR="00F57B67">
        <w:rPr>
          <w:rFonts w:ascii="Arial" w:hAnsi="Arial" w:cs="Arial"/>
          <w:color w:val="000000"/>
          <w:lang w:val="ru-RU"/>
        </w:rPr>
        <w:t>окно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</w:rPr>
        <w:t>DIS</w:t>
      </w:r>
      <w:r w:rsidRPr="00E14356">
        <w:rPr>
          <w:rFonts w:ascii="Arial" w:hAnsi="Arial" w:cs="Arial" w:hint="eastAsia"/>
          <w:color w:val="000000"/>
          <w:lang w:val="ru-RU"/>
        </w:rPr>
        <w:t>/</w:t>
      </w:r>
      <w:r>
        <w:rPr>
          <w:rFonts w:ascii="Arial" w:hAnsi="Arial" w:cs="Arial" w:hint="eastAsia"/>
          <w:color w:val="000000"/>
        </w:rPr>
        <w:t>CAL</w:t>
      </w:r>
      <w:r w:rsidRPr="00E1435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отобразит</w:t>
      </w:r>
      <w:r w:rsidRPr="00E14356">
        <w:rPr>
          <w:rFonts w:ascii="Arial" w:hAnsi="Arial" w:cs="Arial"/>
          <w:color w:val="000000"/>
          <w:lang w:val="ru-RU"/>
        </w:rPr>
        <w:t xml:space="preserve"> “50</w:t>
      </w:r>
      <w:r w:rsidRPr="00E14356">
        <w:rPr>
          <w:rFonts w:ascii="Arial" w:hAnsi="Arial" w:cs="Arial" w:hint="eastAsia"/>
          <w:color w:val="000000"/>
          <w:lang w:val="ru-RU"/>
        </w:rPr>
        <w:t>.0</w:t>
      </w:r>
      <w:r w:rsidRPr="00E14356">
        <w:rPr>
          <w:rFonts w:ascii="Arial" w:hAnsi="Arial" w:cs="Arial"/>
          <w:color w:val="000000"/>
          <w:lang w:val="ru-RU"/>
        </w:rPr>
        <w:t>”</w:t>
      </w:r>
      <w:r w:rsidRPr="00E14356">
        <w:rPr>
          <w:rFonts w:ascii="Arial" w:hAnsi="Arial" w:cs="Arial" w:hint="eastAsia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и будет мигать</w:t>
      </w:r>
      <w:r w:rsidRPr="00E14356">
        <w:rPr>
          <w:rFonts w:ascii="Arial" w:hAnsi="Arial" w:cs="Arial"/>
          <w:color w:val="000000"/>
          <w:lang w:val="ru-RU"/>
        </w:rPr>
        <w:t xml:space="preserve">. </w:t>
      </w:r>
      <w:r w:rsidR="00F57B67">
        <w:rPr>
          <w:rFonts w:ascii="Arial" w:eastAsia="KaiTi_GB2312" w:hAnsi="Arial" w:cs="Arial"/>
          <w:lang w:val="ru-RU"/>
        </w:rPr>
        <w:t>Нажимайте</w:t>
      </w:r>
      <w:r w:rsidRPr="00F57B67">
        <w:rPr>
          <w:rFonts w:ascii="Arial" w:eastAsia="KaiTi_GB2312" w:hAnsi="Arial" w:cs="Arial"/>
          <w:lang w:val="ru-RU"/>
        </w:rPr>
        <w:t xml:space="preserve"> “</w:t>
      </w:r>
      <w:r>
        <w:rPr>
          <w:rFonts w:ascii="Arial" w:eastAsia="KaiTi_GB2312" w:hAnsi="Arial" w:cs="Arial"/>
        </w:rPr>
        <w:t>SPEED</w:t>
      </w:r>
      <w:r w:rsidRPr="00F57B67">
        <w:rPr>
          <w:rFonts w:ascii="Arial" w:eastAsia="KaiTi_GB2312" w:hAnsi="Arial" w:cs="Arial"/>
          <w:lang w:val="ru-RU"/>
        </w:rPr>
        <w:t>+”, “</w:t>
      </w:r>
      <w:r>
        <w:rPr>
          <w:rFonts w:ascii="Arial" w:eastAsia="KaiTi_GB2312" w:hAnsi="Arial" w:cs="Arial"/>
        </w:rPr>
        <w:t>SPEED</w:t>
      </w:r>
      <w:r w:rsidRPr="00F57B67">
        <w:rPr>
          <w:rFonts w:ascii="Arial" w:eastAsia="KaiTi_GB2312" w:hAnsi="Arial" w:cs="Arial"/>
          <w:lang w:val="ru-RU"/>
        </w:rPr>
        <w:t xml:space="preserve">-” </w:t>
      </w:r>
      <w:r w:rsidR="00F57B67">
        <w:rPr>
          <w:rFonts w:ascii="Arial" w:eastAsia="KaiTi_GB2312" w:hAnsi="Arial" w:cs="Arial"/>
          <w:lang w:val="ru-RU"/>
        </w:rPr>
        <w:t>для установки нужного вам показателя калорий</w:t>
      </w:r>
      <w:r w:rsidRPr="00F57B67">
        <w:rPr>
          <w:rFonts w:ascii="Arial" w:eastAsia="KaiTi_GB2312" w:hAnsi="Arial" w:cs="Arial"/>
          <w:lang w:val="ru-RU"/>
        </w:rPr>
        <w:t xml:space="preserve">. </w:t>
      </w:r>
      <w:r w:rsidR="00F57B67">
        <w:rPr>
          <w:rFonts w:ascii="Arial" w:eastAsia="KaiTi_GB2312" w:hAnsi="Arial" w:cs="Arial"/>
          <w:lang w:val="ru-RU"/>
        </w:rPr>
        <w:t>Диапазон установки -</w:t>
      </w:r>
      <w:r w:rsidRPr="00F57B67">
        <w:rPr>
          <w:rFonts w:ascii="Arial" w:eastAsia="KaiTi_GB2312" w:hAnsi="Arial" w:cs="Arial"/>
          <w:lang w:val="ru-RU"/>
        </w:rPr>
        <w:t xml:space="preserve"> 10-999.</w:t>
      </w:r>
    </w:p>
    <w:p w:rsidR="00F57B67" w:rsidRPr="00F57B67" w:rsidRDefault="00F57B67">
      <w:pPr>
        <w:rPr>
          <w:rFonts w:ascii="Arial" w:eastAsia="YouYuan" w:hAnsi="Arial" w:cs="Arial"/>
          <w:color w:val="000000"/>
          <w:lang w:val="ru-RU"/>
        </w:rPr>
      </w:pPr>
    </w:p>
    <w:p w:rsidR="00F57B67" w:rsidRPr="00FA390C" w:rsidRDefault="00F64268" w:rsidP="00F57B67">
      <w:pPr>
        <w:rPr>
          <w:rFonts w:ascii="Arial" w:hAnsi="Arial" w:cs="Arial" w:hint="eastAsia"/>
          <w:color w:val="000000"/>
          <w:lang w:val="ru-RU"/>
        </w:rPr>
      </w:pPr>
      <w:r w:rsidRPr="00F57B67">
        <w:rPr>
          <w:rFonts w:ascii="Arial" w:eastAsia="YouYuan" w:hAnsi="Arial" w:cs="Arial"/>
          <w:color w:val="000000"/>
          <w:lang w:val="ru-RU"/>
        </w:rPr>
        <w:t>5</w:t>
      </w:r>
      <w:r w:rsidRPr="00F57B67">
        <w:rPr>
          <w:rFonts w:ascii="Arial" w:eastAsia="YouYuan" w:hAnsi="Arial" w:cs="Arial" w:hint="eastAsia"/>
          <w:color w:val="000000"/>
          <w:lang w:val="ru-RU"/>
        </w:rPr>
        <w:t xml:space="preserve">. </w:t>
      </w:r>
      <w:r w:rsidR="00F57B67">
        <w:rPr>
          <w:rFonts w:ascii="Arial" w:hAnsi="Arial" w:cs="Arial"/>
          <w:color w:val="000000"/>
          <w:lang w:val="ru-RU"/>
        </w:rPr>
        <w:t>Когда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вы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завершите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все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настройки</w:t>
      </w:r>
      <w:r w:rsidR="00F57B67" w:rsidRPr="00346506">
        <w:rPr>
          <w:rFonts w:ascii="Arial" w:hAnsi="Arial" w:cs="Arial"/>
          <w:color w:val="000000"/>
          <w:lang w:val="ru-RU"/>
        </w:rPr>
        <w:t xml:space="preserve">, </w:t>
      </w:r>
      <w:r w:rsidR="00F57B67">
        <w:rPr>
          <w:rFonts w:ascii="Arial" w:hAnsi="Arial" w:cs="Arial"/>
          <w:color w:val="000000"/>
          <w:lang w:val="ru-RU"/>
        </w:rPr>
        <w:t>нажмите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кнопку</w:t>
      </w:r>
      <w:r w:rsidR="00F57B67" w:rsidRPr="00346506">
        <w:rPr>
          <w:rFonts w:ascii="Arial" w:hAnsi="Arial" w:cs="Arial"/>
          <w:color w:val="000000"/>
          <w:lang w:val="ru-RU"/>
        </w:rPr>
        <w:t xml:space="preserve"> “</w:t>
      </w:r>
      <w:r w:rsidR="00F57B67">
        <w:rPr>
          <w:rFonts w:ascii="Arial" w:hAnsi="Arial" w:cs="Arial"/>
          <w:color w:val="000000"/>
        </w:rPr>
        <w:t>START</w:t>
      </w:r>
      <w:r w:rsidR="00F57B67" w:rsidRPr="00346506">
        <w:rPr>
          <w:rFonts w:ascii="Arial" w:hAnsi="Arial" w:cs="Arial"/>
          <w:color w:val="000000"/>
          <w:lang w:val="ru-RU"/>
        </w:rPr>
        <w:t xml:space="preserve">” </w:t>
      </w:r>
      <w:r w:rsidR="00F57B67">
        <w:rPr>
          <w:rFonts w:ascii="Arial" w:hAnsi="Arial" w:cs="Arial"/>
          <w:color w:val="000000"/>
          <w:lang w:val="ru-RU"/>
        </w:rPr>
        <w:t>для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начал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тренировки</w:t>
      </w:r>
      <w:r w:rsidR="00F57B67" w:rsidRPr="00346506">
        <w:rPr>
          <w:rFonts w:ascii="Arial" w:hAnsi="Arial" w:cs="Arial"/>
          <w:color w:val="000000"/>
          <w:lang w:val="ru-RU"/>
        </w:rPr>
        <w:t xml:space="preserve">, </w:t>
      </w:r>
      <w:r w:rsidR="00F57B67">
        <w:rPr>
          <w:rFonts w:ascii="Arial" w:hAnsi="Arial" w:cs="Arial"/>
          <w:color w:val="000000"/>
          <w:lang w:val="ru-RU"/>
        </w:rPr>
        <w:t>беговая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дорожка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начнет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движение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через</w:t>
      </w:r>
      <w:r w:rsidR="00F57B67" w:rsidRPr="00346506">
        <w:rPr>
          <w:rFonts w:ascii="Arial" w:hAnsi="Arial" w:cs="Arial"/>
          <w:color w:val="000000"/>
          <w:lang w:val="ru-RU"/>
        </w:rPr>
        <w:t xml:space="preserve"> 3 </w:t>
      </w:r>
      <w:r w:rsidR="00F57B67">
        <w:rPr>
          <w:rFonts w:ascii="Arial" w:hAnsi="Arial" w:cs="Arial"/>
          <w:color w:val="000000"/>
          <w:lang w:val="ru-RU"/>
        </w:rPr>
        <w:t>секунды</w:t>
      </w:r>
      <w:r w:rsidR="00F57B67" w:rsidRPr="00346506">
        <w:rPr>
          <w:rFonts w:ascii="Arial" w:hAnsi="Arial" w:cs="Arial"/>
          <w:color w:val="000000"/>
          <w:lang w:val="ru-RU"/>
        </w:rPr>
        <w:t xml:space="preserve">, </w:t>
      </w:r>
      <w:r w:rsidR="00F57B67">
        <w:rPr>
          <w:rFonts w:ascii="Arial" w:hAnsi="Arial" w:cs="Arial"/>
          <w:color w:val="000000"/>
          <w:lang w:val="ru-RU"/>
        </w:rPr>
        <w:t>нажимайте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 w:rsidRPr="00F57B67">
        <w:rPr>
          <w:rFonts w:ascii="Arial" w:eastAsia="KaiTi_GB2312" w:hAnsi="Arial" w:cs="Arial"/>
          <w:lang w:val="ru-RU"/>
        </w:rPr>
        <w:t>“</w:t>
      </w:r>
      <w:r>
        <w:rPr>
          <w:rFonts w:ascii="Arial" w:eastAsia="KaiTi_GB2312" w:hAnsi="Arial" w:cs="Arial"/>
        </w:rPr>
        <w:t>SPEED</w:t>
      </w:r>
      <w:r w:rsidRPr="00F57B67">
        <w:rPr>
          <w:rFonts w:ascii="Arial" w:eastAsia="KaiTi_GB2312" w:hAnsi="Arial" w:cs="Arial"/>
          <w:lang w:val="ru-RU"/>
        </w:rPr>
        <w:t>+”, “</w:t>
      </w:r>
      <w:r>
        <w:rPr>
          <w:rFonts w:ascii="Arial" w:eastAsia="KaiTi_GB2312" w:hAnsi="Arial" w:cs="Arial"/>
        </w:rPr>
        <w:t>SPEED</w:t>
      </w:r>
      <w:r w:rsidRPr="00F57B67">
        <w:rPr>
          <w:rFonts w:ascii="Arial" w:eastAsia="KaiTi_GB2312" w:hAnsi="Arial" w:cs="Arial"/>
          <w:lang w:val="ru-RU"/>
        </w:rPr>
        <w:t>-”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для установки скорости</w:t>
      </w:r>
      <w:r w:rsidRPr="00F57B67">
        <w:rPr>
          <w:rFonts w:ascii="Arial" w:hAnsi="Arial" w:cs="Arial" w:hint="eastAsia"/>
          <w:color w:val="000000"/>
          <w:lang w:val="ru-RU"/>
        </w:rPr>
        <w:t>,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/>
          <w:color w:val="000000"/>
          <w:lang w:val="ru-RU"/>
        </w:rPr>
        <w:t>нажмите</w:t>
      </w:r>
      <w:r w:rsidR="00F57B67" w:rsidRPr="00346506">
        <w:rPr>
          <w:rFonts w:ascii="Arial" w:hAnsi="Arial" w:cs="Arial"/>
          <w:color w:val="000000"/>
          <w:lang w:val="ru-RU"/>
        </w:rPr>
        <w:t xml:space="preserve"> </w:t>
      </w:r>
      <w:r w:rsidR="00F57B67">
        <w:rPr>
          <w:rFonts w:ascii="Arial" w:hAnsi="Arial" w:cs="Arial" w:hint="eastAsia"/>
          <w:color w:val="000000"/>
        </w:rPr>
        <w:t>STOP</w:t>
      </w:r>
      <w:r w:rsidR="00F57B67">
        <w:rPr>
          <w:rFonts w:ascii="Arial" w:hAnsi="Arial" w:cs="Arial"/>
          <w:color w:val="000000"/>
          <w:lang w:val="ru-RU"/>
        </w:rPr>
        <w:t xml:space="preserve"> и беговое полотно остановится</w:t>
      </w:r>
      <w:r w:rsidR="00F57B67" w:rsidRPr="00346506">
        <w:rPr>
          <w:rFonts w:ascii="Arial" w:hAnsi="Arial" w:cs="Arial"/>
          <w:color w:val="000000"/>
          <w:lang w:val="ru-RU"/>
        </w:rPr>
        <w:t>.</w:t>
      </w:r>
    </w:p>
    <w:p w:rsidR="00F64268" w:rsidRPr="00F57B67" w:rsidRDefault="00F64268">
      <w:pPr>
        <w:rPr>
          <w:rFonts w:ascii="Arial" w:hAnsi="Arial" w:cs="Arial" w:hint="eastAsia"/>
          <w:color w:val="000000"/>
          <w:lang w:val="ru-RU"/>
        </w:rPr>
      </w:pPr>
      <w:r w:rsidRPr="00F57B67">
        <w:rPr>
          <w:rFonts w:ascii="Arial" w:hAnsi="Arial" w:cs="Arial"/>
          <w:color w:val="000000"/>
          <w:lang w:val="ru-RU"/>
        </w:rPr>
        <w:t>.</w:t>
      </w:r>
    </w:p>
    <w:p w:rsidR="00F64268" w:rsidRPr="00F57B67" w:rsidRDefault="00F64268">
      <w:pPr>
        <w:rPr>
          <w:rFonts w:ascii="Arial" w:hAnsi="Arial" w:cs="Arial" w:hint="eastAsia"/>
          <w:color w:val="000000"/>
          <w:lang w:val="ru-RU"/>
        </w:rPr>
      </w:pPr>
    </w:p>
    <w:p w:rsidR="00F64268" w:rsidRPr="00F57B67" w:rsidRDefault="00F57B67">
      <w:pPr>
        <w:rPr>
          <w:rFonts w:ascii="Arial" w:eastAsia="KaiTi_GB2312" w:hAnsi="Arial" w:cs="Arial" w:hint="eastAsia"/>
          <w:b/>
          <w:sz w:val="28"/>
          <w:lang w:val="ru-RU"/>
        </w:rPr>
      </w:pPr>
      <w:r>
        <w:rPr>
          <w:rFonts w:ascii="Arial" w:eastAsia="KaiTi_GB2312" w:hAnsi="Arial" w:cs="Arial"/>
          <w:b/>
          <w:sz w:val="28"/>
          <w:lang w:val="ru-RU"/>
        </w:rPr>
        <w:t>Установленные программы</w:t>
      </w:r>
      <w:r w:rsidR="00F64268" w:rsidRPr="00F57B67">
        <w:rPr>
          <w:rFonts w:ascii="Arial" w:eastAsia="KaiTi_GB2312" w:hAnsi="Arial" w:cs="Arial" w:hint="eastAsia"/>
          <w:b/>
          <w:sz w:val="28"/>
          <w:lang w:val="ru-RU"/>
        </w:rPr>
        <w:t>:</w:t>
      </w:r>
    </w:p>
    <w:p w:rsidR="00F64268" w:rsidRDefault="00F57B67">
      <w:pPr>
        <w:rPr>
          <w:rFonts w:ascii="Arial" w:hAnsi="Arial" w:cs="Arial" w:hint="eastAsia"/>
          <w:color w:val="000000"/>
        </w:rPr>
      </w:pPr>
      <w:r>
        <w:rPr>
          <w:rFonts w:ascii="Arial" w:eastAsia="YouYuan" w:hAnsi="Arial" w:cs="Arial"/>
          <w:color w:val="000000"/>
          <w:lang w:val="ru-RU"/>
        </w:rPr>
        <w:t>Эта беговая дорожка позволяет устанавливать до 12 программ</w:t>
      </w:r>
      <w:r w:rsidRPr="00346506">
        <w:rPr>
          <w:rFonts w:ascii="Arial" w:eastAsia="YouYuan" w:hAnsi="Arial" w:cs="Arial" w:hint="eastAsia"/>
          <w:color w:val="000000"/>
          <w:lang w:val="ru-RU"/>
        </w:rPr>
        <w:t xml:space="preserve">. </w:t>
      </w:r>
      <w:r>
        <w:rPr>
          <w:rFonts w:ascii="Arial" w:eastAsia="YouYuan" w:hAnsi="Arial" w:cs="Arial"/>
          <w:color w:val="000000"/>
          <w:lang w:val="ru-RU"/>
        </w:rPr>
        <w:t>В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режиме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ожидания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нажмите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кнопку</w:t>
      </w:r>
      <w:r w:rsidRPr="00F57B67">
        <w:rPr>
          <w:rFonts w:ascii="Arial" w:eastAsia="YouYuan" w:hAnsi="Arial" w:cs="Arial"/>
          <w:color w:val="000000"/>
          <w:lang w:val="ru-RU"/>
        </w:rPr>
        <w:t xml:space="preserve"> “</w:t>
      </w:r>
      <w:r>
        <w:rPr>
          <w:rFonts w:ascii="Arial" w:eastAsia="YouYuan" w:hAnsi="Arial" w:cs="Arial"/>
          <w:color w:val="000000"/>
        </w:rPr>
        <w:t>PROGRAM</w:t>
      </w:r>
      <w:r w:rsidRPr="00F57B67">
        <w:rPr>
          <w:rFonts w:ascii="Arial" w:eastAsia="YouYuan" w:hAnsi="Arial" w:cs="Arial"/>
          <w:color w:val="000000"/>
          <w:lang w:val="ru-RU"/>
        </w:rPr>
        <w:t>”</w:t>
      </w:r>
      <w:r w:rsidRPr="00F57B67">
        <w:rPr>
          <w:rFonts w:ascii="Arial" w:eastAsia="YouYuan" w:hAnsi="Arial" w:cs="Arial" w:hint="eastAsia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индикатор</w:t>
      </w:r>
      <w:r w:rsidRPr="00F57B67">
        <w:rPr>
          <w:rFonts w:ascii="Arial" w:eastAsia="YouYuan" w:hAnsi="Arial" w:cs="Arial" w:hint="eastAsia"/>
          <w:color w:val="000000"/>
          <w:lang w:val="ru-RU"/>
        </w:rPr>
        <w:t xml:space="preserve"> </w:t>
      </w:r>
      <w:r w:rsidRPr="00F57B67">
        <w:rPr>
          <w:rFonts w:ascii="Arial" w:eastAsia="YouYuan" w:hAnsi="Arial" w:cs="Arial"/>
          <w:color w:val="000000"/>
          <w:lang w:val="ru-RU"/>
        </w:rPr>
        <w:t>“</w:t>
      </w:r>
      <w:r>
        <w:rPr>
          <w:rFonts w:ascii="Arial" w:eastAsia="YouYuan" w:hAnsi="Arial" w:cs="Arial" w:hint="eastAsia"/>
          <w:color w:val="000000"/>
        </w:rPr>
        <w:t>SPEED</w:t>
      </w:r>
      <w:r w:rsidRPr="00F57B67">
        <w:rPr>
          <w:rFonts w:ascii="Arial" w:eastAsia="YouYuan" w:hAnsi="Arial" w:cs="Arial"/>
          <w:color w:val="000000"/>
          <w:lang w:val="ru-RU"/>
        </w:rPr>
        <w:t>”</w:t>
      </w:r>
      <w:r w:rsidRPr="00F57B67">
        <w:rPr>
          <w:rFonts w:ascii="Arial" w:eastAsia="YouYuan" w:hAnsi="Arial" w:cs="Arial" w:hint="eastAsia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покажет</w:t>
      </w:r>
      <w:r w:rsidRPr="00F57B67">
        <w:rPr>
          <w:rFonts w:ascii="Arial" w:eastAsia="YouYuan" w:hAnsi="Arial" w:cs="Arial" w:hint="eastAsia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</w:rPr>
        <w:t>P</w:t>
      </w:r>
      <w:r w:rsidRPr="00F57B67">
        <w:rPr>
          <w:rFonts w:ascii="Arial" w:eastAsia="YouYuan" w:hAnsi="Arial" w:cs="Arial"/>
          <w:color w:val="000000"/>
          <w:lang w:val="ru-RU"/>
        </w:rPr>
        <w:t>1-</w:t>
      </w:r>
      <w:r>
        <w:rPr>
          <w:rFonts w:ascii="Arial" w:eastAsia="YouYuan" w:hAnsi="Arial" w:cs="Arial"/>
          <w:color w:val="000000"/>
        </w:rPr>
        <w:t>P</w:t>
      </w:r>
      <w:r w:rsidRPr="00F57B67">
        <w:rPr>
          <w:rFonts w:ascii="Arial" w:eastAsia="YouYuan" w:hAnsi="Arial" w:cs="Arial" w:hint="eastAsia"/>
          <w:color w:val="000000"/>
          <w:lang w:val="ru-RU"/>
        </w:rPr>
        <w:t>12</w:t>
      </w:r>
      <w:r w:rsidR="00F64268" w:rsidRPr="00F57B67">
        <w:rPr>
          <w:rFonts w:ascii="Arial" w:hAnsi="Arial" w:cs="Arial" w:hint="eastAsia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и вы можете выбрать удобную для вас программу</w:t>
      </w:r>
      <w:r w:rsidR="00F64268" w:rsidRPr="00F57B67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После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этого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индикатор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 w:rsidR="00F64268">
        <w:rPr>
          <w:rFonts w:ascii="Arial" w:hAnsi="Arial" w:cs="Arial"/>
          <w:color w:val="000000"/>
        </w:rPr>
        <w:t>TIME</w:t>
      </w:r>
      <w:r w:rsidR="00F64268"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будет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мигать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показывать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время</w:t>
      </w:r>
      <w:r w:rsidR="00F64268" w:rsidRPr="00F57B67">
        <w:rPr>
          <w:rFonts w:ascii="Arial" w:hAnsi="Arial" w:cs="Arial"/>
          <w:color w:val="000000"/>
          <w:lang w:val="ru-RU"/>
        </w:rPr>
        <w:t xml:space="preserve"> 10:00,</w:t>
      </w:r>
      <w:r w:rsidR="00F64268" w:rsidRPr="00F57B67">
        <w:rPr>
          <w:rFonts w:ascii="Arial" w:hAnsi="Arial" w:cs="Arial" w:hint="eastAsia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нажимайте</w:t>
      </w:r>
      <w:r w:rsidR="00F64268" w:rsidRPr="00F57B67">
        <w:rPr>
          <w:rFonts w:ascii="Arial" w:hAnsi="Arial" w:cs="Arial"/>
          <w:color w:val="000000"/>
          <w:lang w:val="ru-RU"/>
        </w:rPr>
        <w:t xml:space="preserve"> “</w:t>
      </w:r>
      <w:r w:rsidR="00F64268">
        <w:rPr>
          <w:rFonts w:ascii="Arial" w:hAnsi="Arial" w:cs="Arial"/>
          <w:color w:val="000000"/>
        </w:rPr>
        <w:t>SPEED</w:t>
      </w:r>
      <w:r w:rsidR="00F64268" w:rsidRPr="00F57B67">
        <w:rPr>
          <w:rFonts w:ascii="Arial" w:hAnsi="Arial" w:cs="Arial"/>
          <w:color w:val="000000"/>
          <w:lang w:val="ru-RU"/>
        </w:rPr>
        <w:t>+”, “</w:t>
      </w:r>
      <w:r w:rsidR="00F64268">
        <w:rPr>
          <w:rFonts w:ascii="Arial" w:hAnsi="Arial" w:cs="Arial"/>
          <w:color w:val="000000"/>
        </w:rPr>
        <w:t>SPEED</w:t>
      </w:r>
      <w:r w:rsidR="00F64268" w:rsidRPr="00F57B67">
        <w:rPr>
          <w:rFonts w:ascii="Arial" w:hAnsi="Arial" w:cs="Arial"/>
          <w:color w:val="000000"/>
          <w:lang w:val="ru-RU"/>
        </w:rPr>
        <w:t xml:space="preserve">-” </w:t>
      </w:r>
      <w:r>
        <w:rPr>
          <w:rFonts w:ascii="Arial" w:hAnsi="Arial" w:cs="Arial"/>
          <w:color w:val="000000"/>
          <w:lang w:val="ru-RU"/>
        </w:rPr>
        <w:t>для выбора нужного времени для тренировки</w:t>
      </w:r>
      <w:r w:rsidR="00F64268" w:rsidRPr="00F57B67">
        <w:rPr>
          <w:rFonts w:ascii="Arial" w:hAnsi="Arial" w:cs="Arial" w:hint="eastAsia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 кнопку</w:t>
      </w:r>
      <w:r w:rsidR="00F64268" w:rsidRPr="00F57B67">
        <w:rPr>
          <w:rFonts w:ascii="Arial" w:hAnsi="Arial" w:cs="Arial"/>
          <w:color w:val="000000"/>
          <w:lang w:val="ru-RU"/>
        </w:rPr>
        <w:t xml:space="preserve"> “</w:t>
      </w:r>
      <w:r w:rsidR="00F64268">
        <w:rPr>
          <w:rFonts w:ascii="Arial" w:hAnsi="Arial" w:cs="Arial"/>
          <w:color w:val="000000"/>
        </w:rPr>
        <w:t>START</w:t>
      </w:r>
      <w:r w:rsidR="00F64268" w:rsidRPr="00F57B67">
        <w:rPr>
          <w:rFonts w:ascii="Arial" w:hAnsi="Arial" w:cs="Arial"/>
          <w:color w:val="000000"/>
          <w:lang w:val="ru-RU"/>
        </w:rPr>
        <w:t xml:space="preserve">” </w:t>
      </w:r>
      <w:r>
        <w:rPr>
          <w:rFonts w:ascii="Arial" w:hAnsi="Arial" w:cs="Arial"/>
          <w:color w:val="000000"/>
          <w:lang w:val="ru-RU"/>
        </w:rPr>
        <w:t>для запуска программы</w:t>
      </w:r>
      <w:r w:rsidR="00F64268" w:rsidRPr="00F57B67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Установленные программы состоят из</w:t>
      </w:r>
      <w:r w:rsidR="00F64268"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  <w:lang w:val="ru-RU"/>
        </w:rPr>
        <w:t>этапов</w:t>
      </w:r>
      <w:r w:rsidR="00F64268">
        <w:rPr>
          <w:rFonts w:ascii="Arial" w:hAnsi="Arial" w:cs="Arial"/>
          <w:color w:val="000000"/>
        </w:rPr>
        <w:t xml:space="preserve">. Each exercise time=the setting time/10. </w:t>
      </w:r>
      <w:r>
        <w:rPr>
          <w:rFonts w:ascii="Arial" w:eastAsia="YouYuan" w:hAnsi="Arial" w:cs="Arial"/>
          <w:color w:val="000000"/>
          <w:lang w:val="ru-RU"/>
        </w:rPr>
        <w:t>Когда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система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переходит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к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следующему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этапу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тренировки</w:t>
      </w:r>
      <w:r w:rsidRPr="00F57B67">
        <w:rPr>
          <w:rFonts w:ascii="Arial" w:eastAsia="YouYuan" w:hAnsi="Arial" w:cs="Arial" w:hint="eastAsia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вы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услышите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тройной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звуковой</w:t>
      </w:r>
      <w:r w:rsidRPr="00F57B67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сигнал,</w:t>
      </w:r>
      <w:r w:rsidR="00F64268" w:rsidRPr="00F57B67">
        <w:rPr>
          <w:rFonts w:ascii="Arial" w:hAnsi="Arial" w:cs="Arial" w:hint="eastAsia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 скорость изменится соответственно установленному параметру</w:t>
      </w:r>
      <w:r w:rsidR="00F64268" w:rsidRPr="00F57B67">
        <w:rPr>
          <w:rFonts w:ascii="Arial" w:hAnsi="Arial" w:cs="Arial" w:hint="eastAsia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На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протяжении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каждого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этапов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вы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можете</w:t>
      </w:r>
      <w:r w:rsidRPr="00F57B67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нажимать</w:t>
      </w:r>
      <w:r w:rsidR="00F64268" w:rsidRPr="00F57B67">
        <w:rPr>
          <w:rFonts w:ascii="Arial" w:hAnsi="Arial" w:cs="Arial" w:hint="eastAsia"/>
          <w:color w:val="000000"/>
          <w:lang w:val="ru-RU"/>
        </w:rPr>
        <w:t xml:space="preserve"> </w:t>
      </w:r>
      <w:r w:rsidR="00F64268" w:rsidRPr="00F57B67">
        <w:rPr>
          <w:rFonts w:ascii="Arial" w:hAnsi="Arial" w:cs="Arial"/>
          <w:color w:val="000000"/>
          <w:lang w:val="ru-RU"/>
        </w:rPr>
        <w:t>“</w:t>
      </w:r>
      <w:r w:rsidR="00F64268">
        <w:rPr>
          <w:rFonts w:ascii="Arial" w:hAnsi="Arial" w:cs="Arial"/>
          <w:color w:val="000000"/>
        </w:rPr>
        <w:t>SPEED</w:t>
      </w:r>
      <w:r w:rsidR="00F64268" w:rsidRPr="00F57B67">
        <w:rPr>
          <w:rFonts w:ascii="Arial" w:hAnsi="Arial" w:cs="Arial"/>
          <w:color w:val="000000"/>
          <w:lang w:val="ru-RU"/>
        </w:rPr>
        <w:t>+”, “</w:t>
      </w:r>
      <w:r w:rsidR="00F64268">
        <w:rPr>
          <w:rFonts w:ascii="Arial" w:hAnsi="Arial" w:cs="Arial"/>
          <w:color w:val="000000"/>
        </w:rPr>
        <w:t>SPEED</w:t>
      </w:r>
      <w:r w:rsidR="00F64268" w:rsidRPr="00F57B67">
        <w:rPr>
          <w:rFonts w:ascii="Arial" w:hAnsi="Arial" w:cs="Arial"/>
          <w:color w:val="000000"/>
          <w:lang w:val="ru-RU"/>
        </w:rPr>
        <w:t xml:space="preserve">-” </w:t>
      </w:r>
      <w:r>
        <w:rPr>
          <w:rFonts w:ascii="Arial" w:hAnsi="Arial" w:cs="Arial"/>
          <w:color w:val="000000"/>
          <w:lang w:val="ru-RU"/>
        </w:rPr>
        <w:t>для изменения уровня наклона и скорости</w:t>
      </w:r>
      <w:r w:rsidR="00F64268" w:rsidRPr="00F57B67">
        <w:rPr>
          <w:rFonts w:ascii="Arial" w:hAnsi="Arial" w:cs="Arial"/>
          <w:color w:val="000000"/>
          <w:lang w:val="ru-RU"/>
        </w:rPr>
        <w:t>.</w:t>
      </w:r>
      <w:r w:rsidR="00F64268" w:rsidRPr="00F57B67">
        <w:rPr>
          <w:rFonts w:ascii="Arial" w:hAnsi="Arial" w:cs="Arial" w:hint="eastAsia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Когда</w:t>
      </w:r>
      <w:r w:rsidRPr="00EB217F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программа</w:t>
      </w:r>
      <w:r w:rsidRPr="00EB217F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снова</w:t>
      </w:r>
      <w:r w:rsidRPr="00EB217F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перейдет</w:t>
      </w:r>
      <w:r w:rsidRPr="00EB217F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в</w:t>
      </w:r>
      <w:r w:rsidRPr="00EB217F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следующую</w:t>
      </w:r>
      <w:r w:rsidRPr="00EB217F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часть</w:t>
      </w:r>
      <w:r w:rsidRPr="00EB217F">
        <w:rPr>
          <w:rFonts w:ascii="Arial" w:eastAsia="YouYuan" w:hAnsi="Arial" w:cs="Arial" w:hint="eastAsia"/>
          <w:color w:val="000000"/>
          <w:lang w:val="ru-RU"/>
        </w:rPr>
        <w:t xml:space="preserve">, </w:t>
      </w:r>
      <w:r>
        <w:rPr>
          <w:rFonts w:ascii="Arial" w:eastAsia="YouYuan" w:hAnsi="Arial" w:cs="Arial"/>
          <w:lang w:val="ru-RU"/>
        </w:rPr>
        <w:t>вы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услышите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тройной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lang w:val="ru-RU"/>
        </w:rPr>
        <w:t xml:space="preserve">, </w:t>
      </w:r>
      <w:r>
        <w:rPr>
          <w:rFonts w:ascii="Arial" w:eastAsia="YouYuan" w:hAnsi="Arial" w:cs="Arial"/>
          <w:lang w:val="ru-RU"/>
        </w:rPr>
        <w:t>и скорость и уровень наклона согласно установленной программе изменятся автоматически. После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завершения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программы</w:t>
      </w:r>
      <w:r w:rsidRPr="00EB217F">
        <w:rPr>
          <w:rFonts w:ascii="Arial" w:eastAsia="YouYuan" w:hAnsi="Arial" w:cs="Arial" w:hint="eastAsia"/>
          <w:lang w:val="ru-RU"/>
        </w:rPr>
        <w:t xml:space="preserve">, </w:t>
      </w:r>
      <w:r>
        <w:rPr>
          <w:rFonts w:ascii="Arial" w:eastAsia="YouYuan" w:hAnsi="Arial" w:cs="Arial"/>
          <w:lang w:val="ru-RU"/>
        </w:rPr>
        <w:t>система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издаст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тройной</w:t>
      </w:r>
      <w:r w:rsidRPr="00EB217F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lang w:val="ru-RU"/>
        </w:rPr>
        <w:t xml:space="preserve">, </w:t>
      </w:r>
      <w:r>
        <w:rPr>
          <w:rFonts w:ascii="Arial" w:eastAsia="YouYuan" w:hAnsi="Arial" w:cs="Arial"/>
          <w:lang w:val="ru-RU"/>
        </w:rPr>
        <w:t>и беговая дорожка постепенно начнет снижать скорость до полной остановки</w:t>
      </w:r>
      <w:r w:rsidRPr="00EB217F">
        <w:rPr>
          <w:rFonts w:ascii="Arial" w:eastAsia="YouYuan" w:hAnsi="Arial" w:cs="Arial"/>
          <w:lang w:val="ru-RU"/>
        </w:rPr>
        <w:t xml:space="preserve">. </w:t>
      </w:r>
      <w:r>
        <w:rPr>
          <w:rFonts w:ascii="Arial" w:eastAsia="YouYuan" w:hAnsi="Arial" w:cs="Arial"/>
          <w:lang w:val="ru-RU"/>
        </w:rPr>
        <w:t>Спустя 5 секунд тренажер перейдет в режим ожидания.</w:t>
      </w:r>
    </w:p>
    <w:p w:rsidR="00F64268" w:rsidRDefault="00F64268">
      <w:pPr>
        <w:pStyle w:val="Default"/>
        <w:spacing w:line="400" w:lineRule="atLeast"/>
        <w:jc w:val="both"/>
        <w:rPr>
          <w:rFonts w:eastAsia="KaiTi_GB2312" w:hint="eastAsia"/>
          <w:szCs w:val="21"/>
        </w:rPr>
      </w:pPr>
    </w:p>
    <w:p w:rsidR="00F64268" w:rsidRDefault="00F57B67">
      <w:pPr>
        <w:rPr>
          <w:rFonts w:ascii="Arial" w:eastAsia="YouYuan" w:hAnsi="Arial" w:cs="Arial" w:hint="eastAsia"/>
          <w:bCs/>
          <w:color w:val="000000"/>
          <w:szCs w:val="28"/>
        </w:rPr>
      </w:pPr>
      <w:r>
        <w:rPr>
          <w:rFonts w:ascii="Arial" w:eastAsia="KaiTi_GB2312" w:hAnsi="Arial" w:cs="Arial"/>
          <w:b/>
          <w:bCs/>
          <w:sz w:val="28"/>
          <w:lang w:val="ru-RU"/>
        </w:rPr>
        <w:t>График</w:t>
      </w:r>
      <w:r w:rsidRPr="00F57B67">
        <w:rPr>
          <w:rFonts w:ascii="Arial" w:eastAsia="KaiTi_GB2312" w:hAnsi="Arial" w:cs="Arial"/>
          <w:b/>
          <w:bCs/>
          <w:sz w:val="28"/>
        </w:rPr>
        <w:t xml:space="preserve"> </w:t>
      </w:r>
      <w:r>
        <w:rPr>
          <w:rFonts w:ascii="Arial" w:eastAsia="KaiTi_GB2312" w:hAnsi="Arial" w:cs="Arial"/>
          <w:b/>
          <w:bCs/>
          <w:sz w:val="28"/>
          <w:lang w:val="ru-RU"/>
        </w:rPr>
        <w:t>программ</w:t>
      </w:r>
      <w:r w:rsidR="00F64268">
        <w:rPr>
          <w:rFonts w:ascii="Arial" w:eastAsia="KaiTi_GB2312" w:hAnsi="Arial" w:cs="Arial" w:hint="eastAsia"/>
          <w:b/>
          <w:bCs/>
          <w:sz w:val="28"/>
        </w:rPr>
        <w:t>:</w:t>
      </w:r>
    </w:p>
    <w:p w:rsidR="00F64268" w:rsidRPr="00F57B67" w:rsidRDefault="00F57B67">
      <w:pPr>
        <w:rPr>
          <w:rFonts w:ascii="Arial" w:eastAsia="KaiTi_GB2312" w:hAnsi="Arial" w:cs="Arial" w:hint="eastAsia"/>
          <w:bCs/>
          <w:lang w:val="ru-RU"/>
        </w:rPr>
      </w:pPr>
      <w:r>
        <w:rPr>
          <w:rFonts w:ascii="Arial" w:eastAsia="KaiTi_GB2312" w:hAnsi="Arial" w:cs="Arial"/>
          <w:bCs/>
          <w:lang w:val="ru-RU"/>
        </w:rPr>
        <w:t>Каждая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программа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для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занятия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на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беговой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дорожке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разделена</w:t>
      </w:r>
      <w:r w:rsidRPr="00F57B67">
        <w:rPr>
          <w:rFonts w:ascii="Arial" w:eastAsia="KaiTi_GB2312" w:hAnsi="Arial" w:cs="Arial"/>
          <w:bCs/>
          <w:lang w:val="ru-RU"/>
        </w:rPr>
        <w:t xml:space="preserve"> </w:t>
      </w:r>
      <w:r>
        <w:rPr>
          <w:rFonts w:ascii="Arial" w:eastAsia="KaiTi_GB2312" w:hAnsi="Arial" w:cs="Arial"/>
          <w:bCs/>
          <w:lang w:val="ru-RU"/>
        </w:rPr>
        <w:t>на</w:t>
      </w:r>
      <w:r w:rsidRPr="00F57B67">
        <w:rPr>
          <w:rFonts w:ascii="Arial" w:eastAsia="KaiTi_GB2312" w:hAnsi="Arial" w:cs="Arial"/>
          <w:bCs/>
          <w:lang w:val="ru-RU"/>
        </w:rPr>
        <w:t xml:space="preserve"> 10 </w:t>
      </w:r>
      <w:r>
        <w:rPr>
          <w:rFonts w:ascii="Arial" w:eastAsia="KaiTi_GB2312" w:hAnsi="Arial" w:cs="Arial"/>
          <w:bCs/>
          <w:lang w:val="ru-RU"/>
        </w:rPr>
        <w:t>этапов</w:t>
      </w:r>
      <w:r w:rsidR="00F64268" w:rsidRPr="00F57B67">
        <w:rPr>
          <w:rFonts w:ascii="Arial" w:eastAsia="KaiTi_GB2312" w:hAnsi="Arial" w:cs="Arial" w:hint="eastAsia"/>
          <w:bCs/>
          <w:lang w:val="ru-RU"/>
        </w:rPr>
        <w:t xml:space="preserve">, </w:t>
      </w:r>
      <w:r>
        <w:rPr>
          <w:rFonts w:ascii="Arial" w:eastAsia="KaiTi_GB2312" w:hAnsi="Arial" w:cs="Arial"/>
          <w:bCs/>
          <w:lang w:val="ru-RU"/>
        </w:rPr>
        <w:t>и при каждом последующем этапе одновременно со скоростью меняется уровень наклона бегового полотна.</w:t>
      </w:r>
      <w:r w:rsidR="00F64268" w:rsidRPr="00F57B67">
        <w:rPr>
          <w:rFonts w:ascii="Arial" w:eastAsia="KaiTi_GB2312" w:hAnsi="Arial" w:cs="Arial"/>
          <w:bCs/>
          <w:lang w:val="ru-RU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98"/>
        <w:gridCol w:w="1282"/>
        <w:gridCol w:w="797"/>
        <w:gridCol w:w="654"/>
        <w:gridCol w:w="653"/>
        <w:gridCol w:w="653"/>
        <w:gridCol w:w="653"/>
        <w:gridCol w:w="653"/>
        <w:gridCol w:w="653"/>
        <w:gridCol w:w="653"/>
        <w:gridCol w:w="653"/>
        <w:gridCol w:w="653"/>
      </w:tblGrid>
      <w:tr w:rsidR="00F64268">
        <w:trPr>
          <w:trHeight w:val="645"/>
        </w:trPr>
        <w:tc>
          <w:tcPr>
            <w:tcW w:w="865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F64268" w:rsidRDefault="00F57B67" w:rsidP="00F57B6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kern w:val="0"/>
                <w:lang w:val="ru-RU"/>
              </w:rPr>
              <w:t>Километры</w:t>
            </w:r>
          </w:p>
        </w:tc>
      </w:tr>
      <w:tr w:rsidR="00F64268">
        <w:trPr>
          <w:trHeight w:val="300"/>
        </w:trPr>
        <w:tc>
          <w:tcPr>
            <w:tcW w:w="19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center"/>
          </w:tcPr>
          <w:p w:rsidR="00F64268" w:rsidRDefault="00F64268" w:rsidP="00F57B67">
            <w:pPr>
              <w:widowControl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   </w:t>
            </w:r>
            <w:r w:rsidR="00F57B67">
              <w:rPr>
                <w:rFonts w:ascii="Arial" w:hAnsi="Arial" w:cs="Arial" w:hint="eastAsia"/>
                <w:kern w:val="0"/>
              </w:rPr>
              <w:t xml:space="preserve">       </w:t>
            </w:r>
            <w:r w:rsidR="00F57B67">
              <w:rPr>
                <w:rFonts w:ascii="Arial" w:hAnsi="Arial" w:cs="Arial"/>
                <w:kern w:val="0"/>
                <w:lang w:val="ru-RU"/>
              </w:rPr>
              <w:t>Время</w:t>
            </w:r>
            <w:r>
              <w:rPr>
                <w:rFonts w:ascii="Arial" w:hAnsi="Arial" w:cs="Arial"/>
                <w:kern w:val="0"/>
              </w:rPr>
              <w:t xml:space="preserve">     </w:t>
            </w:r>
            <w:r w:rsidR="00F57B67">
              <w:rPr>
                <w:rFonts w:ascii="Arial" w:hAnsi="Arial" w:cs="Arial"/>
                <w:kern w:val="0"/>
                <w:lang w:val="ru-RU"/>
              </w:rPr>
              <w:t>Программа</w:t>
            </w:r>
            <w:r>
              <w:rPr>
                <w:rFonts w:ascii="Arial" w:hAnsi="Arial" w:cs="Arial"/>
                <w:kern w:val="0"/>
              </w:rPr>
              <w:t xml:space="preserve">                           </w:t>
            </w:r>
          </w:p>
        </w:tc>
        <w:tc>
          <w:tcPr>
            <w:tcW w:w="6675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F64268" w:rsidRPr="006E2113" w:rsidRDefault="006E2113">
            <w:pPr>
              <w:widowControl/>
              <w:jc w:val="center"/>
              <w:rPr>
                <w:rFonts w:ascii="Arial" w:hAnsi="Arial" w:cs="Arial"/>
                <w:kern w:val="0"/>
                <w:lang w:val="ru-RU"/>
              </w:rPr>
            </w:pPr>
            <w:r>
              <w:rPr>
                <w:rFonts w:ascii="Arial" w:eastAsia="KaiTi_GB2312" w:hAnsi="Arial" w:cs="Arial"/>
                <w:lang w:val="ru-RU"/>
              </w:rPr>
              <w:t>Каждая программа – 10 этапов</w:t>
            </w:r>
          </w:p>
        </w:tc>
      </w:tr>
      <w:tr w:rsidR="00F64268">
        <w:trPr>
          <w:trHeight w:val="300"/>
        </w:trPr>
        <w:tc>
          <w:tcPr>
            <w:tcW w:w="19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64268" w:rsidRDefault="00F64268">
            <w:pPr>
              <w:widowControl/>
              <w:jc w:val="left"/>
              <w:rPr>
                <w:rFonts w:ascii="Arial" w:hAnsi="Arial" w:cs="Arial"/>
                <w:kern w:val="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10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Pr="00F57B67" w:rsidRDefault="00F57B67">
            <w:pPr>
              <w:widowControl/>
              <w:jc w:val="center"/>
              <w:rPr>
                <w:rFonts w:ascii="Arial" w:hAnsi="Arial" w:cs="Arial"/>
                <w:kern w:val="0"/>
                <w:lang w:val="ru-RU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P10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</w:tr>
      <w:tr w:rsidR="00F64268">
        <w:trPr>
          <w:trHeight w:val="315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P11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57B67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</w:tr>
      <w:tr w:rsidR="00F64268">
        <w:trPr>
          <w:trHeight w:val="30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lastRenderedPageBreak/>
              <w:t>P12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Pr="006E2113" w:rsidRDefault="006E2113">
            <w:pPr>
              <w:widowControl/>
              <w:jc w:val="center"/>
              <w:rPr>
                <w:rFonts w:ascii="Arial" w:hAnsi="Arial" w:cs="Arial"/>
                <w:kern w:val="0"/>
                <w:lang w:val="ru-RU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</w:tr>
    </w:tbl>
    <w:p w:rsidR="00F64268" w:rsidRDefault="00F64268">
      <w:pPr>
        <w:rPr>
          <w:rFonts w:ascii="Arial" w:eastAsia="KaiTi_GB2312" w:hAnsi="Arial" w:cs="Arial" w:hint="eastAsia"/>
          <w:bCs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98"/>
        <w:gridCol w:w="1425"/>
        <w:gridCol w:w="654"/>
        <w:gridCol w:w="654"/>
        <w:gridCol w:w="653"/>
        <w:gridCol w:w="653"/>
        <w:gridCol w:w="653"/>
        <w:gridCol w:w="653"/>
        <w:gridCol w:w="653"/>
        <w:gridCol w:w="653"/>
        <w:gridCol w:w="653"/>
        <w:gridCol w:w="653"/>
      </w:tblGrid>
      <w:tr w:rsidR="00F64268">
        <w:trPr>
          <w:trHeight w:val="714"/>
        </w:trPr>
        <w:tc>
          <w:tcPr>
            <w:tcW w:w="865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F64268" w:rsidRPr="006E2113" w:rsidRDefault="006E211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lang w:val="ru-RU"/>
              </w:rPr>
              <w:t>Мили</w:t>
            </w:r>
          </w:p>
        </w:tc>
      </w:tr>
      <w:tr w:rsidR="00F64268">
        <w:trPr>
          <w:trHeight w:val="300"/>
        </w:trPr>
        <w:tc>
          <w:tcPr>
            <w:tcW w:w="212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bottom"/>
          </w:tcPr>
          <w:p w:rsidR="00F64268" w:rsidRDefault="00F64268" w:rsidP="006E2113">
            <w:pPr>
              <w:widowControl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   </w:t>
            </w:r>
            <w:r>
              <w:rPr>
                <w:rFonts w:ascii="Arial" w:hAnsi="Arial" w:cs="Arial" w:hint="eastAsia"/>
                <w:kern w:val="0"/>
              </w:rPr>
              <w:t xml:space="preserve">        </w:t>
            </w:r>
            <w:r w:rsidR="006E2113">
              <w:rPr>
                <w:rFonts w:ascii="Arial" w:hAnsi="Arial" w:cs="Arial"/>
                <w:kern w:val="0"/>
                <w:lang w:val="ru-RU"/>
              </w:rPr>
              <w:t>Время</w:t>
            </w:r>
            <w:r>
              <w:rPr>
                <w:rFonts w:ascii="Arial" w:hAnsi="Arial" w:cs="Arial"/>
                <w:kern w:val="0"/>
              </w:rPr>
              <w:t xml:space="preserve">     </w:t>
            </w:r>
            <w:r w:rsidR="006E2113">
              <w:rPr>
                <w:rFonts w:ascii="Arial" w:hAnsi="Arial" w:cs="Arial"/>
                <w:kern w:val="0"/>
                <w:lang w:val="ru-RU"/>
              </w:rPr>
              <w:t>Программа</w:t>
            </w:r>
            <w:r>
              <w:rPr>
                <w:rFonts w:ascii="Arial" w:hAnsi="Arial" w:cs="Arial"/>
                <w:kern w:val="0"/>
              </w:rPr>
              <w:t xml:space="preserve">         </w:t>
            </w:r>
          </w:p>
        </w:tc>
        <w:tc>
          <w:tcPr>
            <w:tcW w:w="653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eastAsia="KaiTi_GB2312" w:hAnsi="Arial" w:cs="Arial"/>
              </w:rPr>
              <w:t>Each exercise time=the setting time/10</w:t>
            </w:r>
          </w:p>
        </w:tc>
      </w:tr>
      <w:tr w:rsidR="00F64268">
        <w:trPr>
          <w:trHeight w:val="300"/>
        </w:trPr>
        <w:tc>
          <w:tcPr>
            <w:tcW w:w="212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64268" w:rsidRDefault="00F64268">
            <w:pPr>
              <w:widowControl/>
              <w:jc w:val="left"/>
              <w:rPr>
                <w:rFonts w:ascii="Arial" w:hAnsi="Arial" w:cs="Arial"/>
                <w:kern w:val="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10</w:t>
            </w:r>
          </w:p>
        </w:tc>
      </w:tr>
      <w:tr w:rsidR="00F64268">
        <w:trPr>
          <w:trHeight w:val="315"/>
        </w:trPr>
        <w:tc>
          <w:tcPr>
            <w:tcW w:w="6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Pr="006E2113" w:rsidRDefault="006E2113">
            <w:pPr>
              <w:widowControl/>
              <w:jc w:val="center"/>
              <w:rPr>
                <w:rFonts w:ascii="Arial" w:hAnsi="Arial" w:cs="Arial"/>
                <w:kern w:val="0"/>
                <w:lang w:val="ru-RU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</w:tr>
      <w:tr w:rsidR="00F6426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</w:tr>
      <w:tr w:rsidR="00F6426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</w:tr>
      <w:tr w:rsidR="00F6426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5.5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</w:tr>
      <w:tr w:rsidR="00F6426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</w:tr>
      <w:tr w:rsidR="00F6426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5.5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</w:tr>
      <w:tr w:rsidR="006E2113" w:rsidTr="00C81E8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2113" w:rsidRDefault="006E2113">
            <w:r w:rsidRPr="0068690C"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</w:tr>
      <w:tr w:rsidR="006E2113" w:rsidTr="00C81E8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2113" w:rsidRDefault="006E2113">
            <w:r w:rsidRPr="0068690C"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</w:tr>
      <w:tr w:rsidR="006E2113" w:rsidTr="00C81E8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2113" w:rsidRDefault="006E2113">
            <w:r w:rsidRPr="0068690C"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</w:tr>
      <w:tr w:rsidR="006E2113" w:rsidTr="00C81E8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P10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2113" w:rsidRDefault="006E2113">
            <w:r w:rsidRPr="0068690C"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</w:tr>
      <w:tr w:rsidR="006E2113" w:rsidTr="00C81E88">
        <w:trPr>
          <w:trHeight w:val="315"/>
        </w:trPr>
        <w:tc>
          <w:tcPr>
            <w:tcW w:w="698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P11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E2113" w:rsidRDefault="006E2113">
            <w:r w:rsidRPr="0068690C"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5.1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4.3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</w:tr>
      <w:tr w:rsidR="006E2113" w:rsidTr="00C81E88">
        <w:trPr>
          <w:trHeight w:val="3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P12</w:t>
            </w: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E2113" w:rsidRDefault="006E2113">
            <w:r w:rsidRPr="0068690C">
              <w:rPr>
                <w:rFonts w:ascii="Arial" w:hAnsi="Arial" w:cs="Arial"/>
                <w:kern w:val="0"/>
                <w:lang w:val="ru-RU"/>
              </w:rPr>
              <w:t>Скорость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3.7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1.8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E2113" w:rsidRDefault="006E2113">
            <w:pPr>
              <w:widowControl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>2.4</w:t>
            </w:r>
          </w:p>
        </w:tc>
      </w:tr>
    </w:tbl>
    <w:p w:rsidR="00F64268" w:rsidRDefault="00F64268">
      <w:pPr>
        <w:rPr>
          <w:rFonts w:ascii="Arial" w:eastAsia="KaiTi_GB2312" w:hAnsi="Arial" w:cs="Arial" w:hint="eastAsia"/>
          <w:bCs/>
        </w:rPr>
      </w:pPr>
    </w:p>
    <w:p w:rsidR="00F64268" w:rsidRDefault="006E2113">
      <w:pPr>
        <w:rPr>
          <w:rFonts w:ascii="Arial" w:eastAsia="YouYuan" w:hAnsi="Arial" w:cs="Arial"/>
          <w:b/>
          <w:sz w:val="28"/>
          <w:szCs w:val="28"/>
          <w:lang w:val="ru-RU"/>
        </w:rPr>
      </w:pPr>
      <w:r>
        <w:rPr>
          <w:rFonts w:ascii="Arial" w:eastAsia="YouYuan" w:hAnsi="Arial" w:cs="Arial"/>
          <w:b/>
          <w:sz w:val="28"/>
          <w:szCs w:val="28"/>
          <w:lang w:val="ru-RU"/>
        </w:rPr>
        <w:t>Программирование</w:t>
      </w:r>
      <w:r w:rsidR="00F64268" w:rsidRPr="006E2113">
        <w:rPr>
          <w:rFonts w:ascii="Arial" w:eastAsia="YouYuan" w:hAnsi="Arial" w:cs="Arial" w:hint="eastAsia"/>
          <w:b/>
          <w:sz w:val="28"/>
          <w:szCs w:val="28"/>
          <w:lang w:val="ru-RU"/>
        </w:rPr>
        <w:t>:</w:t>
      </w:r>
    </w:p>
    <w:p w:rsidR="006E2113" w:rsidRPr="006E2113" w:rsidRDefault="006E2113">
      <w:pPr>
        <w:rPr>
          <w:rFonts w:ascii="Arial" w:eastAsia="YouYuan" w:hAnsi="Arial" w:cs="Arial" w:hint="eastAsia"/>
          <w:b/>
          <w:color w:val="FF0000"/>
          <w:lang w:val="ru-RU"/>
        </w:rPr>
      </w:pPr>
    </w:p>
    <w:p w:rsidR="006E2113" w:rsidRDefault="006E2113" w:rsidP="006E2113">
      <w:pPr>
        <w:ind w:left="155" w:hangingChars="74" w:hanging="155"/>
        <w:rPr>
          <w:rFonts w:ascii="Arial" w:eastAsia="YouYuan" w:hAnsi="Arial" w:cs="Arial"/>
          <w:color w:val="000000"/>
          <w:lang w:val="ru-RU"/>
        </w:rPr>
      </w:pPr>
      <w:r>
        <w:rPr>
          <w:rFonts w:ascii="Arial" w:eastAsia="YouYuan" w:hAnsi="Arial" w:cs="Arial"/>
          <w:b/>
          <w:color w:val="000000"/>
        </w:rPr>
        <w:t>U</w:t>
      </w:r>
      <w:r w:rsidRPr="00CD4328">
        <w:rPr>
          <w:rFonts w:ascii="Arial" w:eastAsia="YouYuan" w:hAnsi="Arial" w:cs="Arial"/>
          <w:b/>
          <w:color w:val="000000"/>
          <w:lang w:val="ru-RU"/>
        </w:rPr>
        <w:t>1</w:t>
      </w:r>
      <w:r w:rsidRPr="00CD4328">
        <w:rPr>
          <w:rFonts w:ascii="Arial" w:eastAsia="YouYuan" w:hAnsi="Arial" w:cs="Arial" w:hint="eastAsia"/>
          <w:b/>
          <w:color w:val="000000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</w:rPr>
        <w:t>U</w:t>
      </w:r>
      <w:r w:rsidRPr="00CD4328">
        <w:rPr>
          <w:rFonts w:ascii="Arial" w:eastAsia="YouYuan" w:hAnsi="Arial" w:cs="Arial"/>
          <w:b/>
          <w:color w:val="000000"/>
          <w:lang w:val="ru-RU"/>
        </w:rPr>
        <w:t>2</w:t>
      </w:r>
      <w:r w:rsidRPr="00CD4328">
        <w:rPr>
          <w:rFonts w:ascii="Arial" w:eastAsia="YouYuan" w:hAnsi="Arial" w:cs="Arial" w:hint="eastAsia"/>
          <w:b/>
          <w:color w:val="000000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</w:rPr>
        <w:t>U</w:t>
      </w:r>
      <w:r w:rsidRPr="00CD4328">
        <w:rPr>
          <w:rFonts w:ascii="Arial" w:eastAsia="YouYuan" w:hAnsi="Arial" w:cs="Arial"/>
          <w:b/>
          <w:color w:val="000000"/>
          <w:lang w:val="ru-RU"/>
        </w:rPr>
        <w:t>3</w:t>
      </w:r>
      <w:r w:rsidRPr="00CD4328">
        <w:rPr>
          <w:rFonts w:ascii="Arial" w:eastAsia="YouYuan" w:hAnsi="Arial" w:cs="Arial" w:hint="eastAsia"/>
          <w:b/>
          <w:color w:val="000000"/>
          <w:lang w:val="ru-RU"/>
        </w:rPr>
        <w:t xml:space="preserve">: </w:t>
      </w:r>
      <w:r>
        <w:rPr>
          <w:rFonts w:ascii="Arial" w:eastAsia="YouYuan" w:hAnsi="Arial" w:cs="Arial"/>
          <w:color w:val="000000"/>
          <w:lang w:val="ru-RU"/>
        </w:rPr>
        <w:t>Кроме</w:t>
      </w:r>
      <w:r w:rsidRPr="00CD4328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двенадцати</w:t>
      </w:r>
      <w:r w:rsidRPr="00CD4328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уже</w:t>
      </w:r>
      <w:r w:rsidRPr="00CD4328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установленных</w:t>
      </w:r>
      <w:r w:rsidRPr="00CD4328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программ</w:t>
      </w:r>
      <w:r w:rsidRPr="00CD4328">
        <w:rPr>
          <w:rFonts w:ascii="Arial" w:eastAsia="YouYuan" w:hAnsi="Arial" w:cs="Arial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вы можете сами установить три программы по своим параметрам</w:t>
      </w:r>
      <w:r w:rsidRPr="00CD4328">
        <w:rPr>
          <w:rFonts w:ascii="Arial" w:eastAsia="YouYuan" w:hAnsi="Arial" w:cs="Arial"/>
          <w:color w:val="000000"/>
          <w:lang w:val="ru-RU"/>
        </w:rPr>
        <w:t xml:space="preserve">: </w:t>
      </w:r>
      <w:r>
        <w:rPr>
          <w:rFonts w:ascii="Arial" w:eastAsia="YouYuan" w:hAnsi="Arial" w:cs="Arial"/>
          <w:color w:val="000000"/>
        </w:rPr>
        <w:t>U</w:t>
      </w:r>
      <w:r w:rsidRPr="00CD4328">
        <w:rPr>
          <w:rFonts w:ascii="Arial" w:eastAsia="YouYuan" w:hAnsi="Arial" w:cs="Arial"/>
          <w:color w:val="000000"/>
          <w:lang w:val="ru-RU"/>
        </w:rPr>
        <w:t>1</w:t>
      </w:r>
      <w:r w:rsidRPr="00CD4328">
        <w:rPr>
          <w:rFonts w:ascii="Arial" w:eastAsia="YouYuan" w:hAnsi="Arial" w:cs="Arial" w:hint="eastAsia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</w:rPr>
        <w:t>U</w:t>
      </w:r>
      <w:r w:rsidRPr="00CD4328">
        <w:rPr>
          <w:rFonts w:ascii="Arial" w:eastAsia="YouYuan" w:hAnsi="Arial" w:cs="Arial"/>
          <w:color w:val="000000"/>
          <w:lang w:val="ru-RU"/>
        </w:rPr>
        <w:t>2</w:t>
      </w:r>
      <w:r w:rsidRPr="00CD4328">
        <w:rPr>
          <w:rFonts w:ascii="Arial" w:eastAsia="YouYuan" w:hAnsi="Arial" w:cs="Arial" w:hint="eastAsia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</w:rPr>
        <w:t>U</w:t>
      </w:r>
      <w:r w:rsidRPr="00CD4328">
        <w:rPr>
          <w:rFonts w:ascii="Arial" w:eastAsia="YouYuan" w:hAnsi="Arial" w:cs="Arial"/>
          <w:color w:val="000000"/>
          <w:lang w:val="ru-RU"/>
        </w:rPr>
        <w:t>3</w:t>
      </w:r>
      <w:r>
        <w:rPr>
          <w:rFonts w:ascii="Arial" w:eastAsia="YouYuan" w:hAnsi="Arial" w:cs="Arial"/>
          <w:color w:val="000000"/>
          <w:lang w:val="ru-RU"/>
        </w:rPr>
        <w:t>.</w:t>
      </w:r>
    </w:p>
    <w:p w:rsidR="00F64268" w:rsidRPr="006E2113" w:rsidRDefault="006E2113" w:rsidP="006E2113">
      <w:pPr>
        <w:spacing w:line="400" w:lineRule="exact"/>
        <w:rPr>
          <w:rFonts w:ascii="Arial" w:eastAsia="YouYuan" w:hAnsi="Arial" w:cs="Arial" w:hint="eastAsia"/>
          <w:color w:val="000000"/>
          <w:lang w:val="ru-RU"/>
        </w:rPr>
      </w:pPr>
      <w:r w:rsidRPr="006E2113">
        <w:rPr>
          <w:rFonts w:ascii="Arial" w:eastAsia="YouYuan" w:hAnsi="Arial" w:cs="Arial"/>
          <w:color w:val="000000"/>
          <w:lang w:val="ru-RU"/>
        </w:rPr>
        <w:t>1.</w:t>
      </w:r>
      <w:r>
        <w:rPr>
          <w:rFonts w:ascii="Arial" w:eastAsia="YouYuan" w:hAnsi="Arial" w:cs="Arial"/>
          <w:color w:val="000000"/>
          <w:lang w:val="ru-RU"/>
        </w:rPr>
        <w:t xml:space="preserve"> Программирование</w:t>
      </w:r>
      <w:r w:rsidR="00F64268" w:rsidRPr="006E2113">
        <w:rPr>
          <w:rFonts w:ascii="Arial" w:eastAsia="YouYuan" w:hAnsi="Arial" w:cs="Arial" w:hint="eastAsia"/>
          <w:color w:val="000000"/>
          <w:lang w:val="ru-RU"/>
        </w:rPr>
        <w:t>:</w:t>
      </w:r>
    </w:p>
    <w:p w:rsidR="00F64268" w:rsidRPr="006E2113" w:rsidRDefault="006E2113">
      <w:pPr>
        <w:spacing w:line="400" w:lineRule="exact"/>
        <w:rPr>
          <w:rFonts w:ascii="Arial" w:eastAsia="YouYuan" w:hAnsi="Arial" w:cs="Arial"/>
          <w:color w:val="000000"/>
          <w:lang w:val="ru-RU"/>
        </w:rPr>
      </w:pPr>
      <w:r>
        <w:rPr>
          <w:rFonts w:ascii="Arial" w:eastAsia="YouYuan" w:hAnsi="Arial" w:cs="Arial"/>
          <w:bCs/>
          <w:color w:val="000000"/>
          <w:lang w:val="ru-RU"/>
        </w:rPr>
        <w:t>Нажимайте</w:t>
      </w:r>
      <w:r w:rsidRPr="00BE306D">
        <w:rPr>
          <w:rFonts w:ascii="Arial" w:eastAsia="YouYuan" w:hAnsi="Arial" w:cs="Arial"/>
          <w:bCs/>
          <w:color w:val="000000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lang w:val="ru-RU"/>
        </w:rPr>
        <w:t>кнопку</w:t>
      </w:r>
      <w:r w:rsidRPr="00BE306D">
        <w:rPr>
          <w:rFonts w:ascii="Arial" w:eastAsia="YouYuan" w:hAnsi="Arial" w:cs="Arial"/>
          <w:bCs/>
          <w:color w:val="000000"/>
          <w:lang w:val="ru-RU"/>
        </w:rPr>
        <w:t xml:space="preserve"> </w:t>
      </w:r>
      <w:r w:rsidRPr="00BE306D">
        <w:rPr>
          <w:rFonts w:ascii="Arial" w:eastAsia="YouYuan" w:hAnsi="Arial" w:cs="Arial"/>
          <w:color w:val="000000"/>
          <w:lang w:val="ru-RU"/>
        </w:rPr>
        <w:t>“</w:t>
      </w:r>
      <w:r>
        <w:rPr>
          <w:rFonts w:ascii="Arial" w:eastAsia="YouYuan" w:hAnsi="Arial" w:cs="Arial"/>
          <w:color w:val="000000"/>
        </w:rPr>
        <w:t>PROGRAM</w:t>
      </w:r>
      <w:r w:rsidRPr="00BE306D">
        <w:rPr>
          <w:rFonts w:ascii="Arial" w:eastAsia="YouYuan" w:hAnsi="Arial" w:cs="Arial"/>
          <w:color w:val="000000"/>
          <w:lang w:val="ru-RU"/>
        </w:rPr>
        <w:t xml:space="preserve">” </w:t>
      </w:r>
      <w:r>
        <w:rPr>
          <w:rFonts w:ascii="Arial" w:eastAsia="YouYuan" w:hAnsi="Arial" w:cs="Arial"/>
          <w:color w:val="000000"/>
          <w:lang w:val="ru-RU"/>
        </w:rPr>
        <w:t>пока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индикатор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не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отобразит</w:t>
      </w:r>
      <w:r w:rsidRPr="00BE306D">
        <w:rPr>
          <w:rFonts w:ascii="Arial" w:eastAsia="YouYuan" w:hAnsi="Arial" w:cs="Arial"/>
          <w:color w:val="000000"/>
          <w:lang w:val="ru-RU"/>
        </w:rPr>
        <w:t>（</w:t>
      </w:r>
      <w:r>
        <w:rPr>
          <w:rFonts w:ascii="Arial" w:eastAsia="YouYuan" w:hAnsi="Arial" w:cs="Arial"/>
          <w:color w:val="000000"/>
        </w:rPr>
        <w:t>U</w:t>
      </w:r>
      <w:r w:rsidRPr="00BE306D">
        <w:rPr>
          <w:rFonts w:ascii="Arial" w:eastAsia="YouYuan" w:hAnsi="Arial" w:cs="Arial"/>
          <w:color w:val="000000"/>
          <w:lang w:val="ru-RU"/>
        </w:rPr>
        <w:t>1-</w:t>
      </w:r>
      <w:r>
        <w:rPr>
          <w:rFonts w:ascii="Arial" w:eastAsia="YouYuan" w:hAnsi="Arial" w:cs="Arial"/>
          <w:color w:val="000000"/>
        </w:rPr>
        <w:t>U</w:t>
      </w:r>
      <w:r w:rsidRPr="00BE306D">
        <w:rPr>
          <w:rFonts w:ascii="Arial" w:eastAsia="YouYuan" w:hAnsi="Arial" w:cs="Arial"/>
          <w:color w:val="000000"/>
          <w:lang w:val="ru-RU"/>
        </w:rPr>
        <w:t>3</w:t>
      </w:r>
      <w:r w:rsidRPr="00BE306D">
        <w:rPr>
          <w:rFonts w:ascii="Arial" w:eastAsia="YouYuan" w:hAnsi="Arial" w:cs="Arial"/>
          <w:color w:val="000000"/>
          <w:lang w:val="ru-RU"/>
        </w:rPr>
        <w:t>）</w:t>
      </w:r>
      <w:r w:rsidRPr="00BE306D">
        <w:rPr>
          <w:rFonts w:ascii="Arial" w:eastAsia="YouYuan" w:hAnsi="Arial" w:cs="Arial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затем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нажмите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кнопку</w:t>
      </w:r>
      <w:r w:rsidRPr="00BE306D">
        <w:rPr>
          <w:rFonts w:ascii="Arial" w:eastAsia="YouYuan" w:hAnsi="Arial" w:cs="Arial"/>
          <w:color w:val="000000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lang w:val="en-GB"/>
        </w:rPr>
        <w:t>MODE</w:t>
      </w:r>
      <w:r w:rsidRPr="00BE306D">
        <w:rPr>
          <w:rFonts w:ascii="Arial" w:eastAsia="YouYuan" w:hAnsi="Arial" w:cs="Arial"/>
          <w:color w:val="000000"/>
          <w:lang w:val="ru-RU"/>
        </w:rPr>
        <w:t xml:space="preserve">” </w:t>
      </w:r>
      <w:r>
        <w:rPr>
          <w:rFonts w:ascii="Arial" w:eastAsia="YouYuan" w:hAnsi="Arial" w:cs="Arial"/>
          <w:color w:val="000000"/>
          <w:lang w:val="ru-RU"/>
        </w:rPr>
        <w:t>чтобы войти в меню установки</w:t>
      </w:r>
      <w:r w:rsidR="00F64268" w:rsidRPr="006E2113">
        <w:rPr>
          <w:rFonts w:ascii="Arial" w:eastAsia="YouYuan" w:hAnsi="Arial" w:cs="Arial"/>
          <w:color w:val="000000"/>
          <w:lang w:val="ru-RU"/>
        </w:rPr>
        <w:t xml:space="preserve">. </w:t>
      </w:r>
      <w:r>
        <w:rPr>
          <w:rFonts w:ascii="Arial" w:eastAsia="YouYuan" w:hAnsi="Arial" w:cs="Arial"/>
          <w:color w:val="000000"/>
          <w:lang w:val="ru-RU"/>
        </w:rPr>
        <w:t>Кнопками</w:t>
      </w:r>
      <w:r w:rsidRPr="006E2113">
        <w:rPr>
          <w:rFonts w:ascii="Arial" w:eastAsia="YouYuan" w:hAnsi="Arial" w:cs="Arial"/>
          <w:color w:val="000000"/>
        </w:rPr>
        <w:t xml:space="preserve"> </w:t>
      </w:r>
      <w:r w:rsidR="00F64268">
        <w:rPr>
          <w:rFonts w:ascii="Arial" w:eastAsia="YouYuan" w:hAnsi="Arial" w:cs="Arial"/>
          <w:color w:val="000000"/>
        </w:rPr>
        <w:t>“SPEED+”</w:t>
      </w:r>
      <w:r w:rsidR="00F64268">
        <w:rPr>
          <w:rFonts w:ascii="Arial" w:eastAsia="YouYuan" w:hAnsi="Arial" w:cs="Arial" w:hint="eastAsia"/>
          <w:color w:val="000000"/>
        </w:rPr>
        <w:t xml:space="preserve">, </w:t>
      </w:r>
      <w:r w:rsidR="00F64268">
        <w:rPr>
          <w:rFonts w:ascii="Arial" w:eastAsia="YouYuan" w:hAnsi="Arial" w:cs="Arial"/>
          <w:color w:val="000000"/>
        </w:rPr>
        <w:t xml:space="preserve">“SPEED -” </w:t>
      </w:r>
      <w:r>
        <w:rPr>
          <w:rFonts w:ascii="Arial" w:eastAsia="YouYuan" w:hAnsi="Arial" w:cs="Arial"/>
          <w:color w:val="000000"/>
          <w:lang w:val="ru-RU"/>
        </w:rPr>
        <w:t>выберите</w:t>
      </w:r>
      <w:r w:rsidRPr="006E2113">
        <w:rPr>
          <w:rFonts w:ascii="Arial" w:eastAsia="YouYuan" w:hAnsi="Arial" w:cs="Arial"/>
          <w:color w:val="000000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параметр</w:t>
      </w:r>
      <w:r w:rsidRPr="006E2113">
        <w:rPr>
          <w:rFonts w:ascii="Arial" w:eastAsia="YouYuan" w:hAnsi="Arial" w:cs="Arial"/>
          <w:color w:val="000000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скорости</w:t>
      </w:r>
      <w:r w:rsidR="00F64268">
        <w:rPr>
          <w:rFonts w:ascii="Arial" w:eastAsia="YouYuan" w:hAnsi="Arial" w:cs="Arial" w:hint="eastAsia"/>
          <w:color w:val="000000"/>
        </w:rPr>
        <w:t xml:space="preserve">. </w:t>
      </w:r>
      <w:r>
        <w:rPr>
          <w:rFonts w:ascii="Arial" w:eastAsia="YouYuan" w:hAnsi="Arial" w:cs="Arial"/>
          <w:color w:val="000000"/>
          <w:lang w:val="ru-RU"/>
        </w:rPr>
        <w:t>Нажмите</w:t>
      </w:r>
      <w:r w:rsidRPr="00BE306D">
        <w:rPr>
          <w:rFonts w:ascii="Arial" w:eastAsia="YouYuan" w:hAnsi="Arial" w:cs="Arial"/>
          <w:color w:val="000000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</w:rPr>
        <w:t>MODE</w:t>
      </w:r>
      <w:r w:rsidRPr="00BE306D">
        <w:rPr>
          <w:rFonts w:ascii="Arial" w:eastAsia="YouYuan" w:hAnsi="Arial" w:cs="Arial"/>
          <w:color w:val="000000"/>
          <w:lang w:val="ru-RU"/>
        </w:rPr>
        <w:t xml:space="preserve">” </w:t>
      </w:r>
      <w:r>
        <w:rPr>
          <w:rFonts w:ascii="Arial" w:eastAsia="YouYuan" w:hAnsi="Arial" w:cs="Arial"/>
          <w:color w:val="000000"/>
          <w:lang w:val="ru-RU"/>
        </w:rPr>
        <w:t>для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завершения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установки</w:t>
      </w:r>
      <w:r w:rsidRPr="00BE306D">
        <w:rPr>
          <w:rFonts w:ascii="Arial" w:eastAsia="YouYuan" w:hAnsi="Arial" w:cs="Arial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параметров для первой части тренировки и точно так же установите параметры для следующей части</w:t>
      </w:r>
      <w:r w:rsidRPr="00BE306D">
        <w:rPr>
          <w:rFonts w:ascii="Arial" w:eastAsia="YouYuan" w:hAnsi="Arial" w:cs="Arial" w:hint="eastAsia"/>
          <w:color w:val="000000"/>
          <w:lang w:val="ru-RU"/>
        </w:rPr>
        <w:t xml:space="preserve"> </w:t>
      </w:r>
      <w:r>
        <w:rPr>
          <w:rFonts w:ascii="Arial" w:eastAsia="YouYuan" w:hAnsi="Arial" w:cs="Arial"/>
          <w:color w:val="000000"/>
          <w:lang w:val="ru-RU"/>
        </w:rPr>
        <w:t>и так до тех пор, пока параметры для всех 10 этапов тренировки не будут установлены</w:t>
      </w:r>
      <w:r w:rsidRPr="00BE306D">
        <w:rPr>
          <w:rFonts w:ascii="Arial" w:eastAsia="YouYuan" w:hAnsi="Arial" w:cs="Arial" w:hint="eastAsia"/>
          <w:color w:val="000000"/>
          <w:lang w:val="ru-RU"/>
        </w:rPr>
        <w:t xml:space="preserve">. </w:t>
      </w:r>
      <w:r>
        <w:rPr>
          <w:rFonts w:ascii="Arial" w:eastAsia="YouYuan" w:hAnsi="Arial" w:cs="Arial"/>
          <w:color w:val="000000"/>
          <w:lang w:val="ru-RU"/>
        </w:rPr>
        <w:t>Данные будут сохранены, даже когда вы отключите питание тренажера, до тех пор, пока вы их сами не сбросите.</w:t>
      </w:r>
    </w:p>
    <w:p w:rsidR="00F64268" w:rsidRDefault="00F64268">
      <w:pPr>
        <w:spacing w:line="400" w:lineRule="exact"/>
        <w:rPr>
          <w:rFonts w:ascii="Arial" w:eastAsia="YouYuan" w:hAnsi="Arial" w:cs="Arial"/>
          <w:color w:val="000000"/>
          <w:lang w:val="ru-RU"/>
        </w:rPr>
      </w:pPr>
      <w:r>
        <w:rPr>
          <w:rFonts w:ascii="Arial" w:eastAsia="YouYuan" w:hAnsi="Arial" w:cs="Arial"/>
          <w:color w:val="000000"/>
        </w:rPr>
        <w:t>2</w:t>
      </w:r>
      <w:r>
        <w:rPr>
          <w:rFonts w:ascii="Arial" w:eastAsia="YouYuan" w:hAnsi="Arial" w:cs="Arial" w:hint="eastAsia"/>
          <w:color w:val="000000"/>
        </w:rPr>
        <w:t xml:space="preserve">. </w:t>
      </w:r>
      <w:r w:rsidR="006E2113">
        <w:rPr>
          <w:rFonts w:ascii="Arial" w:eastAsia="YouYuan" w:hAnsi="Arial" w:cs="Arial"/>
          <w:color w:val="000000"/>
          <w:lang w:val="ru-RU"/>
        </w:rPr>
        <w:t>Запуск</w:t>
      </w:r>
      <w:r w:rsidR="006E2113" w:rsidRPr="006E2113">
        <w:rPr>
          <w:rFonts w:ascii="Arial" w:eastAsia="YouYuan" w:hAnsi="Arial" w:cs="Arial"/>
          <w:color w:val="000000"/>
        </w:rPr>
        <w:t xml:space="preserve"> </w:t>
      </w:r>
      <w:r w:rsidR="006E2113">
        <w:rPr>
          <w:rFonts w:ascii="Arial" w:eastAsia="YouYuan" w:hAnsi="Arial" w:cs="Arial"/>
          <w:color w:val="000000"/>
          <w:lang w:val="ru-RU"/>
        </w:rPr>
        <w:t>пользовательской</w:t>
      </w:r>
      <w:r w:rsidR="006E2113" w:rsidRPr="006E2113">
        <w:rPr>
          <w:rFonts w:ascii="Arial" w:eastAsia="YouYuan" w:hAnsi="Arial" w:cs="Arial"/>
          <w:color w:val="000000"/>
        </w:rPr>
        <w:t xml:space="preserve"> </w:t>
      </w:r>
      <w:r w:rsidR="006E2113">
        <w:rPr>
          <w:rFonts w:ascii="Arial" w:eastAsia="YouYuan" w:hAnsi="Arial" w:cs="Arial"/>
          <w:color w:val="000000"/>
          <w:lang w:val="ru-RU"/>
        </w:rPr>
        <w:t>программы</w:t>
      </w:r>
      <w:r>
        <w:rPr>
          <w:rFonts w:ascii="Arial" w:eastAsia="YouYuan" w:hAnsi="Arial" w:cs="Arial" w:hint="eastAsia"/>
          <w:color w:val="000000"/>
        </w:rPr>
        <w:t>:</w:t>
      </w:r>
    </w:p>
    <w:p w:rsidR="006E2113" w:rsidRDefault="006E2113" w:rsidP="006E2113">
      <w:pPr>
        <w:spacing w:line="240" w:lineRule="atLeast"/>
        <w:rPr>
          <w:rFonts w:ascii="Arial" w:eastAsia="YouYuan" w:hAnsi="Arial" w:cs="Arial"/>
          <w:color w:val="000000"/>
          <w:lang w:val="ru-RU"/>
        </w:rPr>
      </w:pPr>
    </w:p>
    <w:p w:rsidR="00F64268" w:rsidRPr="006E2113" w:rsidRDefault="006E2113" w:rsidP="006E2113">
      <w:pPr>
        <w:spacing w:line="240" w:lineRule="atLeast"/>
        <w:rPr>
          <w:rFonts w:ascii="Arial" w:eastAsia="YouYuan" w:hAnsi="Arial" w:cs="Arial" w:hint="eastAsia"/>
          <w:color w:val="000000"/>
          <w:lang w:val="ru-RU"/>
        </w:rPr>
      </w:pPr>
      <w:r>
        <w:rPr>
          <w:rFonts w:ascii="Arial" w:eastAsia="YouYuan" w:hAnsi="Arial" w:cs="Arial"/>
          <w:color w:val="000000"/>
          <w:lang w:val="ru-RU"/>
        </w:rPr>
        <w:t>Когда беговая дорожка находится в режиме ожидания</w:t>
      </w:r>
      <w:r w:rsidRPr="00BE306D">
        <w:rPr>
          <w:rFonts w:ascii="Arial" w:eastAsia="YouYuan" w:hAnsi="Arial" w:cs="Arial" w:hint="eastAsia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нажимайте</w:t>
      </w:r>
      <w:r w:rsidRPr="00BE306D">
        <w:rPr>
          <w:rFonts w:ascii="Arial" w:eastAsia="YouYuan" w:hAnsi="Arial" w:cs="Arial"/>
          <w:color w:val="000000"/>
          <w:lang w:val="ru-RU"/>
        </w:rPr>
        <w:t xml:space="preserve"> “</w:t>
      </w:r>
      <w:r>
        <w:rPr>
          <w:rFonts w:ascii="Arial" w:eastAsia="YouYuan" w:hAnsi="Arial" w:cs="Arial"/>
          <w:color w:val="000000"/>
        </w:rPr>
        <w:t>PROGRAM</w:t>
      </w:r>
      <w:r w:rsidRPr="00BE306D">
        <w:rPr>
          <w:rFonts w:ascii="Arial" w:eastAsia="YouYuan" w:hAnsi="Arial" w:cs="Arial"/>
          <w:color w:val="000000"/>
          <w:lang w:val="ru-RU"/>
        </w:rPr>
        <w:t>”</w:t>
      </w:r>
      <w:r>
        <w:rPr>
          <w:rFonts w:ascii="Arial" w:eastAsia="YouYuan" w:hAnsi="Arial" w:cs="Arial"/>
          <w:color w:val="000000"/>
          <w:lang w:val="ru-RU"/>
        </w:rPr>
        <w:t xml:space="preserve"> пока индикатор не покажет программы</w:t>
      </w:r>
      <w:r w:rsidRPr="00BE306D">
        <w:rPr>
          <w:rFonts w:ascii="Arial" w:eastAsia="YouYuan" w:hAnsi="Arial" w:cs="Arial"/>
          <w:color w:val="000000"/>
          <w:lang w:val="ru-RU"/>
        </w:rPr>
        <w:t>（</w:t>
      </w:r>
      <w:r>
        <w:rPr>
          <w:rFonts w:ascii="Arial" w:eastAsia="YouYuan" w:hAnsi="Arial" w:cs="Arial"/>
          <w:color w:val="000000"/>
        </w:rPr>
        <w:t>U</w:t>
      </w:r>
      <w:r w:rsidRPr="00BE306D">
        <w:rPr>
          <w:rFonts w:ascii="Arial" w:eastAsia="YouYuan" w:hAnsi="Arial" w:cs="Arial"/>
          <w:color w:val="000000"/>
          <w:lang w:val="ru-RU"/>
        </w:rPr>
        <w:t>1-</w:t>
      </w:r>
      <w:r>
        <w:rPr>
          <w:rFonts w:ascii="Arial" w:eastAsia="YouYuan" w:hAnsi="Arial" w:cs="Arial"/>
          <w:color w:val="000000"/>
        </w:rPr>
        <w:t>U</w:t>
      </w:r>
      <w:r w:rsidRPr="00BE306D">
        <w:rPr>
          <w:rFonts w:ascii="Arial" w:eastAsia="YouYuan" w:hAnsi="Arial" w:cs="Arial"/>
          <w:color w:val="000000"/>
          <w:lang w:val="ru-RU"/>
        </w:rPr>
        <w:t>3</w:t>
      </w:r>
      <w:r w:rsidRPr="00BE306D">
        <w:rPr>
          <w:rFonts w:ascii="Arial" w:eastAsia="YouYuan" w:hAnsi="Arial" w:cs="Arial"/>
          <w:color w:val="000000"/>
          <w:lang w:val="ru-RU"/>
        </w:rPr>
        <w:t>）</w:t>
      </w:r>
      <w:r w:rsidRPr="00BE306D">
        <w:rPr>
          <w:rFonts w:ascii="Arial" w:eastAsia="YouYuan" w:hAnsi="Arial" w:cs="Arial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 xml:space="preserve">установите необходимое время тренировки и нажмите кнопку </w:t>
      </w:r>
      <w:r w:rsidRPr="00BE306D">
        <w:rPr>
          <w:rFonts w:ascii="Arial" w:eastAsia="YouYuan" w:hAnsi="Arial" w:cs="Arial"/>
          <w:color w:val="000000"/>
          <w:lang w:val="ru-RU"/>
        </w:rPr>
        <w:t>“</w:t>
      </w:r>
      <w:r>
        <w:rPr>
          <w:rFonts w:ascii="Arial" w:eastAsia="YouYuan" w:hAnsi="Arial" w:cs="Arial" w:hint="eastAsia"/>
          <w:color w:val="000000"/>
        </w:rPr>
        <w:t>START</w:t>
      </w:r>
      <w:r w:rsidRPr="00BE306D">
        <w:rPr>
          <w:rFonts w:ascii="Arial" w:eastAsia="YouYuan" w:hAnsi="Arial" w:cs="Arial"/>
          <w:color w:val="000000"/>
          <w:lang w:val="ru-RU"/>
        </w:rPr>
        <w:t xml:space="preserve">” </w:t>
      </w:r>
      <w:r>
        <w:rPr>
          <w:rFonts w:ascii="Arial" w:eastAsia="YouYuan" w:hAnsi="Arial" w:cs="Arial"/>
          <w:color w:val="000000"/>
          <w:lang w:val="ru-RU"/>
        </w:rPr>
        <w:t>для запуска тренажера</w:t>
      </w:r>
      <w:r w:rsidRPr="00BE306D">
        <w:rPr>
          <w:rFonts w:ascii="Arial" w:eastAsia="YouYuan" w:hAnsi="Arial" w:cs="Arial" w:hint="eastAsia"/>
          <w:color w:val="000000"/>
          <w:lang w:val="ru-RU"/>
        </w:rPr>
        <w:t>.</w:t>
      </w:r>
    </w:p>
    <w:p w:rsidR="00F64268" w:rsidRDefault="00F64268">
      <w:pPr>
        <w:spacing w:line="400" w:lineRule="exact"/>
        <w:rPr>
          <w:rFonts w:ascii="Arial" w:eastAsia="YouYuan" w:hAnsi="Arial" w:cs="Arial"/>
          <w:color w:val="000000"/>
          <w:lang w:val="ru-RU"/>
        </w:rPr>
      </w:pPr>
      <w:r w:rsidRPr="006E2113">
        <w:rPr>
          <w:rFonts w:ascii="Arial" w:eastAsia="YouYuan" w:hAnsi="Arial" w:cs="Arial"/>
          <w:color w:val="000000"/>
          <w:lang w:val="ru-RU"/>
        </w:rPr>
        <w:t>3</w:t>
      </w:r>
      <w:r w:rsidRPr="006E2113">
        <w:rPr>
          <w:rFonts w:ascii="Arial" w:eastAsia="YouYuan" w:hAnsi="Arial" w:cs="Arial" w:hint="eastAsia"/>
          <w:color w:val="000000"/>
          <w:lang w:val="ru-RU"/>
        </w:rPr>
        <w:t xml:space="preserve">. </w:t>
      </w:r>
      <w:r w:rsidR="006E2113">
        <w:rPr>
          <w:rFonts w:ascii="Arial" w:eastAsia="YouYuan" w:hAnsi="Arial" w:cs="Arial"/>
          <w:color w:val="000000"/>
          <w:lang w:val="ru-RU"/>
        </w:rPr>
        <w:t>Инструкции по программированию</w:t>
      </w:r>
      <w:r w:rsidRPr="006E2113">
        <w:rPr>
          <w:rFonts w:ascii="Arial" w:eastAsia="YouYuan" w:hAnsi="Arial" w:cs="Arial" w:hint="eastAsia"/>
          <w:color w:val="000000"/>
          <w:lang w:val="ru-RU"/>
        </w:rPr>
        <w:t>:</w:t>
      </w:r>
    </w:p>
    <w:p w:rsidR="006E2113" w:rsidRPr="006E2113" w:rsidRDefault="006E2113">
      <w:pPr>
        <w:spacing w:line="400" w:lineRule="exact"/>
        <w:rPr>
          <w:rFonts w:ascii="Arial" w:eastAsia="YouYuan" w:hAnsi="Arial" w:cs="Arial"/>
          <w:color w:val="000000"/>
          <w:lang w:val="ru-RU"/>
        </w:rPr>
      </w:pPr>
    </w:p>
    <w:p w:rsidR="00F64268" w:rsidRDefault="006E2113">
      <w:pPr>
        <w:rPr>
          <w:rFonts w:ascii="Arial" w:eastAsia="YouYuan" w:hAnsi="Arial" w:cs="Arial"/>
          <w:color w:val="000000"/>
          <w:lang w:val="ru-RU"/>
        </w:rPr>
      </w:pPr>
      <w:r>
        <w:rPr>
          <w:rFonts w:ascii="Arial" w:eastAsia="YouYuan" w:hAnsi="Arial" w:cs="Arial"/>
          <w:bCs/>
          <w:color w:val="000000"/>
          <w:szCs w:val="28"/>
          <w:lang w:val="ru-RU"/>
        </w:rPr>
        <w:t>Обратите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внимание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,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что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каждая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пользовательская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программа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делится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на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10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частей</w:t>
      </w:r>
      <w:r w:rsidRPr="00BE306D">
        <w:rPr>
          <w:rFonts w:ascii="Arial" w:eastAsia="YouYuan" w:hAnsi="Arial" w:cs="Arial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и беговая дорожка запустится только в том случае, когда скорость и время тренировки будут установлены для всех частей.</w:t>
      </w:r>
    </w:p>
    <w:p w:rsidR="006E2113" w:rsidRDefault="006E2113">
      <w:pPr>
        <w:rPr>
          <w:rFonts w:ascii="Arial" w:hAnsi="Arial" w:cs="Arial"/>
          <w:b/>
          <w:bCs/>
          <w:sz w:val="28"/>
          <w:szCs w:val="28"/>
          <w:lang w:val="ru-RU"/>
        </w:rPr>
      </w:pPr>
    </w:p>
    <w:p w:rsidR="006E2113" w:rsidRPr="006E2113" w:rsidRDefault="006E2113">
      <w:pPr>
        <w:rPr>
          <w:rFonts w:ascii="Arial" w:hAnsi="Arial" w:cs="Arial"/>
          <w:b/>
          <w:bCs/>
          <w:sz w:val="28"/>
          <w:szCs w:val="28"/>
          <w:lang w:val="ru-RU"/>
        </w:rPr>
      </w:pPr>
    </w:p>
    <w:p w:rsidR="00F64268" w:rsidRDefault="006E2113">
      <w:pPr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Спектр программ</w:t>
      </w:r>
      <w:r w:rsidR="00F64268">
        <w:rPr>
          <w:rFonts w:ascii="Arial" w:hAnsi="Arial" w:cs="Arial" w:hint="eastAsia"/>
          <w:b/>
          <w:bCs/>
          <w:sz w:val="28"/>
          <w:szCs w:val="28"/>
        </w:rPr>
        <w:t>:</w:t>
      </w:r>
    </w:p>
    <w:p w:rsidR="00F64268" w:rsidRDefault="00F64268">
      <w:pPr>
        <w:rPr>
          <w:rFonts w:ascii="Arial" w:hAnsi="Arial" w:cs="Arial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7"/>
        <w:gridCol w:w="1090"/>
        <w:gridCol w:w="1397"/>
        <w:gridCol w:w="1565"/>
        <w:gridCol w:w="1711"/>
      </w:tblGrid>
      <w:tr w:rsidR="00F64268">
        <w:trPr>
          <w:trHeight w:val="315"/>
        </w:trPr>
        <w:tc>
          <w:tcPr>
            <w:tcW w:w="1977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</w:p>
        </w:tc>
        <w:tc>
          <w:tcPr>
            <w:tcW w:w="1090" w:type="dxa"/>
          </w:tcPr>
          <w:p w:rsidR="00F64268" w:rsidRPr="006E2113" w:rsidRDefault="006E2113">
            <w:pPr>
              <w:jc w:val="center"/>
              <w:rPr>
                <w:rFonts w:ascii="Arial" w:hAnsi="Arial" w:cs="Arial"/>
                <w:color w:val="000000"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Програм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  <w:tc>
          <w:tcPr>
            <w:tcW w:w="1397" w:type="dxa"/>
          </w:tcPr>
          <w:p w:rsidR="00F64268" w:rsidRPr="006E2113" w:rsidRDefault="006E2113">
            <w:pPr>
              <w:jc w:val="center"/>
              <w:rPr>
                <w:rFonts w:ascii="Arial" w:hAnsi="Arial" w:cs="Arial"/>
                <w:color w:val="000000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Начало</w:t>
            </w:r>
          </w:p>
        </w:tc>
        <w:tc>
          <w:tcPr>
            <w:tcW w:w="1565" w:type="dxa"/>
          </w:tcPr>
          <w:p w:rsidR="00F64268" w:rsidRPr="006E2113" w:rsidRDefault="006E2113">
            <w:pPr>
              <w:jc w:val="center"/>
              <w:rPr>
                <w:rFonts w:ascii="Arial" w:hAnsi="Arial" w:cs="Arial"/>
                <w:color w:val="000000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Диапазон установки</w:t>
            </w:r>
          </w:p>
        </w:tc>
        <w:tc>
          <w:tcPr>
            <w:tcW w:w="1711" w:type="dxa"/>
          </w:tcPr>
          <w:p w:rsidR="00F64268" w:rsidRPr="006E2113" w:rsidRDefault="006E2113">
            <w:pPr>
              <w:jc w:val="center"/>
              <w:rPr>
                <w:rFonts w:ascii="Arial" w:hAnsi="Arial" w:cs="Arial"/>
                <w:color w:val="000000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Диапазон отображения</w:t>
            </w:r>
          </w:p>
        </w:tc>
      </w:tr>
      <w:tr w:rsidR="00F64268">
        <w:trPr>
          <w:trHeight w:val="315"/>
        </w:trPr>
        <w:tc>
          <w:tcPr>
            <w:tcW w:w="1977" w:type="dxa"/>
            <w:vAlign w:val="center"/>
          </w:tcPr>
          <w:p w:rsidR="00F64268" w:rsidRDefault="006E2113" w:rsidP="006E2113">
            <w:pPr>
              <w:jc w:val="center"/>
              <w:rPr>
                <w:rFonts w:ascii="Arial" w:eastAsia="YouYuan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lang w:val="ru-RU"/>
              </w:rPr>
              <w:t xml:space="preserve">Время </w:t>
            </w:r>
            <w:r w:rsidR="00F64268">
              <w:rPr>
                <w:rFonts w:ascii="Arial" w:hAnsi="Arial" w:cs="Arial"/>
                <w:color w:val="000000"/>
                <w:sz w:val="20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ru-RU"/>
              </w:rPr>
              <w:t>мин:сек</w:t>
            </w:r>
            <w:proofErr w:type="spellEnd"/>
            <w:r w:rsidR="00F64268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1090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0:00</w:t>
            </w:r>
          </w:p>
        </w:tc>
        <w:tc>
          <w:tcPr>
            <w:tcW w:w="1397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15:00</w:t>
            </w:r>
          </w:p>
        </w:tc>
        <w:tc>
          <w:tcPr>
            <w:tcW w:w="1565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 w:hint="eastAsia"/>
                <w:color w:val="000000"/>
              </w:rPr>
              <w:t>5</w:t>
            </w:r>
            <w:r>
              <w:rPr>
                <w:rFonts w:ascii="Arial" w:eastAsia="YouYuan" w:hAnsi="Arial" w:cs="Arial"/>
                <w:color w:val="000000"/>
              </w:rPr>
              <w:t>:00-99:00</w:t>
            </w:r>
          </w:p>
        </w:tc>
        <w:tc>
          <w:tcPr>
            <w:tcW w:w="1711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0:00</w:t>
            </w:r>
            <w:r>
              <w:rPr>
                <w:rFonts w:ascii="Arial" w:eastAsia="YouYuan" w:hAnsi="Arial" w:cs="Arial"/>
                <w:color w:val="000000"/>
              </w:rPr>
              <w:t>－</w:t>
            </w:r>
            <w:r>
              <w:rPr>
                <w:rFonts w:ascii="Arial" w:eastAsia="YouYuan" w:hAnsi="Arial" w:cs="Arial"/>
                <w:color w:val="000000"/>
              </w:rPr>
              <w:t>99:59</w:t>
            </w:r>
          </w:p>
        </w:tc>
      </w:tr>
      <w:tr w:rsidR="00F64268">
        <w:trPr>
          <w:trHeight w:val="315"/>
        </w:trPr>
        <w:tc>
          <w:tcPr>
            <w:tcW w:w="1977" w:type="dxa"/>
            <w:vAlign w:val="center"/>
          </w:tcPr>
          <w:p w:rsidR="00F64268" w:rsidRDefault="006E2113" w:rsidP="006E2113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lang w:val="ru-RU"/>
              </w:rPr>
              <w:t xml:space="preserve">Скорость </w:t>
            </w:r>
            <w:r w:rsidR="00F64268">
              <w:rPr>
                <w:rFonts w:ascii="Arial" w:hAnsi="Arial" w:cs="Arial"/>
                <w:color w:val="000000"/>
                <w:sz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lang w:val="ru-RU"/>
              </w:rPr>
              <w:t>км/ч</w:t>
            </w:r>
            <w:r w:rsidR="00F64268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1090" w:type="dxa"/>
            <w:vAlign w:val="center"/>
          </w:tcPr>
          <w:p w:rsidR="00F64268" w:rsidRDefault="00F64268">
            <w:pPr>
              <w:ind w:firstLineChars="100" w:firstLine="210"/>
              <w:rPr>
                <w:rFonts w:ascii="Arial" w:eastAsia="YouYuan" w:hAnsi="Arial" w:cs="Arial" w:hint="eastAsia"/>
                <w:color w:val="000000"/>
              </w:rPr>
            </w:pPr>
            <w:r>
              <w:rPr>
                <w:rFonts w:ascii="Arial" w:eastAsia="YouYuan" w:hAnsi="Arial" w:cs="Arial" w:hint="eastAsia"/>
                <w:color w:val="000000"/>
              </w:rPr>
              <w:t xml:space="preserve">  0.8</w:t>
            </w:r>
          </w:p>
        </w:tc>
        <w:tc>
          <w:tcPr>
            <w:tcW w:w="1397" w:type="dxa"/>
            <w:vAlign w:val="center"/>
          </w:tcPr>
          <w:p w:rsidR="00F64268" w:rsidRDefault="00F64268">
            <w:pPr>
              <w:ind w:firstLineChars="200" w:firstLine="420"/>
              <w:rPr>
                <w:rFonts w:ascii="Arial" w:eastAsia="YouYuan" w:hAnsi="Arial" w:cs="Arial" w:hint="eastAsia"/>
                <w:color w:val="000000"/>
              </w:rPr>
            </w:pPr>
            <w:r>
              <w:rPr>
                <w:rFonts w:ascii="Arial" w:eastAsia="YouYuan" w:hAnsi="Arial" w:cs="Arial" w:hint="eastAsia"/>
                <w:color w:val="000000"/>
              </w:rPr>
              <w:t xml:space="preserve"> 0.8</w:t>
            </w:r>
          </w:p>
        </w:tc>
        <w:tc>
          <w:tcPr>
            <w:tcW w:w="1565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 w:hint="eastAsia"/>
              </w:rPr>
            </w:pPr>
            <w:r>
              <w:rPr>
                <w:rFonts w:ascii="Arial" w:eastAsia="YouYuan" w:hAnsi="Arial" w:cs="Arial" w:hint="eastAsia"/>
              </w:rPr>
              <w:t>0.8-12</w:t>
            </w:r>
          </w:p>
        </w:tc>
        <w:tc>
          <w:tcPr>
            <w:tcW w:w="1711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 w:hint="eastAsia"/>
              </w:rPr>
            </w:pPr>
            <w:r>
              <w:rPr>
                <w:rFonts w:ascii="Arial" w:eastAsia="YouYuan" w:hAnsi="Arial" w:cs="Arial" w:hint="eastAsia"/>
              </w:rPr>
              <w:t>0.8-12</w:t>
            </w:r>
          </w:p>
        </w:tc>
      </w:tr>
      <w:tr w:rsidR="00F64268">
        <w:trPr>
          <w:trHeight w:val="315"/>
        </w:trPr>
        <w:tc>
          <w:tcPr>
            <w:tcW w:w="1977" w:type="dxa"/>
            <w:vAlign w:val="center"/>
          </w:tcPr>
          <w:p w:rsidR="00F64268" w:rsidRDefault="006E2113" w:rsidP="006E2113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lang w:val="ru-RU"/>
              </w:rPr>
              <w:t>Дистанция</w:t>
            </w:r>
            <w:r w:rsidR="00F64268">
              <w:rPr>
                <w:rFonts w:ascii="Arial" w:hAnsi="Arial" w:cs="Arial"/>
                <w:color w:val="000000"/>
                <w:sz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lang w:val="ru-RU"/>
              </w:rPr>
              <w:t>км</w:t>
            </w:r>
            <w:r w:rsidR="00F64268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1090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 w:hint="eastAsia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0</w:t>
            </w:r>
            <w:r>
              <w:rPr>
                <w:rFonts w:ascii="Arial" w:eastAsia="YouYuan" w:hAnsi="Arial" w:cs="Arial" w:hint="eastAsia"/>
                <w:color w:val="000000"/>
              </w:rPr>
              <w:t>:00</w:t>
            </w:r>
          </w:p>
        </w:tc>
        <w:tc>
          <w:tcPr>
            <w:tcW w:w="1397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1.0</w:t>
            </w:r>
          </w:p>
        </w:tc>
        <w:tc>
          <w:tcPr>
            <w:tcW w:w="1565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0.5-99.9</w:t>
            </w:r>
          </w:p>
        </w:tc>
        <w:tc>
          <w:tcPr>
            <w:tcW w:w="1711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0.00</w:t>
            </w:r>
            <w:r>
              <w:rPr>
                <w:rFonts w:ascii="Arial" w:eastAsia="YouYuan" w:hAnsi="Arial" w:cs="Arial"/>
                <w:color w:val="000000"/>
              </w:rPr>
              <w:t>－</w:t>
            </w:r>
            <w:r>
              <w:rPr>
                <w:rFonts w:ascii="Arial" w:eastAsia="YouYuan" w:hAnsi="Arial" w:cs="Arial"/>
                <w:color w:val="000000"/>
              </w:rPr>
              <w:t>99.9</w:t>
            </w:r>
          </w:p>
        </w:tc>
      </w:tr>
      <w:tr w:rsidR="00F64268">
        <w:trPr>
          <w:trHeight w:val="315"/>
        </w:trPr>
        <w:tc>
          <w:tcPr>
            <w:tcW w:w="1977" w:type="dxa"/>
            <w:vAlign w:val="center"/>
          </w:tcPr>
          <w:p w:rsidR="00F64268" w:rsidRDefault="006E2113" w:rsidP="006E2113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lang w:val="ru-RU"/>
              </w:rPr>
              <w:t xml:space="preserve">Пульс </w:t>
            </w:r>
            <w:r w:rsidR="00F64268">
              <w:rPr>
                <w:rFonts w:ascii="Arial" w:hAnsi="Arial" w:cs="Arial"/>
                <w:color w:val="000000"/>
                <w:sz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lang w:val="ru-RU"/>
              </w:rPr>
              <w:t>удар</w:t>
            </w:r>
            <w:r w:rsidR="00F64268">
              <w:rPr>
                <w:rFonts w:ascii="Arial" w:hAnsi="Arial" w:cs="Arial"/>
                <w:color w:val="000000"/>
                <w:sz w:val="20"/>
              </w:rPr>
              <w:t>/</w:t>
            </w:r>
            <w:r>
              <w:rPr>
                <w:rFonts w:ascii="Arial" w:hAnsi="Arial" w:cs="Arial"/>
                <w:color w:val="000000"/>
                <w:sz w:val="20"/>
                <w:lang w:val="ru-RU"/>
              </w:rPr>
              <w:t>мин</w:t>
            </w:r>
            <w:r w:rsidR="00F64268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1090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P</w:t>
            </w:r>
          </w:p>
        </w:tc>
        <w:tc>
          <w:tcPr>
            <w:tcW w:w="1397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N/A</w:t>
            </w:r>
          </w:p>
        </w:tc>
        <w:tc>
          <w:tcPr>
            <w:tcW w:w="1565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N/A</w:t>
            </w:r>
          </w:p>
        </w:tc>
        <w:tc>
          <w:tcPr>
            <w:tcW w:w="1711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 w:hint="eastAsia"/>
                <w:color w:val="000000"/>
              </w:rPr>
              <w:t>5</w:t>
            </w:r>
            <w:r>
              <w:rPr>
                <w:rFonts w:ascii="Arial" w:eastAsia="YouYuan" w:hAnsi="Arial" w:cs="Arial"/>
                <w:color w:val="000000"/>
              </w:rPr>
              <w:t>0-200</w:t>
            </w:r>
          </w:p>
        </w:tc>
      </w:tr>
      <w:tr w:rsidR="00F64268">
        <w:trPr>
          <w:trHeight w:val="315"/>
        </w:trPr>
        <w:tc>
          <w:tcPr>
            <w:tcW w:w="1977" w:type="dxa"/>
            <w:vAlign w:val="center"/>
          </w:tcPr>
          <w:p w:rsidR="00F64268" w:rsidRDefault="006E2113" w:rsidP="006E2113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lang w:val="ru-RU"/>
              </w:rPr>
              <w:t xml:space="preserve">Калории </w:t>
            </w:r>
            <w:r w:rsidR="00F64268">
              <w:rPr>
                <w:rFonts w:ascii="Arial" w:hAnsi="Arial" w:cs="Arial"/>
                <w:color w:val="000000"/>
                <w:sz w:val="20"/>
              </w:rPr>
              <w:t>(</w:t>
            </w:r>
            <w:r>
              <w:rPr>
                <w:rFonts w:ascii="Arial" w:hAnsi="Arial" w:cs="Arial"/>
                <w:sz w:val="20"/>
                <w:lang w:val="ru-RU"/>
              </w:rPr>
              <w:t>кал</w:t>
            </w:r>
            <w:r w:rsidR="00F64268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1090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0</w:t>
            </w:r>
          </w:p>
        </w:tc>
        <w:tc>
          <w:tcPr>
            <w:tcW w:w="1397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50</w:t>
            </w:r>
          </w:p>
        </w:tc>
        <w:tc>
          <w:tcPr>
            <w:tcW w:w="1565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10-999</w:t>
            </w:r>
          </w:p>
        </w:tc>
        <w:tc>
          <w:tcPr>
            <w:tcW w:w="1711" w:type="dxa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</w:rPr>
            </w:pPr>
            <w:r>
              <w:rPr>
                <w:rFonts w:ascii="Arial" w:eastAsia="YouYuan" w:hAnsi="Arial" w:cs="Arial"/>
                <w:color w:val="000000"/>
              </w:rPr>
              <w:t>0</w:t>
            </w:r>
            <w:r>
              <w:rPr>
                <w:rFonts w:ascii="Arial" w:eastAsia="YouYuan" w:hAnsi="Arial" w:cs="Arial"/>
                <w:color w:val="000000"/>
                <w:lang w:val="en-GB"/>
              </w:rPr>
              <w:t>－</w:t>
            </w:r>
            <w:r>
              <w:rPr>
                <w:rFonts w:ascii="Arial" w:eastAsia="YouYuan" w:hAnsi="Arial" w:cs="Arial"/>
                <w:color w:val="000000"/>
              </w:rPr>
              <w:t>999</w:t>
            </w:r>
          </w:p>
        </w:tc>
      </w:tr>
    </w:tbl>
    <w:p w:rsidR="00F64268" w:rsidRDefault="00F64268">
      <w:pPr>
        <w:rPr>
          <w:rFonts w:ascii="Arial" w:hAnsi="Arial" w:cs="Arial" w:hint="eastAsia"/>
          <w:b/>
          <w:bCs/>
          <w:sz w:val="28"/>
          <w:szCs w:val="28"/>
        </w:rPr>
      </w:pPr>
    </w:p>
    <w:p w:rsidR="00F64268" w:rsidRDefault="006E2113">
      <w:pPr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Программа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по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сжиганию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калорий</w:t>
      </w:r>
      <w:r w:rsidR="00F64268">
        <w:rPr>
          <w:rFonts w:ascii="Arial" w:hAnsi="Arial" w:cs="Arial" w:hint="eastAsia"/>
          <w:b/>
          <w:bCs/>
          <w:sz w:val="28"/>
          <w:szCs w:val="28"/>
        </w:rPr>
        <w:t>:</w:t>
      </w:r>
    </w:p>
    <w:p w:rsidR="006E2113" w:rsidRPr="006E2113" w:rsidRDefault="006E2113">
      <w:pPr>
        <w:rPr>
          <w:rFonts w:ascii="Arial" w:hAnsi="Arial" w:cs="Arial"/>
          <w:b/>
          <w:bCs/>
          <w:sz w:val="28"/>
          <w:szCs w:val="28"/>
          <w:lang w:val="ru-RU"/>
        </w:rPr>
      </w:pPr>
    </w:p>
    <w:p w:rsidR="006E2113" w:rsidRPr="000C2A69" w:rsidRDefault="006E2113" w:rsidP="006E2113">
      <w:pPr>
        <w:ind w:left="2"/>
        <w:rPr>
          <w:rFonts w:ascii="Arial" w:eastAsia="YouYuan" w:hAnsi="Arial" w:cs="Arial"/>
          <w:lang w:val="ru-RU"/>
        </w:rPr>
      </w:pPr>
      <w:r>
        <w:rPr>
          <w:rFonts w:ascii="Arial" w:eastAsia="YouYuan" w:hAnsi="Arial" w:cs="Arial"/>
          <w:lang w:val="ru-RU"/>
        </w:rPr>
        <w:t>Удерживайте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некоторое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время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кнопку</w:t>
      </w:r>
      <w:r w:rsidRPr="000C2A69">
        <w:rPr>
          <w:rFonts w:ascii="Arial" w:eastAsia="YouYuan" w:hAnsi="Arial" w:cs="Arial"/>
          <w:lang w:val="ru-RU"/>
        </w:rPr>
        <w:t xml:space="preserve"> “ </w:t>
      </w:r>
      <w:r>
        <w:rPr>
          <w:rFonts w:ascii="Arial" w:eastAsia="YouYuan" w:hAnsi="Arial" w:cs="Arial"/>
        </w:rPr>
        <w:t>PROGRAM</w:t>
      </w:r>
      <w:r w:rsidRPr="000C2A69">
        <w:rPr>
          <w:rFonts w:ascii="Arial" w:eastAsia="YouYuan" w:hAnsi="Arial" w:cs="Arial"/>
          <w:lang w:val="ru-RU"/>
        </w:rPr>
        <w:t xml:space="preserve">” </w:t>
      </w:r>
      <w:r>
        <w:rPr>
          <w:rFonts w:ascii="Arial" w:eastAsia="YouYuan" w:hAnsi="Arial" w:cs="Arial"/>
          <w:lang w:val="ru-RU"/>
        </w:rPr>
        <w:t>для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входа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в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меню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программы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по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сжиганию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калорий</w:t>
      </w:r>
      <w:r w:rsidRPr="000C2A69">
        <w:rPr>
          <w:rFonts w:ascii="Arial" w:eastAsia="YouYuan" w:hAnsi="Arial" w:cs="Arial"/>
          <w:lang w:val="ru-RU"/>
        </w:rPr>
        <w:t xml:space="preserve">, </w:t>
      </w:r>
      <w:r>
        <w:rPr>
          <w:rFonts w:ascii="Arial" w:eastAsia="YouYuan" w:hAnsi="Arial" w:cs="Arial"/>
          <w:lang w:val="ru-RU"/>
        </w:rPr>
        <w:t>нажимай</w:t>
      </w:r>
      <w:r w:rsidRPr="000C2A69">
        <w:rPr>
          <w:rFonts w:ascii="Arial" w:eastAsia="YouYuan" w:hAnsi="Arial" w:cs="Arial"/>
          <w:lang w:val="ru-RU"/>
        </w:rPr>
        <w:t xml:space="preserve"> “ </w:t>
      </w:r>
      <w:r>
        <w:rPr>
          <w:rFonts w:ascii="Arial" w:eastAsia="YouYuan" w:hAnsi="Arial" w:cs="Arial"/>
        </w:rPr>
        <w:t>MODE</w:t>
      </w:r>
      <w:r w:rsidRPr="000C2A69">
        <w:rPr>
          <w:rFonts w:ascii="Arial" w:eastAsia="YouYuan" w:hAnsi="Arial" w:cs="Arial"/>
          <w:lang w:val="ru-RU"/>
        </w:rPr>
        <w:t xml:space="preserve"> “ </w:t>
      </w:r>
      <w:r>
        <w:rPr>
          <w:rFonts w:ascii="Arial" w:eastAsia="YouYuan" w:hAnsi="Arial" w:cs="Arial"/>
          <w:lang w:val="ru-RU"/>
        </w:rPr>
        <w:t>для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установки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>-1</w:t>
      </w:r>
      <w:r>
        <w:rPr>
          <w:rFonts w:ascii="Arial" w:eastAsia="YouYuan" w:hAnsi="Arial" w:cs="Arial"/>
        </w:rPr>
        <w:t>、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>-2</w:t>
      </w:r>
      <w:r>
        <w:rPr>
          <w:rFonts w:ascii="Arial" w:eastAsia="YouYuan" w:hAnsi="Arial" w:cs="Arial"/>
        </w:rPr>
        <w:t>、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>-3</w:t>
      </w:r>
      <w:r>
        <w:rPr>
          <w:rFonts w:ascii="Arial" w:eastAsia="YouYuan" w:hAnsi="Arial" w:cs="Arial"/>
        </w:rPr>
        <w:t>、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>-4</w:t>
      </w:r>
      <w:r>
        <w:rPr>
          <w:rFonts w:ascii="Arial" w:eastAsia="YouYuan" w:hAnsi="Arial" w:cs="Arial"/>
        </w:rPr>
        <w:t>、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 xml:space="preserve">-5 (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 xml:space="preserve">-1 </w:t>
      </w:r>
      <w:r>
        <w:rPr>
          <w:rFonts w:ascii="Arial" w:eastAsia="YouYuan" w:hAnsi="Arial" w:cs="Arial"/>
          <w:lang w:val="ru-RU"/>
        </w:rPr>
        <w:t>пол</w:t>
      </w:r>
      <w:r w:rsidRPr="000C2A69">
        <w:rPr>
          <w:rFonts w:ascii="Arial" w:eastAsia="YouYuan" w:hAnsi="Arial" w:cs="Arial"/>
          <w:lang w:val="ru-RU"/>
        </w:rPr>
        <w:t xml:space="preserve">,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 xml:space="preserve">-2 </w:t>
      </w:r>
      <w:r>
        <w:rPr>
          <w:rFonts w:ascii="Arial" w:eastAsia="YouYuan" w:hAnsi="Arial" w:cs="Arial"/>
          <w:lang w:val="ru-RU"/>
        </w:rPr>
        <w:t>возраст</w:t>
      </w:r>
      <w:r w:rsidRPr="000C2A69">
        <w:rPr>
          <w:rFonts w:ascii="Arial" w:eastAsia="YouYuan" w:hAnsi="Arial" w:cs="Arial"/>
          <w:lang w:val="ru-RU"/>
        </w:rPr>
        <w:t xml:space="preserve">,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 xml:space="preserve">-3 </w:t>
      </w:r>
      <w:r>
        <w:rPr>
          <w:rFonts w:ascii="Arial" w:eastAsia="YouYuan" w:hAnsi="Arial" w:cs="Arial"/>
          <w:lang w:val="ru-RU"/>
        </w:rPr>
        <w:t>рост</w:t>
      </w:r>
      <w:r w:rsidRPr="000C2A69">
        <w:rPr>
          <w:rFonts w:ascii="Arial" w:eastAsia="YouYuan" w:hAnsi="Arial" w:cs="Arial"/>
          <w:lang w:val="ru-RU"/>
        </w:rPr>
        <w:t xml:space="preserve">,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 xml:space="preserve">-4 </w:t>
      </w:r>
      <w:r>
        <w:rPr>
          <w:rFonts w:ascii="Arial" w:eastAsia="YouYuan" w:hAnsi="Arial" w:cs="Arial"/>
          <w:lang w:val="ru-RU"/>
        </w:rPr>
        <w:t>вес</w:t>
      </w:r>
      <w:r w:rsidRPr="000C2A69">
        <w:rPr>
          <w:rFonts w:ascii="Arial" w:eastAsia="YouYuan" w:hAnsi="Arial" w:cs="Arial"/>
          <w:lang w:val="ru-RU"/>
        </w:rPr>
        <w:t xml:space="preserve">, </w:t>
      </w:r>
      <w:r>
        <w:rPr>
          <w:rFonts w:ascii="Arial" w:eastAsia="YouYuan" w:hAnsi="Arial" w:cs="Arial"/>
        </w:rPr>
        <w:t>F</w:t>
      </w:r>
      <w:r>
        <w:rPr>
          <w:rFonts w:ascii="Arial" w:eastAsia="YouYuan" w:hAnsi="Arial" w:cs="Arial"/>
          <w:lang w:val="ru-RU"/>
        </w:rPr>
        <w:t>-5 индекс тела</w:t>
      </w:r>
      <w:r w:rsidRPr="000C2A69">
        <w:rPr>
          <w:rFonts w:ascii="Arial" w:eastAsia="YouYuan" w:hAnsi="Arial" w:cs="Arial"/>
          <w:lang w:val="ru-RU"/>
        </w:rPr>
        <w:t xml:space="preserve"> ), </w:t>
      </w:r>
    </w:p>
    <w:p w:rsidR="006E2113" w:rsidRPr="00DD308B" w:rsidRDefault="006E2113" w:rsidP="006E2113">
      <w:pPr>
        <w:rPr>
          <w:rFonts w:ascii="Arial" w:eastAsia="YouYuan" w:hAnsi="Arial" w:cs="Arial" w:hint="eastAsia"/>
          <w:lang w:val="ru-RU"/>
        </w:rPr>
      </w:pPr>
      <w:r>
        <w:rPr>
          <w:rFonts w:ascii="Arial" w:eastAsia="YouYuan" w:hAnsi="Arial" w:cs="Arial"/>
          <w:lang w:val="ru-RU"/>
        </w:rPr>
        <w:t>Нажимайте</w:t>
      </w:r>
      <w:r w:rsidRPr="000C2A69">
        <w:rPr>
          <w:rFonts w:ascii="Arial" w:eastAsia="YouYuan" w:hAnsi="Arial" w:cs="Arial"/>
          <w:lang w:val="ru-RU"/>
        </w:rPr>
        <w:t xml:space="preserve"> “</w:t>
      </w:r>
      <w:r>
        <w:rPr>
          <w:rFonts w:ascii="Arial" w:eastAsia="YouYuan" w:hAnsi="Arial" w:cs="Arial"/>
        </w:rPr>
        <w:t>SPEED</w:t>
      </w:r>
      <w:r w:rsidRPr="000C2A69">
        <w:rPr>
          <w:rFonts w:ascii="Arial" w:eastAsia="YouYuan" w:hAnsi="Arial" w:cs="Arial"/>
          <w:lang w:val="ru-RU"/>
        </w:rPr>
        <w:t>+”</w:t>
      </w:r>
      <w:r>
        <w:rPr>
          <w:rFonts w:ascii="Arial" w:eastAsia="YouYuan" w:hAnsi="Arial" w:cs="Arial"/>
        </w:rPr>
        <w:t>、</w:t>
      </w:r>
      <w:r w:rsidRPr="000C2A69">
        <w:rPr>
          <w:rFonts w:ascii="Arial" w:eastAsia="YouYuan" w:hAnsi="Arial" w:cs="Arial"/>
          <w:lang w:val="ru-RU"/>
        </w:rPr>
        <w:t>“</w:t>
      </w:r>
      <w:r>
        <w:rPr>
          <w:rFonts w:ascii="Arial" w:eastAsia="YouYuan" w:hAnsi="Arial" w:cs="Arial"/>
        </w:rPr>
        <w:t>SPEED</w:t>
      </w:r>
      <w:r w:rsidRPr="000C2A69">
        <w:rPr>
          <w:rFonts w:ascii="Arial" w:eastAsia="YouYuan" w:hAnsi="Arial" w:cs="Arial"/>
          <w:lang w:val="ru-RU"/>
        </w:rPr>
        <w:t xml:space="preserve"> -” </w:t>
      </w:r>
      <w:r>
        <w:rPr>
          <w:rFonts w:ascii="Arial" w:eastAsia="YouYuan" w:hAnsi="Arial" w:cs="Arial"/>
          <w:lang w:val="ru-RU"/>
        </w:rPr>
        <w:t>для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выбора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параметров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 xml:space="preserve">-1 </w:t>
      </w:r>
      <w:r w:rsidRPr="000C2A69">
        <w:rPr>
          <w:rFonts w:ascii="Arial" w:eastAsia="YouYuan" w:hAnsi="Arial" w:cs="Arial" w:hint="eastAsia"/>
          <w:lang w:val="ru-RU"/>
        </w:rPr>
        <w:t>----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 w:hint="eastAsia"/>
          <w:lang w:val="ru-RU"/>
        </w:rPr>
        <w:t>-</w:t>
      </w:r>
      <w:r w:rsidRPr="000C2A69">
        <w:rPr>
          <w:rFonts w:ascii="Arial" w:eastAsia="YouYuan" w:hAnsi="Arial" w:cs="Arial"/>
          <w:lang w:val="ru-RU"/>
        </w:rPr>
        <w:t xml:space="preserve">4 ( </w:t>
      </w:r>
      <w:r>
        <w:rPr>
          <w:rFonts w:ascii="Arial" w:eastAsia="YouYuan" w:hAnsi="Arial" w:cs="Arial"/>
          <w:lang w:val="ru-RU"/>
        </w:rPr>
        <w:t>соответственно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следующей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таблице после этого нажмите</w:t>
      </w:r>
      <w:r w:rsidRPr="000C2A69">
        <w:rPr>
          <w:rFonts w:ascii="Arial" w:eastAsia="YouYuan" w:hAnsi="Arial" w:cs="Arial"/>
          <w:lang w:val="ru-RU"/>
        </w:rPr>
        <w:t xml:space="preserve"> “ </w:t>
      </w:r>
      <w:r>
        <w:rPr>
          <w:rFonts w:ascii="Arial" w:eastAsia="YouYuan" w:hAnsi="Arial" w:cs="Arial"/>
        </w:rPr>
        <w:t>MODE</w:t>
      </w:r>
      <w:r w:rsidRPr="000C2A69">
        <w:rPr>
          <w:rFonts w:ascii="Arial" w:eastAsia="YouYuan" w:hAnsi="Arial" w:cs="Arial"/>
          <w:lang w:val="ru-RU"/>
        </w:rPr>
        <w:t xml:space="preserve">” </w:t>
      </w:r>
      <w:r>
        <w:rPr>
          <w:rFonts w:ascii="Arial" w:eastAsia="YouYuan" w:hAnsi="Arial" w:cs="Arial"/>
          <w:lang w:val="ru-RU"/>
        </w:rPr>
        <w:t>для установки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</w:rPr>
        <w:t>F</w:t>
      </w:r>
      <w:r w:rsidRPr="000C2A69">
        <w:rPr>
          <w:rFonts w:ascii="Arial" w:eastAsia="YouYuan" w:hAnsi="Arial" w:cs="Arial"/>
          <w:lang w:val="ru-RU"/>
        </w:rPr>
        <w:t xml:space="preserve">-5, </w:t>
      </w:r>
      <w:r>
        <w:rPr>
          <w:rFonts w:ascii="Arial" w:eastAsia="YouYuan" w:hAnsi="Arial" w:cs="Arial"/>
          <w:lang w:val="ru-RU"/>
        </w:rPr>
        <w:t>затем возьмитесь за сенсоры для измерения пульса</w:t>
      </w:r>
      <w:r w:rsidRPr="000C2A69">
        <w:rPr>
          <w:rFonts w:ascii="Arial" w:eastAsia="YouYuan" w:hAnsi="Arial" w:cs="Arial"/>
          <w:lang w:val="ru-RU"/>
        </w:rPr>
        <w:t>,</w:t>
      </w:r>
      <w:r>
        <w:rPr>
          <w:rFonts w:ascii="Arial" w:eastAsia="YouYuan" w:hAnsi="Arial" w:cs="Arial"/>
          <w:lang w:val="ru-RU"/>
        </w:rPr>
        <w:t xml:space="preserve"> через 3 секунды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дисплей отобразит ваш индекс тела.</w:t>
      </w:r>
      <w:r w:rsidRPr="000C2A69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Индекс</w:t>
      </w:r>
      <w:r w:rsidRPr="00D479B1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тела</w:t>
      </w:r>
      <w:r w:rsidRPr="00D479B1">
        <w:rPr>
          <w:rFonts w:ascii="Arial" w:eastAsia="YouYuan" w:hAnsi="Arial" w:cs="Arial"/>
          <w:lang w:val="ru-RU"/>
        </w:rPr>
        <w:t xml:space="preserve"> – </w:t>
      </w:r>
      <w:r>
        <w:rPr>
          <w:rFonts w:ascii="Arial" w:eastAsia="YouYuan" w:hAnsi="Arial" w:cs="Arial"/>
          <w:lang w:val="ru-RU"/>
        </w:rPr>
        <w:t>это</w:t>
      </w:r>
      <w:r w:rsidRPr="00D479B1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соотношение</w:t>
      </w:r>
      <w:r w:rsidRPr="00D479B1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вашего</w:t>
      </w:r>
      <w:r w:rsidRPr="00D479B1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веса</w:t>
      </w:r>
      <w:r w:rsidRPr="00D479B1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к</w:t>
      </w:r>
      <w:r w:rsidRPr="00D479B1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вашему</w:t>
      </w:r>
      <w:r w:rsidRPr="00D479B1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росту</w:t>
      </w:r>
      <w:r w:rsidRPr="00D479B1">
        <w:rPr>
          <w:rFonts w:ascii="Arial" w:eastAsia="YouYuan" w:hAnsi="Arial" w:cs="Arial" w:hint="eastAsia"/>
          <w:lang w:val="ru-RU"/>
        </w:rPr>
        <w:t xml:space="preserve">. </w:t>
      </w:r>
      <w:r>
        <w:rPr>
          <w:rFonts w:ascii="Arial" w:eastAsia="YouYuan" w:hAnsi="Arial" w:cs="Arial"/>
          <w:lang w:val="ru-RU"/>
        </w:rPr>
        <w:t>Идеальный</w:t>
      </w:r>
      <w:r w:rsidRPr="00DD308B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показатель</w:t>
      </w:r>
      <w:r w:rsidRPr="00DD308B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индекса</w:t>
      </w:r>
      <w:r w:rsidRPr="00DD308B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массы</w:t>
      </w:r>
      <w:r w:rsidRPr="00DD308B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тела</w:t>
      </w:r>
      <w:r w:rsidRPr="00DD308B">
        <w:rPr>
          <w:rFonts w:ascii="Arial" w:eastAsia="YouYuan" w:hAnsi="Arial" w:cs="Arial"/>
          <w:lang w:val="ru-RU"/>
        </w:rPr>
        <w:t xml:space="preserve"> – </w:t>
      </w:r>
      <w:r>
        <w:rPr>
          <w:rFonts w:ascii="Arial" w:eastAsia="YouYuan" w:hAnsi="Arial" w:cs="Arial"/>
          <w:lang w:val="ru-RU"/>
        </w:rPr>
        <w:t xml:space="preserve">должен быть </w:t>
      </w:r>
      <w:r w:rsidRPr="00DD308B">
        <w:rPr>
          <w:rFonts w:ascii="Arial" w:eastAsia="YouYuan" w:hAnsi="Arial" w:cs="Arial"/>
          <w:lang w:val="ru-RU"/>
        </w:rPr>
        <w:t xml:space="preserve">20-25, </w:t>
      </w:r>
      <w:r>
        <w:rPr>
          <w:rFonts w:ascii="Arial" w:eastAsia="YouYuan" w:hAnsi="Arial" w:cs="Arial"/>
          <w:lang w:val="ru-RU"/>
        </w:rPr>
        <w:t>если он меньше 19</w:t>
      </w:r>
      <w:r w:rsidRPr="00DD308B">
        <w:rPr>
          <w:rFonts w:ascii="Arial" w:eastAsia="YouYuan" w:hAnsi="Arial" w:cs="Arial"/>
          <w:lang w:val="ru-RU"/>
        </w:rPr>
        <w:t xml:space="preserve">, </w:t>
      </w:r>
      <w:r>
        <w:rPr>
          <w:rFonts w:ascii="Arial" w:eastAsia="YouYuan" w:hAnsi="Arial" w:cs="Arial"/>
          <w:lang w:val="ru-RU"/>
        </w:rPr>
        <w:t>это означает, что у вас истощение</w:t>
      </w:r>
      <w:r w:rsidRPr="00DD308B">
        <w:rPr>
          <w:rFonts w:ascii="Arial" w:eastAsia="YouYuan" w:hAnsi="Arial" w:cs="Arial"/>
          <w:lang w:val="ru-RU"/>
        </w:rPr>
        <w:t xml:space="preserve">. </w:t>
      </w:r>
      <w:r>
        <w:rPr>
          <w:rFonts w:ascii="Arial" w:eastAsia="YouYuan" w:hAnsi="Arial" w:cs="Arial"/>
          <w:lang w:val="ru-RU"/>
        </w:rPr>
        <w:t>Если</w:t>
      </w:r>
      <w:r w:rsidRPr="00DD308B">
        <w:rPr>
          <w:rFonts w:ascii="Arial" w:eastAsia="YouYuan" w:hAnsi="Arial" w:cs="Arial"/>
          <w:lang w:val="ru-RU"/>
        </w:rPr>
        <w:t xml:space="preserve"> </w:t>
      </w:r>
      <w:r>
        <w:rPr>
          <w:rFonts w:ascii="Arial" w:eastAsia="YouYuan" w:hAnsi="Arial" w:cs="Arial"/>
          <w:lang w:val="ru-RU"/>
        </w:rPr>
        <w:t>между</w:t>
      </w:r>
      <w:r w:rsidRPr="00DD308B">
        <w:rPr>
          <w:rFonts w:ascii="Arial" w:eastAsia="YouYuan" w:hAnsi="Arial" w:cs="Arial"/>
          <w:lang w:val="ru-RU"/>
        </w:rPr>
        <w:t xml:space="preserve"> 25 </w:t>
      </w:r>
      <w:r>
        <w:rPr>
          <w:rFonts w:ascii="Arial" w:eastAsia="YouYuan" w:hAnsi="Arial" w:cs="Arial"/>
        </w:rPr>
        <w:t>and</w:t>
      </w:r>
      <w:r w:rsidRPr="00DD308B">
        <w:rPr>
          <w:rFonts w:ascii="Arial" w:eastAsia="YouYuan" w:hAnsi="Arial" w:cs="Arial"/>
          <w:lang w:val="ru-RU"/>
        </w:rPr>
        <w:t xml:space="preserve"> 29, </w:t>
      </w:r>
      <w:r>
        <w:rPr>
          <w:rFonts w:ascii="Arial" w:eastAsia="YouYuan" w:hAnsi="Arial" w:cs="Arial"/>
          <w:lang w:val="ru-RU"/>
        </w:rPr>
        <w:t>у вас есть лишний вес</w:t>
      </w:r>
      <w:r w:rsidRPr="00DD308B">
        <w:rPr>
          <w:rFonts w:ascii="Arial" w:eastAsia="YouYuan" w:hAnsi="Arial" w:cs="Arial"/>
          <w:lang w:val="ru-RU"/>
        </w:rPr>
        <w:t xml:space="preserve">, </w:t>
      </w:r>
      <w:r>
        <w:rPr>
          <w:rFonts w:ascii="Arial" w:eastAsia="YouYuan" w:hAnsi="Arial" w:cs="Arial"/>
          <w:lang w:val="ru-RU"/>
        </w:rPr>
        <w:t>если больше</w:t>
      </w:r>
      <w:r w:rsidRPr="00DD308B">
        <w:rPr>
          <w:rFonts w:ascii="Arial" w:eastAsia="YouYuan" w:hAnsi="Arial" w:cs="Arial"/>
          <w:lang w:val="ru-RU"/>
        </w:rPr>
        <w:t xml:space="preserve"> 30</w:t>
      </w:r>
      <w:r>
        <w:rPr>
          <w:rFonts w:ascii="Arial" w:eastAsia="YouYuan" w:hAnsi="Arial" w:cs="Arial"/>
          <w:lang w:val="ru-RU"/>
        </w:rPr>
        <w:t xml:space="preserve"> - ожирение</w:t>
      </w:r>
      <w:r w:rsidRPr="00DD308B">
        <w:rPr>
          <w:rFonts w:ascii="Arial" w:eastAsia="YouYuan" w:hAnsi="Arial" w:cs="Arial"/>
          <w:lang w:val="ru-RU"/>
        </w:rPr>
        <w:t>. (</w:t>
      </w:r>
      <w:r>
        <w:rPr>
          <w:rFonts w:ascii="Arial" w:eastAsia="YouYuan" w:hAnsi="Arial" w:cs="Arial"/>
          <w:lang w:val="ru-RU"/>
        </w:rPr>
        <w:t>Эта информация для ознакомления, не используйте ее в качестве медицинских показателей</w:t>
      </w:r>
      <w:r w:rsidRPr="00DD308B">
        <w:rPr>
          <w:rFonts w:ascii="Arial" w:eastAsia="YouYuan" w:hAnsi="Arial" w:cs="Arial"/>
          <w:lang w:val="ru-RU"/>
        </w:rPr>
        <w:t>)</w:t>
      </w:r>
      <w:r w:rsidRPr="00DD308B">
        <w:rPr>
          <w:rFonts w:ascii="Arial" w:eastAsia="YouYuan" w:hAnsi="Arial" w:cs="Arial" w:hint="eastAsia"/>
          <w:lang w:val="ru-RU"/>
        </w:rPr>
        <w:t>.</w:t>
      </w:r>
    </w:p>
    <w:p w:rsidR="00F64268" w:rsidRPr="006E2113" w:rsidRDefault="00F64268">
      <w:pPr>
        <w:rPr>
          <w:rFonts w:ascii="Arial" w:eastAsia="YouYuan" w:hAnsi="Arial" w:cs="Arial" w:hint="eastAsia"/>
          <w:lang w:val="ru-RU"/>
        </w:rPr>
      </w:pPr>
    </w:p>
    <w:p w:rsidR="00F64268" w:rsidRPr="006E2113" w:rsidRDefault="00F64268">
      <w:pPr>
        <w:rPr>
          <w:rFonts w:ascii="Arial" w:eastAsia="YouYuan" w:hAnsi="Arial" w:cs="Arial" w:hint="eastAsia"/>
          <w:sz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"/>
        <w:gridCol w:w="2007"/>
        <w:gridCol w:w="2161"/>
        <w:gridCol w:w="1971"/>
      </w:tblGrid>
      <w:tr w:rsidR="00F64268">
        <w:trPr>
          <w:trHeight w:val="297"/>
          <w:jc w:val="center"/>
        </w:trPr>
        <w:tc>
          <w:tcPr>
            <w:tcW w:w="109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F-1</w:t>
            </w:r>
          </w:p>
        </w:tc>
        <w:tc>
          <w:tcPr>
            <w:tcW w:w="2007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Пол</w:t>
            </w:r>
          </w:p>
        </w:tc>
        <w:tc>
          <w:tcPr>
            <w:tcW w:w="2161" w:type="dxa"/>
          </w:tcPr>
          <w:p w:rsidR="00F64268" w:rsidRPr="006E2113" w:rsidRDefault="00F64268" w:rsidP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01 </w:t>
            </w:r>
            <w:r w:rsidR="006E2113">
              <w:rPr>
                <w:rFonts w:ascii="Arial" w:eastAsia="YouYuan" w:hAnsi="Arial" w:cs="Arial"/>
                <w:sz w:val="24"/>
                <w:lang w:val="ru-RU"/>
              </w:rPr>
              <w:t>муж</w:t>
            </w:r>
          </w:p>
        </w:tc>
        <w:tc>
          <w:tcPr>
            <w:tcW w:w="1971" w:type="dxa"/>
          </w:tcPr>
          <w:p w:rsidR="00F64268" w:rsidRPr="006E2113" w:rsidRDefault="00F64268" w:rsidP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02 </w:t>
            </w:r>
            <w:r w:rsidR="006E2113">
              <w:rPr>
                <w:rFonts w:ascii="Arial" w:eastAsia="YouYuan" w:hAnsi="Arial" w:cs="Arial"/>
                <w:sz w:val="24"/>
                <w:lang w:val="ru-RU"/>
              </w:rPr>
              <w:t>жен</w:t>
            </w:r>
          </w:p>
        </w:tc>
      </w:tr>
      <w:tr w:rsidR="00F64268">
        <w:trPr>
          <w:cantSplit/>
          <w:trHeight w:val="311"/>
          <w:jc w:val="center"/>
        </w:trPr>
        <w:tc>
          <w:tcPr>
            <w:tcW w:w="109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F-2</w:t>
            </w:r>
          </w:p>
        </w:tc>
        <w:tc>
          <w:tcPr>
            <w:tcW w:w="2007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Возраст</w:t>
            </w:r>
          </w:p>
        </w:tc>
        <w:tc>
          <w:tcPr>
            <w:tcW w:w="4132" w:type="dxa"/>
            <w:gridSpan w:val="2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10------99</w:t>
            </w:r>
          </w:p>
        </w:tc>
      </w:tr>
      <w:tr w:rsidR="00F64268">
        <w:trPr>
          <w:cantSplit/>
          <w:trHeight w:val="297"/>
          <w:jc w:val="center"/>
        </w:trPr>
        <w:tc>
          <w:tcPr>
            <w:tcW w:w="109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F-3</w:t>
            </w:r>
          </w:p>
        </w:tc>
        <w:tc>
          <w:tcPr>
            <w:tcW w:w="2007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Рост</w:t>
            </w:r>
          </w:p>
        </w:tc>
        <w:tc>
          <w:tcPr>
            <w:tcW w:w="4132" w:type="dxa"/>
            <w:gridSpan w:val="2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100----200</w:t>
            </w:r>
          </w:p>
        </w:tc>
      </w:tr>
      <w:tr w:rsidR="00F64268">
        <w:trPr>
          <w:cantSplit/>
          <w:trHeight w:val="311"/>
          <w:jc w:val="center"/>
        </w:trPr>
        <w:tc>
          <w:tcPr>
            <w:tcW w:w="109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F-4</w:t>
            </w:r>
          </w:p>
        </w:tc>
        <w:tc>
          <w:tcPr>
            <w:tcW w:w="2007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Вес</w:t>
            </w:r>
          </w:p>
        </w:tc>
        <w:tc>
          <w:tcPr>
            <w:tcW w:w="4132" w:type="dxa"/>
            <w:gridSpan w:val="2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20-----150</w:t>
            </w:r>
          </w:p>
        </w:tc>
      </w:tr>
      <w:tr w:rsidR="00F64268">
        <w:trPr>
          <w:cantSplit/>
          <w:trHeight w:val="297"/>
          <w:jc w:val="center"/>
        </w:trPr>
        <w:tc>
          <w:tcPr>
            <w:tcW w:w="1091" w:type="dxa"/>
            <w:vMerge w:val="restart"/>
            <w:vAlign w:val="center"/>
          </w:tcPr>
          <w:p w:rsidR="00F64268" w:rsidRDefault="00F64268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F-5</w:t>
            </w:r>
          </w:p>
        </w:tc>
        <w:tc>
          <w:tcPr>
            <w:tcW w:w="2007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FAT</w:t>
            </w:r>
          </w:p>
        </w:tc>
        <w:tc>
          <w:tcPr>
            <w:tcW w:w="216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≤19</w:t>
            </w:r>
          </w:p>
        </w:tc>
        <w:tc>
          <w:tcPr>
            <w:tcW w:w="1971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Истощение</w:t>
            </w:r>
          </w:p>
        </w:tc>
      </w:tr>
      <w:tr w:rsidR="00F64268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FAT</w:t>
            </w:r>
          </w:p>
        </w:tc>
        <w:tc>
          <w:tcPr>
            <w:tcW w:w="216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=(20---25)</w:t>
            </w:r>
          </w:p>
        </w:tc>
        <w:tc>
          <w:tcPr>
            <w:tcW w:w="1971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Нормальный</w:t>
            </w:r>
          </w:p>
        </w:tc>
      </w:tr>
      <w:tr w:rsidR="00F64268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FAT</w:t>
            </w:r>
          </w:p>
        </w:tc>
        <w:tc>
          <w:tcPr>
            <w:tcW w:w="216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=(25---29)</w:t>
            </w:r>
          </w:p>
        </w:tc>
        <w:tc>
          <w:tcPr>
            <w:tcW w:w="1971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Лишний вес</w:t>
            </w:r>
          </w:p>
        </w:tc>
      </w:tr>
      <w:tr w:rsidR="00F64268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FAT</w:t>
            </w:r>
          </w:p>
        </w:tc>
        <w:tc>
          <w:tcPr>
            <w:tcW w:w="2161" w:type="dxa"/>
          </w:tcPr>
          <w:p w:rsidR="00F64268" w:rsidRDefault="00F64268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≥30</w:t>
            </w:r>
          </w:p>
        </w:tc>
        <w:tc>
          <w:tcPr>
            <w:tcW w:w="1971" w:type="dxa"/>
          </w:tcPr>
          <w:p w:rsidR="00F64268" w:rsidRPr="006E2113" w:rsidRDefault="006E2113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Ожирение</w:t>
            </w:r>
          </w:p>
        </w:tc>
      </w:tr>
    </w:tbl>
    <w:p w:rsidR="006E2113" w:rsidRPr="00DD308B" w:rsidRDefault="006E2113" w:rsidP="006E2113">
      <w:pPr>
        <w:rPr>
          <w:rFonts w:ascii="Arial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Блокировка</w:t>
      </w:r>
      <w:r w:rsidRPr="00DD308B">
        <w:rPr>
          <w:rFonts w:ascii="Arial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6E2113" w:rsidRPr="00035FA8" w:rsidRDefault="006E2113" w:rsidP="006E2113">
      <w:pPr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>Вытяните ключ безопасности из консоли, и беговая дорожка сразу прекратит работу</w:t>
      </w:r>
      <w:r w:rsidRPr="00DD308B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Все</w:t>
      </w:r>
      <w:r w:rsidRPr="00DD308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индикаторы</w:t>
      </w:r>
      <w:r w:rsidRPr="00DD308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отобразят</w:t>
      </w:r>
      <w:r w:rsidRPr="00DD308B">
        <w:rPr>
          <w:rFonts w:ascii="Arial" w:hAnsi="Arial" w:cs="Arial"/>
          <w:lang w:val="ru-RU"/>
        </w:rPr>
        <w:t>“―――”</w:t>
      </w:r>
      <w:r w:rsidRPr="00DD308B">
        <w:rPr>
          <w:rFonts w:ascii="Arial" w:hAnsi="Arial" w:cs="Arial"/>
          <w:lang w:val="ru-RU"/>
        </w:rPr>
        <w:t>，</w:t>
      </w:r>
      <w:r>
        <w:rPr>
          <w:rFonts w:ascii="Arial" w:hAnsi="Arial" w:cs="Arial"/>
          <w:lang w:val="ru-RU"/>
        </w:rPr>
        <w:t>система издаст три звуковых сигнала</w:t>
      </w:r>
      <w:r>
        <w:rPr>
          <w:rFonts w:ascii="Arial" w:eastAsia="KaiTi_GB2312" w:hAnsi="Arial" w:cs="Arial"/>
          <w:lang w:val="ru-RU"/>
        </w:rPr>
        <w:t xml:space="preserve"> и беговое полотно остановится</w:t>
      </w:r>
      <w:r w:rsidRPr="00DD308B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Прикрепите</w:t>
      </w:r>
      <w:r w:rsidRPr="00035F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магнит</w:t>
      </w:r>
      <w:r w:rsidRPr="00035F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ключа</w:t>
      </w:r>
      <w:r w:rsidRPr="00035F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безопасности</w:t>
      </w:r>
      <w:r w:rsidRPr="00035F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обратно</w:t>
      </w:r>
      <w:r w:rsidRPr="00035F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035F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консоли</w:t>
      </w:r>
      <w:r w:rsidRPr="00035FA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 беговая дорожка будет снова готова к работе.</w:t>
      </w:r>
    </w:p>
    <w:p w:rsidR="00F64268" w:rsidRPr="006E2113" w:rsidRDefault="00F64268">
      <w:pPr>
        <w:tabs>
          <w:tab w:val="left" w:pos="3618"/>
        </w:tabs>
        <w:rPr>
          <w:rFonts w:ascii="Arial" w:hAnsi="Arial" w:cs="Arial" w:hint="eastAsia"/>
          <w:lang w:val="ru-RU"/>
        </w:rPr>
      </w:pPr>
    </w:p>
    <w:p w:rsidR="00E04A71" w:rsidRPr="00035FA8" w:rsidRDefault="00E04A71" w:rsidP="00E04A71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Энергосбережение</w:t>
      </w:r>
      <w:r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E04A71" w:rsidRPr="00035FA8" w:rsidRDefault="00E04A71" w:rsidP="00E04A71">
      <w:pPr>
        <w:ind w:left="2"/>
        <w:rPr>
          <w:rFonts w:ascii="Arial" w:eastAsia="YouYuan" w:hAnsi="Arial" w:cs="Arial"/>
          <w:bCs/>
          <w:lang w:val="ru-RU"/>
        </w:rPr>
      </w:pPr>
      <w:r>
        <w:rPr>
          <w:rFonts w:ascii="Arial" w:eastAsia="YouYuan" w:hAnsi="Arial" w:cs="Arial"/>
          <w:bCs/>
          <w:lang w:val="ru-RU"/>
        </w:rPr>
        <w:t>Система оснащена функцией энергосбережения</w:t>
      </w:r>
      <w:r w:rsidRPr="00035FA8">
        <w:rPr>
          <w:rFonts w:ascii="Arial" w:eastAsia="YouYuan" w:hAnsi="Arial" w:cs="Arial" w:hint="eastAsia"/>
          <w:bCs/>
          <w:lang w:val="ru-RU"/>
        </w:rPr>
        <w:t xml:space="preserve">. </w:t>
      </w:r>
      <w:r>
        <w:rPr>
          <w:rFonts w:ascii="Arial" w:eastAsia="YouYuan" w:hAnsi="Arial" w:cs="Arial"/>
          <w:bCs/>
          <w:lang w:val="ru-RU"/>
        </w:rPr>
        <w:t>Находясь</w:t>
      </w:r>
      <w:r w:rsidRPr="00035FA8">
        <w:rPr>
          <w:rFonts w:ascii="Arial" w:eastAsia="YouYuan" w:hAnsi="Arial" w:cs="Arial"/>
          <w:bCs/>
          <w:lang w:val="ru-RU"/>
        </w:rPr>
        <w:t xml:space="preserve"> </w:t>
      </w:r>
      <w:r>
        <w:rPr>
          <w:rFonts w:ascii="Arial" w:eastAsia="YouYuan" w:hAnsi="Arial" w:cs="Arial"/>
          <w:bCs/>
          <w:lang w:val="ru-RU"/>
        </w:rPr>
        <w:t>в</w:t>
      </w:r>
      <w:r w:rsidRPr="00035FA8">
        <w:rPr>
          <w:rFonts w:ascii="Arial" w:eastAsia="YouYuan" w:hAnsi="Arial" w:cs="Arial"/>
          <w:bCs/>
          <w:lang w:val="ru-RU"/>
        </w:rPr>
        <w:t xml:space="preserve"> </w:t>
      </w:r>
      <w:r>
        <w:rPr>
          <w:rFonts w:ascii="Arial" w:eastAsia="YouYuan" w:hAnsi="Arial" w:cs="Arial"/>
          <w:bCs/>
          <w:lang w:val="ru-RU"/>
        </w:rPr>
        <w:t>режиме</w:t>
      </w:r>
      <w:r w:rsidRPr="00035FA8">
        <w:rPr>
          <w:rFonts w:ascii="Arial" w:eastAsia="YouYuan" w:hAnsi="Arial" w:cs="Arial"/>
          <w:bCs/>
          <w:lang w:val="ru-RU"/>
        </w:rPr>
        <w:t xml:space="preserve"> </w:t>
      </w:r>
      <w:r>
        <w:rPr>
          <w:rFonts w:ascii="Arial" w:eastAsia="YouYuan" w:hAnsi="Arial" w:cs="Arial"/>
          <w:bCs/>
          <w:lang w:val="ru-RU"/>
        </w:rPr>
        <w:t>ожидания</w:t>
      </w:r>
      <w:r w:rsidRPr="00035FA8">
        <w:rPr>
          <w:rFonts w:ascii="Arial" w:eastAsia="YouYuan" w:hAnsi="Arial" w:cs="Arial"/>
          <w:bCs/>
          <w:lang w:val="ru-RU"/>
        </w:rPr>
        <w:t xml:space="preserve"> 10 </w:t>
      </w:r>
      <w:r>
        <w:rPr>
          <w:rFonts w:ascii="Arial" w:eastAsia="YouYuan" w:hAnsi="Arial" w:cs="Arial"/>
          <w:bCs/>
          <w:lang w:val="ru-RU"/>
        </w:rPr>
        <w:t>минут</w:t>
      </w:r>
      <w:r w:rsidRPr="00035FA8">
        <w:rPr>
          <w:rFonts w:ascii="Arial" w:eastAsia="YouYuan" w:hAnsi="Arial" w:cs="Arial" w:hint="eastAsia"/>
          <w:bCs/>
          <w:lang w:val="ru-RU"/>
        </w:rPr>
        <w:t>,</w:t>
      </w:r>
      <w:r>
        <w:rPr>
          <w:rFonts w:ascii="Arial" w:eastAsia="YouYuan" w:hAnsi="Arial" w:cs="Arial"/>
          <w:bCs/>
          <w:lang w:val="ru-RU"/>
        </w:rPr>
        <w:t xml:space="preserve"> тренажер перейдет в данный режим и дисплей погаснет. Нажмите любую кнопку для выхода из режима энергосбережения.</w:t>
      </w:r>
    </w:p>
    <w:p w:rsidR="00E04A71" w:rsidRDefault="00E04A71">
      <w:pPr>
        <w:jc w:val="left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E04A71" w:rsidRPr="00035FA8" w:rsidRDefault="00E04A71" w:rsidP="00E04A71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Выключение</w:t>
      </w:r>
      <w:r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E04A71" w:rsidRPr="00035FA8" w:rsidRDefault="00E04A71" w:rsidP="00E04A71">
      <w:pPr>
        <w:tabs>
          <w:tab w:val="left" w:pos="720"/>
        </w:tabs>
        <w:jc w:val="left"/>
        <w:rPr>
          <w:rFonts w:ascii="Arial" w:hAnsi="Arial" w:cs="Arial" w:hint="eastAsia"/>
          <w:color w:val="000000"/>
          <w:lang w:val="ru-RU"/>
        </w:rPr>
      </w:pPr>
      <w:r>
        <w:rPr>
          <w:rFonts w:ascii="Arial" w:eastAsia="PMingLiU" w:hAnsi="Arial" w:cs="Arial"/>
          <w:color w:val="000000"/>
          <w:lang w:val="ru-RU" w:eastAsia="zh-TW"/>
        </w:rPr>
        <w:t>Выключайте питание, когда не используете беговую дорожку</w:t>
      </w:r>
      <w:r w:rsidRPr="00035FA8">
        <w:rPr>
          <w:rFonts w:ascii="Arial" w:hAnsi="Arial" w:cs="Arial" w:hint="eastAsia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Отсутствие питания обезопасит тренажер от каких-либо поломок, зависящих от перепада напряжения в сети.</w:t>
      </w:r>
    </w:p>
    <w:p w:rsidR="00E04A71" w:rsidRDefault="00E04A71">
      <w:pPr>
        <w:spacing w:line="400" w:lineRule="exact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9472D3" w:rsidRDefault="009472D3">
      <w:pPr>
        <w:spacing w:line="400" w:lineRule="exact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F64268" w:rsidRDefault="009472D3">
      <w:pPr>
        <w:spacing w:line="400" w:lineRule="exact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Внимание</w:t>
      </w:r>
      <w:r w:rsidR="00F64268">
        <w:rPr>
          <w:rFonts w:ascii="Arial" w:hAnsi="Arial" w:cs="Arial"/>
          <w:b/>
          <w:sz w:val="28"/>
          <w:szCs w:val="28"/>
        </w:rPr>
        <w:t>:</w:t>
      </w:r>
    </w:p>
    <w:p w:rsidR="009472D3" w:rsidRDefault="009472D3" w:rsidP="009472D3">
      <w:pPr>
        <w:numPr>
          <w:ilvl w:val="0"/>
          <w:numId w:val="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Начиная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пользоваться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беговой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дорожкой</w:t>
      </w:r>
      <w:r w:rsidRPr="00D479B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устанавливайте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сразу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большую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скорость</w:t>
      </w:r>
      <w:r w:rsidRPr="00D479B1">
        <w:rPr>
          <w:rFonts w:ascii="Arial" w:hAnsi="Arial" w:cs="Arial"/>
          <w:lang w:val="ru-RU"/>
        </w:rPr>
        <w:t xml:space="preserve">. </w:t>
      </w:r>
      <w:r w:rsidRPr="009472D3">
        <w:rPr>
          <w:rFonts w:ascii="Arial" w:hAnsi="Arial" w:cs="Arial"/>
          <w:lang w:val="ru-RU"/>
        </w:rPr>
        <w:t>Держитесь за поручни, пока не почувствуете уверенность при использовании тренажера</w:t>
      </w:r>
    </w:p>
    <w:p w:rsidR="009472D3" w:rsidRPr="009472D3" w:rsidRDefault="009472D3" w:rsidP="009472D3">
      <w:pPr>
        <w:ind w:left="360"/>
        <w:rPr>
          <w:rFonts w:ascii="Arial" w:hAnsi="Arial" w:cs="Arial"/>
          <w:lang w:val="ru-RU"/>
        </w:rPr>
      </w:pPr>
    </w:p>
    <w:p w:rsidR="009472D3" w:rsidRDefault="009472D3" w:rsidP="009472D3">
      <w:pPr>
        <w:numPr>
          <w:ilvl w:val="0"/>
          <w:numId w:val="1"/>
        </w:numPr>
        <w:rPr>
          <w:rFonts w:ascii="Arial" w:hAnsi="Arial" w:cs="Arial"/>
          <w:lang w:val="ru-RU"/>
        </w:rPr>
      </w:pP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Всегда прикрепляйте магнитный конец ключа безопасности к консоли тренажера, а другой его конец к своей одежде.</w:t>
      </w:r>
    </w:p>
    <w:p w:rsidR="009472D3" w:rsidRPr="00767F48" w:rsidRDefault="009472D3" w:rsidP="009472D3">
      <w:pPr>
        <w:ind w:left="360"/>
        <w:rPr>
          <w:rFonts w:ascii="Arial" w:hAnsi="Arial" w:cs="Arial"/>
          <w:lang w:val="ru-RU"/>
        </w:rPr>
      </w:pPr>
    </w:p>
    <w:p w:rsidR="009472D3" w:rsidRPr="00767F48" w:rsidRDefault="009472D3" w:rsidP="009472D3">
      <w:pPr>
        <w:numPr>
          <w:ilvl w:val="0"/>
          <w:numId w:val="1"/>
        </w:numPr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>Для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безопасного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завершения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работы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беговой дорожки</w:t>
      </w:r>
      <w:r w:rsidRPr="00767F4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используйте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кнопку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 w:hint="eastAsia"/>
        </w:rPr>
        <w:t>STOP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или потяните за ключ безопасности.</w:t>
      </w:r>
    </w:p>
    <w:p w:rsidR="00F64268" w:rsidRPr="009472D3" w:rsidRDefault="00F64268">
      <w:pPr>
        <w:rPr>
          <w:rFonts w:ascii="Arial" w:hAnsi="Arial" w:cs="Arial" w:hint="eastAsia"/>
          <w:lang w:val="ru-RU"/>
        </w:rPr>
      </w:pPr>
    </w:p>
    <w:p w:rsidR="00F64268" w:rsidRPr="009472D3" w:rsidRDefault="00F64268">
      <w:pPr>
        <w:rPr>
          <w:rFonts w:ascii="Arial" w:hAnsi="Arial" w:cs="Arial" w:hint="eastAsia"/>
          <w:lang w:val="ru-RU"/>
        </w:rPr>
      </w:pPr>
    </w:p>
    <w:p w:rsidR="00F64268" w:rsidRPr="009472D3" w:rsidRDefault="00F64268">
      <w:pPr>
        <w:rPr>
          <w:rFonts w:ascii="Arial" w:hAnsi="Arial" w:cs="Arial" w:hint="eastAsia"/>
          <w:lang w:val="ru-RU"/>
        </w:rPr>
      </w:pPr>
    </w:p>
    <w:p w:rsidR="00F64268" w:rsidRPr="009472D3" w:rsidRDefault="00F64268">
      <w:pPr>
        <w:rPr>
          <w:rFonts w:ascii="Arial" w:hAnsi="Arial" w:cs="Arial" w:hint="eastAsia"/>
          <w:lang w:val="ru-RU"/>
        </w:rPr>
      </w:pPr>
    </w:p>
    <w:p w:rsidR="00F64268" w:rsidRPr="009472D3" w:rsidRDefault="00F64268">
      <w:pPr>
        <w:rPr>
          <w:rFonts w:ascii="Arial" w:hAnsi="Arial" w:cs="Arial" w:hint="eastAsia"/>
          <w:lang w:val="ru-RU"/>
        </w:rPr>
      </w:pPr>
    </w:p>
    <w:p w:rsidR="00F64268" w:rsidRPr="009472D3" w:rsidRDefault="00F64268">
      <w:pPr>
        <w:rPr>
          <w:rFonts w:ascii="Arial" w:hAnsi="Arial" w:cs="Arial" w:hint="eastAsia"/>
          <w:lang w:val="ru-RU"/>
        </w:rPr>
      </w:pPr>
    </w:p>
    <w:p w:rsidR="00F64268" w:rsidRPr="009472D3" w:rsidRDefault="009472D3">
      <w:pPr>
        <w:pStyle w:val="1"/>
        <w:rPr>
          <w:b/>
          <w:shd w:val="solid" w:color="auto" w:fill="auto"/>
          <w:lang w:val="ru-RU"/>
        </w:rPr>
      </w:pPr>
      <w:r>
        <w:rPr>
          <w:b/>
          <w:lang w:val="ru-RU"/>
        </w:rPr>
        <w:t>Правильное выполнение упражнений:</w:t>
      </w:r>
    </w:p>
    <w:p w:rsidR="009472D3" w:rsidRDefault="009472D3" w:rsidP="009472D3">
      <w:pPr>
        <w:numPr>
          <w:ilvl w:val="0"/>
          <w:numId w:val="7"/>
        </w:numPr>
        <w:spacing w:line="360" w:lineRule="auto"/>
        <w:rPr>
          <w:rFonts w:ascii="Arial" w:hAnsi="Arial" w:cs="Arial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разогрева</w:t>
      </w:r>
    </w:p>
    <w:p w:rsidR="009472D3" w:rsidRDefault="009472D3" w:rsidP="009472D3">
      <w:pPr>
        <w:spacing w:line="360" w:lineRule="auto"/>
        <w:ind w:firstLineChars="100" w:firstLine="210"/>
        <w:rPr>
          <w:rFonts w:ascii="Arial" w:hAnsi="Arial" w:cs="Arial"/>
          <w:lang w:val="ru-RU" w:eastAsia="ru-RU"/>
        </w:rPr>
      </w:pPr>
      <w:r>
        <w:rPr>
          <w:rFonts w:ascii="Arial" w:hAnsi="Arial" w:cs="Arial"/>
          <w:lang w:val="ru-RU"/>
        </w:rPr>
        <w:t>Эта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фаза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помогает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крови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разойтись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всему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телу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мышцам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правильно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включиться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работу</w:t>
      </w:r>
      <w:r w:rsidRPr="00D479B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Когда тело разогрето, это помогает избежать судорог и мышечных травм</w:t>
      </w:r>
      <w:r w:rsidRPr="00767F4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Желательно сделать несколько упражнений на растяжку перед использованием беговой дорожки</w:t>
      </w:r>
      <w:r w:rsidRPr="00767F4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Каждое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упражнение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растяжку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занимать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более</w:t>
      </w:r>
      <w:r w:rsidRPr="00767F48">
        <w:rPr>
          <w:rFonts w:ascii="Arial" w:hAnsi="Arial" w:cs="Arial"/>
          <w:lang w:val="ru-RU"/>
        </w:rPr>
        <w:t xml:space="preserve"> 30 </w:t>
      </w:r>
      <w:r>
        <w:rPr>
          <w:rFonts w:ascii="Arial" w:hAnsi="Arial" w:cs="Arial"/>
          <w:lang w:val="ru-RU"/>
        </w:rPr>
        <w:t>секунд</w:t>
      </w:r>
      <w:r w:rsidRPr="00767F4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 делайте рывков во время растяжки, остановитесь, если почувствуете боль.</w:t>
      </w:r>
    </w:p>
    <w:p w:rsidR="00F64268" w:rsidRDefault="00F64268" w:rsidP="009472D3">
      <w:pPr>
        <w:numPr>
          <w:ilvl w:val="0"/>
          <w:numId w:val="7"/>
        </w:numPr>
        <w:spacing w:line="360" w:lineRule="auto"/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>The Exercise Phase</w:t>
      </w:r>
    </w:p>
    <w:p w:rsidR="009472D3" w:rsidRPr="00707458" w:rsidRDefault="009472D3" w:rsidP="009472D3">
      <w:pPr>
        <w:pStyle w:val="a4"/>
        <w:tabs>
          <w:tab w:val="left" w:pos="4860"/>
        </w:tabs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 xml:space="preserve">   Это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силовой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этап</w:t>
      </w:r>
      <w:r w:rsidRPr="00D479B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При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регулярности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тренировок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мышцы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ногах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будут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сильнее.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Очень важно поддерживать одинаковый темп во время тренировки</w:t>
      </w:r>
      <w:r w:rsidRPr="00707458">
        <w:rPr>
          <w:rFonts w:ascii="Arial" w:hAnsi="Arial" w:cs="Arial"/>
          <w:lang w:val="ru-RU"/>
        </w:rPr>
        <w:t>.</w:t>
      </w:r>
      <w:r w:rsidRPr="00707458">
        <w:rPr>
          <w:rFonts w:ascii="Arial" w:hAnsi="Arial" w:cs="Arial"/>
          <w:color w:val="000080"/>
          <w:lang w:val="ru-RU"/>
        </w:rPr>
        <w:t xml:space="preserve"> </w:t>
      </w:r>
      <w:r>
        <w:rPr>
          <w:rFonts w:ascii="Arial" w:hAnsi="Arial" w:cs="Arial"/>
          <w:lang w:val="ru-RU"/>
        </w:rPr>
        <w:t>Он должен быть достаточно высоким для учащения сердцебиения, соответственно параметрам, приведенным в таблице ниже.</w:t>
      </w:r>
      <w:r w:rsidRPr="00707458">
        <w:rPr>
          <w:rFonts w:ascii="Arial" w:hAnsi="Arial" w:cs="Arial"/>
          <w:lang w:val="ru-RU"/>
        </w:rPr>
        <w:t xml:space="preserve"> </w:t>
      </w:r>
    </w:p>
    <w:p w:rsidR="00F64268" w:rsidRDefault="00E00CC4">
      <w:pPr>
        <w:tabs>
          <w:tab w:val="left" w:pos="0"/>
        </w:tabs>
        <w:jc w:val="center"/>
        <w:rPr>
          <w:rFonts w:ascii="Arial" w:hAnsi="Arial" w:cs="Arial"/>
          <w:sz w:val="20"/>
          <w:lang w:val="ru-RU" w:eastAsia="ru-RU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80010</wp:posOffset>
            </wp:positionV>
            <wp:extent cx="3764915" cy="2063750"/>
            <wp:effectExtent l="0" t="0" r="0" b="0"/>
            <wp:wrapNone/>
            <wp:docPr id="50" name="Рисунок 50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AR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Pr="009472D3" w:rsidRDefault="00F64268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F64268" w:rsidRPr="009472D3" w:rsidRDefault="00F64268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F64268" w:rsidRPr="009472D3" w:rsidRDefault="00F64268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F64268" w:rsidRPr="009472D3" w:rsidRDefault="00F64268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F64268" w:rsidRPr="009472D3" w:rsidRDefault="00F64268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F64268" w:rsidRPr="009472D3" w:rsidRDefault="00F64268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F64268" w:rsidRPr="009472D3" w:rsidRDefault="00F64268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F64268" w:rsidRPr="009472D3" w:rsidRDefault="00F64268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F64268" w:rsidRPr="009472D3" w:rsidRDefault="00F64268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F64268" w:rsidRPr="009472D3" w:rsidRDefault="00F64268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F64268" w:rsidRDefault="00F64268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E04A71" w:rsidRDefault="00E04A71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E04A71" w:rsidRDefault="00E04A71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E04A71" w:rsidRDefault="00E04A71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E04A71" w:rsidRDefault="00E04A71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E04A71" w:rsidRDefault="00E04A71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E04A71" w:rsidRPr="009472D3" w:rsidRDefault="00E04A71">
      <w:pPr>
        <w:pStyle w:val="2"/>
        <w:rPr>
          <w:rFonts w:ascii="Arial" w:hAnsi="Arial" w:cs="Arial"/>
          <w:b/>
          <w:bCs/>
          <w:sz w:val="20"/>
          <w:lang w:val="ru-RU"/>
        </w:rPr>
      </w:pPr>
    </w:p>
    <w:p w:rsidR="009472D3" w:rsidRDefault="009472D3" w:rsidP="009472D3">
      <w:pPr>
        <w:pStyle w:val="2"/>
        <w:spacing w:line="360" w:lineRule="auto"/>
        <w:rPr>
          <w:rFonts w:ascii="Arial" w:hAnsi="Arial" w:cs="Arial"/>
          <w:b/>
          <w:szCs w:val="21"/>
          <w:lang w:val="ru-RU"/>
        </w:rPr>
      </w:pPr>
      <w:r w:rsidRPr="009472D3">
        <w:rPr>
          <w:rFonts w:ascii="Arial" w:hAnsi="Arial" w:cs="Arial"/>
          <w:b/>
          <w:szCs w:val="21"/>
          <w:lang w:val="ru-RU"/>
        </w:rPr>
        <w:t>Эта фаза должна длиться не менее 12 минут, оптимальное время – 15-20 минут</w:t>
      </w:r>
    </w:p>
    <w:p w:rsidR="009472D3" w:rsidRDefault="009472D3" w:rsidP="009472D3">
      <w:pPr>
        <w:pStyle w:val="2"/>
        <w:spacing w:line="360" w:lineRule="auto"/>
        <w:rPr>
          <w:rFonts w:ascii="Arial" w:hAnsi="Arial" w:cs="Arial"/>
          <w:b/>
          <w:szCs w:val="21"/>
          <w:lang w:val="ru-RU"/>
        </w:rPr>
      </w:pPr>
    </w:p>
    <w:p w:rsidR="009472D3" w:rsidRDefault="009472D3">
      <w:pPr>
        <w:pStyle w:val="2"/>
        <w:spacing w:line="360" w:lineRule="auto"/>
        <w:rPr>
          <w:rFonts w:ascii="Arial" w:hAnsi="Arial" w:cs="Arial"/>
          <w:b/>
          <w:szCs w:val="21"/>
          <w:lang w:val="ru-RU"/>
        </w:rPr>
      </w:pPr>
    </w:p>
    <w:p w:rsidR="009472D3" w:rsidRPr="009472D3" w:rsidRDefault="009472D3">
      <w:pPr>
        <w:pStyle w:val="2"/>
        <w:spacing w:line="360" w:lineRule="auto"/>
        <w:rPr>
          <w:rFonts w:ascii="Arial" w:hAnsi="Arial" w:cs="Arial"/>
          <w:b/>
          <w:sz w:val="22"/>
          <w:szCs w:val="22"/>
          <w:lang w:val="ru-RU"/>
        </w:rPr>
      </w:pPr>
    </w:p>
    <w:p w:rsidR="00F64268" w:rsidRDefault="00F64268" w:rsidP="009472D3">
      <w:pPr>
        <w:numPr>
          <w:ilvl w:val="0"/>
          <w:numId w:val="7"/>
        </w:numPr>
        <w:spacing w:line="360" w:lineRule="auto"/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>The Cool Down Phase</w:t>
      </w:r>
    </w:p>
    <w:p w:rsidR="009472D3" w:rsidRPr="00707458" w:rsidRDefault="009472D3" w:rsidP="009472D3">
      <w:pPr>
        <w:spacing w:line="36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Это фаза, когда сердечно-сосудистая система и мышцы постепенно приходят в нормальное состояние</w:t>
      </w:r>
      <w:r w:rsidRPr="0070745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Можно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повторить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упражнения</w:t>
      </w:r>
      <w:r w:rsidRPr="0070745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которые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выполняли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фазе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разогрева</w:t>
      </w:r>
      <w:r w:rsidRPr="00707458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Фаза должна длиться около 5 минут.</w:t>
      </w:r>
      <w:r w:rsidRPr="007074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Выполняя упражнения по растяжке, не забывайте, что вы не должны чувствовать боли в мышцах</w:t>
      </w:r>
      <w:r w:rsidRPr="00707458">
        <w:rPr>
          <w:rFonts w:ascii="Arial" w:hAnsi="Arial" w:cs="Arial"/>
          <w:lang w:val="ru-RU"/>
        </w:rPr>
        <w:t xml:space="preserve">. </w:t>
      </w:r>
    </w:p>
    <w:p w:rsidR="00F64268" w:rsidRPr="009472D3" w:rsidRDefault="009472D3">
      <w:pPr>
        <w:spacing w:line="360" w:lineRule="auto"/>
        <w:ind w:firstLineChars="200" w:firstLine="4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вы хотите накачать мышцы, вам необходимо тренироваться дольше и интенсивнее</w:t>
      </w:r>
      <w:r w:rsidRPr="0070745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Желательно тренироваться не менее трех раз в неделю, равномерно распределив тренировки</w:t>
      </w:r>
      <w:r w:rsidRPr="00707458">
        <w:rPr>
          <w:rFonts w:ascii="Arial" w:hAnsi="Arial" w:cs="Arial"/>
          <w:lang w:val="ru-RU"/>
        </w:rPr>
        <w:t>.</w:t>
      </w:r>
      <w:r w:rsidRPr="007A42E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Если вы стремитесь улучшить физическую форму, вам необходимо наметить программу тренировок</w:t>
      </w:r>
      <w:r w:rsidRPr="007A42E2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Вы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можете,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обычно,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тренироваться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фазе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разогрева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остывания, но в конце основной фазы тренировки</w:t>
      </w:r>
      <w:r w:rsidRPr="00364E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увеличивать нагрузку</w:t>
      </w:r>
      <w:r w:rsidRPr="00364E97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Возможно, вам придется уменьшить скорость, чтобы сохранить частоту сердцебиения в пределах нормы</w:t>
      </w:r>
      <w:r w:rsidRPr="00364E97">
        <w:rPr>
          <w:rFonts w:ascii="Arial" w:hAnsi="Arial" w:cs="Arial"/>
          <w:lang w:val="ru-RU"/>
        </w:rPr>
        <w:t>.</w:t>
      </w:r>
      <w:r w:rsidRPr="00364E97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>Чем интенсивней и дольше вы тренируетесь, тем больше калорий вы сожжете</w:t>
      </w:r>
      <w:r w:rsidRPr="00364E97">
        <w:rPr>
          <w:rFonts w:ascii="Arial" w:hAnsi="Arial" w:cs="Arial"/>
          <w:lang w:val="ru-RU"/>
        </w:rPr>
        <w:t>.</w:t>
      </w:r>
    </w:p>
    <w:p w:rsidR="00F64268" w:rsidRDefault="00F64268">
      <w:pPr>
        <w:spacing w:line="360" w:lineRule="auto"/>
        <w:jc w:val="center"/>
        <w:rPr>
          <w:rFonts w:ascii="Arial" w:hAnsi="Arial" w:cs="Arial" w:hint="eastAsia"/>
          <w:b/>
          <w:bCs/>
        </w:rPr>
      </w:pPr>
    </w:p>
    <w:p w:rsidR="00F64268" w:rsidRDefault="00F64268">
      <w:pPr>
        <w:spacing w:line="360" w:lineRule="auto"/>
        <w:jc w:val="center"/>
        <w:rPr>
          <w:rFonts w:ascii="Arial" w:hAnsi="Arial" w:cs="Arial" w:hint="eastAsia"/>
          <w:b/>
          <w:bCs/>
        </w:rPr>
      </w:pPr>
    </w:p>
    <w:p w:rsidR="00F64268" w:rsidRDefault="00F64268">
      <w:pPr>
        <w:spacing w:line="360" w:lineRule="auto"/>
        <w:jc w:val="center"/>
        <w:rPr>
          <w:rFonts w:ascii="Arial" w:hAnsi="Arial" w:cs="Arial" w:hint="eastAsia"/>
          <w:b/>
          <w:bCs/>
        </w:rPr>
      </w:pPr>
    </w:p>
    <w:p w:rsidR="006F3846" w:rsidRPr="00364E97" w:rsidRDefault="006F3846" w:rsidP="006F3846">
      <w:pPr>
        <w:spacing w:line="360" w:lineRule="auto"/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ОБСЛУЖИВАНИЕ</w:t>
      </w:r>
    </w:p>
    <w:p w:rsidR="006F3846" w:rsidRPr="00364E97" w:rsidRDefault="006F3846" w:rsidP="006F3846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Регулировка натяжения и центровка бегового полотна</w:t>
      </w:r>
    </w:p>
    <w:p w:rsidR="006F3846" w:rsidRPr="00D47AF9" w:rsidRDefault="006F3846" w:rsidP="006F3846">
      <w:pPr>
        <w:spacing w:line="360" w:lineRule="auto"/>
        <w:rPr>
          <w:rFonts w:ascii="Arial" w:hAnsi="Arial" w:cs="Arial" w:hint="eastAsia"/>
          <w:lang w:val="ru-RU"/>
        </w:rPr>
      </w:pPr>
      <w:r>
        <w:rPr>
          <w:rFonts w:ascii="Arial" w:hAnsi="Arial" w:cs="Arial"/>
          <w:b/>
          <w:bCs/>
          <w:sz w:val="20"/>
          <w:lang w:val="ru-RU"/>
        </w:rPr>
        <w:t>Не рекомендуется слишком сильно натягивать беговое полотно</w:t>
      </w:r>
      <w:r w:rsidRPr="00D47AF9">
        <w:rPr>
          <w:rFonts w:ascii="Arial" w:hAnsi="Arial" w:cs="Arial"/>
          <w:b/>
          <w:bCs/>
          <w:sz w:val="20"/>
          <w:lang w:val="ru-RU"/>
        </w:rPr>
        <w:t>.</w:t>
      </w:r>
      <w:r w:rsidRPr="00D47AF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lang w:val="ru-RU"/>
        </w:rPr>
        <w:t>Это может снизить производительность двигателя и привести к износу ролика.</w:t>
      </w:r>
    </w:p>
    <w:p w:rsidR="006F3846" w:rsidRPr="00D47AF9" w:rsidRDefault="006F3846" w:rsidP="006F3846">
      <w:pPr>
        <w:pStyle w:val="a4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b/>
          <w:sz w:val="20"/>
          <w:lang w:val="ru-RU"/>
        </w:rPr>
        <w:t>Для центровки бегового полотна</w:t>
      </w:r>
      <w:r w:rsidRPr="00D47AF9">
        <w:rPr>
          <w:rFonts w:ascii="Arial" w:hAnsi="Arial" w:cs="Arial"/>
          <w:b/>
          <w:sz w:val="20"/>
          <w:lang w:val="ru-RU"/>
        </w:rPr>
        <w:t>:</w:t>
      </w:r>
    </w:p>
    <w:p w:rsidR="006F3846" w:rsidRPr="00D47AF9" w:rsidRDefault="006F3846" w:rsidP="006F3846">
      <w:pPr>
        <w:spacing w:line="360" w:lineRule="auto"/>
        <w:rPr>
          <w:rFonts w:ascii="Arial" w:hAnsi="Arial" w:cs="Arial"/>
          <w:lang w:val="ru-RU"/>
        </w:rPr>
      </w:pPr>
      <w:r w:rsidRPr="00D47AF9">
        <w:rPr>
          <w:rFonts w:ascii="Arial" w:hAnsi="Arial" w:cs="Arial"/>
          <w:lang w:val="ru-RU"/>
        </w:rPr>
        <w:t xml:space="preserve">● </w:t>
      </w:r>
      <w:r>
        <w:rPr>
          <w:rFonts w:ascii="Arial" w:hAnsi="Arial" w:cs="Arial"/>
          <w:lang w:val="ru-RU"/>
        </w:rPr>
        <w:t>Установите беговую дорожку на горизонтальной поверхности.</w:t>
      </w:r>
    </w:p>
    <w:p w:rsidR="006F3846" w:rsidRPr="00D47AF9" w:rsidRDefault="006F3846" w:rsidP="006F3846">
      <w:pPr>
        <w:spacing w:line="360" w:lineRule="auto"/>
        <w:rPr>
          <w:rFonts w:ascii="Arial" w:hAnsi="Arial" w:cs="Arial"/>
          <w:lang w:val="ru-RU"/>
        </w:rPr>
      </w:pPr>
      <w:r w:rsidRPr="00D47AF9">
        <w:rPr>
          <w:rFonts w:ascii="Arial" w:hAnsi="Arial" w:cs="Arial"/>
          <w:lang w:val="ru-RU"/>
        </w:rPr>
        <w:t xml:space="preserve">● </w:t>
      </w:r>
      <w:r>
        <w:rPr>
          <w:rFonts w:ascii="Arial" w:hAnsi="Arial" w:cs="Arial"/>
          <w:lang w:val="ru-RU"/>
        </w:rPr>
        <w:t>Запустите беговое полотно со скоростью примерно 3,5 миль/час</w:t>
      </w:r>
    </w:p>
    <w:p w:rsidR="006F3846" w:rsidRPr="00D47AF9" w:rsidRDefault="006F3846" w:rsidP="006F3846">
      <w:pPr>
        <w:spacing w:line="360" w:lineRule="auto"/>
        <w:rPr>
          <w:rFonts w:ascii="Arial" w:hAnsi="Arial" w:cs="Arial"/>
          <w:lang w:val="ru-RU"/>
        </w:rPr>
      </w:pPr>
      <w:r w:rsidRPr="00D47AF9">
        <w:rPr>
          <w:rFonts w:ascii="Arial" w:hAnsi="Arial" w:cs="Arial"/>
          <w:lang w:val="ru-RU"/>
        </w:rPr>
        <w:t xml:space="preserve">● </w:t>
      </w:r>
      <w:r>
        <w:rPr>
          <w:rFonts w:ascii="Arial" w:hAnsi="Arial" w:cs="Arial"/>
          <w:lang w:val="ru-RU"/>
        </w:rPr>
        <w:t>Если полотно сместилось вправо, поверните правый регулировочный болт на пол-оборота по часовой стрелке и левый болт на пол-оборота против часовой стрелки.</w:t>
      </w:r>
    </w:p>
    <w:p w:rsidR="006F3846" w:rsidRPr="00294CC7" w:rsidRDefault="006F3846" w:rsidP="006F3846">
      <w:pPr>
        <w:spacing w:line="360" w:lineRule="auto"/>
        <w:rPr>
          <w:rFonts w:ascii="Arial" w:hAnsi="Arial" w:cs="Arial" w:hint="eastAsia"/>
          <w:lang w:val="ru-RU"/>
        </w:rPr>
      </w:pPr>
      <w:r w:rsidRPr="00294CC7">
        <w:rPr>
          <w:rFonts w:ascii="Arial" w:hAnsi="Arial" w:cs="Arial"/>
          <w:lang w:val="ru-RU"/>
        </w:rPr>
        <w:t xml:space="preserve">● </w:t>
      </w:r>
      <w:r>
        <w:rPr>
          <w:rFonts w:ascii="Arial" w:hAnsi="Arial" w:cs="Arial"/>
          <w:lang w:val="ru-RU"/>
        </w:rPr>
        <w:t>Если</w:t>
      </w:r>
      <w:r w:rsidRPr="00294C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полотно</w:t>
      </w:r>
      <w:r w:rsidRPr="00294C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сместилось</w:t>
      </w:r>
      <w:r w:rsidRPr="00294C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влево</w:t>
      </w:r>
      <w:r w:rsidRPr="00294C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поверните левый регулировочный болт на пол-оборота по часовой стрелке и правый болт на пол-оборота против часовой стрелки.</w:t>
      </w:r>
    </w:p>
    <w:p w:rsidR="00F64268" w:rsidRPr="009472D3" w:rsidRDefault="00F64268">
      <w:pPr>
        <w:spacing w:line="360" w:lineRule="auto"/>
        <w:ind w:firstLineChars="200" w:firstLine="420"/>
        <w:jc w:val="left"/>
        <w:rPr>
          <w:rFonts w:ascii="Arial" w:hAnsi="Arial" w:cs="Arial" w:hint="eastAsia"/>
          <w:lang w:val="ru-RU"/>
        </w:rPr>
      </w:pPr>
    </w:p>
    <w:p w:rsidR="00F64268" w:rsidRPr="009472D3" w:rsidRDefault="00E00CC4">
      <w:pPr>
        <w:spacing w:line="360" w:lineRule="auto"/>
        <w:ind w:firstLineChars="200" w:firstLine="420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81280</wp:posOffset>
                </wp:positionV>
                <wp:extent cx="2171700" cy="1188720"/>
                <wp:effectExtent l="9525" t="5080" r="9525" b="6350"/>
                <wp:wrapNone/>
                <wp:docPr id="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188720"/>
                          <a:chOff x="0" y="0"/>
                          <a:chExt cx="3420" cy="1872"/>
                        </a:xfrm>
                      </wpg:grpSpPr>
                      <wps:wsp>
                        <wps:cNvPr id="8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20" cy="18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" name="Group 53"/>
                        <wpg:cNvGrpSpPr>
                          <a:grpSpLocks/>
                        </wpg:cNvGrpSpPr>
                        <wpg:grpSpPr bwMode="auto">
                          <a:xfrm>
                            <a:off x="90" y="69"/>
                            <a:ext cx="3240" cy="1716"/>
                            <a:chOff x="0" y="0"/>
                            <a:chExt cx="3420" cy="1751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106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1"/>
                              <a:ext cx="3420" cy="1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" y="0"/>
                              <a:ext cx="829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64268" w:rsidRDefault="00F64268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PIC A</w:t>
                                </w:r>
                              </w:p>
                              <w:p w:rsidR="00F64268" w:rsidRDefault="00F64268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52" style="position:absolute;left:0;text-align:left;margin-left:9pt;margin-top:6.4pt;width:171pt;height:93.6pt;z-index:251661312" coordsize="3420,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">
                <v:roundrect id="AutoShape 52" o:spid="_x0000_s1053" style="position:absolute;width:3420;height:18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VOMAA&#10;AADaAAAADwAAAGRycy9kb3ducmV2LnhtbERPz2vCMBS+D/Y/hDfwtqYTLKMzllEYiCd1Q+nt0byl&#10;3ZqXLola/3tzEHb8+H4vq8kO4kw+9I4VvGQ5COLW6Z6Ngq/Pj+dXECEiaxwck4IrBahWjw9LLLW7&#10;8I7O+2hECuFQooIuxrGUMrQdWQyZG4kT9+28xZigN1J7vKRwO8h5nhfSYs+pocOR6o7a3/3JKmgO&#10;xdwvmiNvNnWznopxa37+jFKzp+n9DUSkKf6L7+61VpC2pivpBs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zVOMAAAADaAAAADwAAAAAAAAAAAAAAAACYAgAAZHJzL2Rvd25y&#10;ZXYueG1sUEsFBgAAAAAEAAQA9QAAAIUDAAAAAA==&#10;" filled="f"/>
                <v:group id="Group 53" o:spid="_x0000_s1054" style="position:absolute;left:90;top:69;width:3240;height:1716" coordsize="3420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54" o:spid="_x0000_s1055" type="#_x0000_t75" style="position:absolute;top:381;width:3420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NhjFAAAA2wAAAA8AAABkcnMvZG93bnJldi54bWxEj0FrwkAQhe8F/8MygjezsQfR6CpFWiiC&#10;QrW19DbNjtlgdjZkV03/fedQ6G2G9+a9b5br3jfqRl2sAxuYZDko4jLYmisD78eX8QxUTMgWm8Bk&#10;4IcirFeDhyUWNtz5jW6HVCkJ4VigAZdSW2gdS0ceYxZaYtHOofOYZO0qbTu8S7hv9GOeT7XHmqXB&#10;YUsbR+XlcPUGPj/27rv8is/zbXOu6r22E33aGTMa9k8LUIn69G/+u361gi/0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XTYYxQAAANsAAAAPAAAAAAAAAAAAAAAA&#10;AJ8CAABkcnMvZG93bnJldi54bWxQSwUGAAAAAAQABAD3AAAAkQMAAAAA&#10;">
                    <v:imagedata r:id="rId24" o:title="" cropright="46572f"/>
                  </v:shape>
                  <v:shape id="Text Box 55" o:spid="_x0000_s1056" type="#_x0000_t202" style="position:absolute;left:1555;width:829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64268" w:rsidRDefault="00F64268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PIC A</w:t>
                          </w:r>
                        </w:p>
                        <w:p w:rsidR="00F64268" w:rsidRDefault="00F64268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0</wp:posOffset>
                </wp:positionV>
                <wp:extent cx="2371725" cy="1200785"/>
                <wp:effectExtent l="9525" t="0" r="0" b="0"/>
                <wp:wrapNone/>
                <wp:docPr id="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200785"/>
                          <a:chOff x="0" y="0"/>
                          <a:chExt cx="3735" cy="1891"/>
                        </a:xfrm>
                      </wpg:grpSpPr>
                      <wpg:grpSp>
                        <wpg:cNvPr id="3" name="Group 57"/>
                        <wpg:cNvGrpSpPr>
                          <a:grpSpLocks/>
                        </wpg:cNvGrpSpPr>
                        <wpg:grpSpPr bwMode="auto">
                          <a:xfrm>
                            <a:off x="315" y="0"/>
                            <a:ext cx="3420" cy="1891"/>
                            <a:chOff x="0" y="0"/>
                            <a:chExt cx="3420" cy="189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807" r="378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18"/>
                              <a:ext cx="3420" cy="1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829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64268" w:rsidRDefault="00F64268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PIC B</w:t>
                                </w:r>
                              </w:p>
                              <w:p w:rsidR="00F64268" w:rsidRDefault="00F64268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3420" cy="1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57" style="position:absolute;left:0;text-align:left;margin-left:245.25pt;margin-top:0;width:186.75pt;height:94.55pt;z-index:251659264" coordsize="3735,1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">
                <v:group id="Group 57" o:spid="_x0000_s1058" style="position:absolute;left:315;width:3420;height:1891" coordsize="3420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58" o:spid="_x0000_s1059" type="#_x0000_t75" style="position:absolute;top:518;width:3420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n+XEAAAA2gAAAA8AAABkcnMvZG93bnJldi54bWxEj0FrAjEUhO+C/yG8ghepSaVo2RpFhBYL&#10;Xlyl7fGxeW6Wbl6WTequ/npTKHgcZuYbZrHqXS3O1IbKs4aniQJBXHhTcanheHh7fAERIrLB2jNp&#10;uFCA1XI4WGBmfMd7OuexFAnCIUMNNsYmkzIUlhyGiW+Ik3fyrcOYZFtK02KX4K6WU6Vm0mHFacFi&#10;QxtLxU/+6zR8jrv3r9349LGbWeXnKh7y781V69FDv34FEamP9/B/e2s0PMPflX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Ln+XEAAAA2gAAAA8AAAAAAAAAAAAAAAAA&#10;nwIAAGRycy9kb3ducmV2LnhtbFBLBQYAAAAABAAEAPcAAACQAwAAAAA=&#10;">
                    <v:imagedata r:id="rId24" o:title="" cropleft="22156f" cropright="24797f"/>
                  </v:shape>
                  <v:shape id="Text Box 59" o:spid="_x0000_s1060" type="#_x0000_t202" style="position:absolute;left:1440;width:829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F64268" w:rsidRDefault="00F64268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PIC B</w:t>
                          </w:r>
                        </w:p>
                        <w:p w:rsidR="00F64268" w:rsidRDefault="00F64268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v:textbox>
                  </v:shape>
                </v:group>
                <v:roundrect id="AutoShape 60" o:spid="_x0000_s1061" style="position:absolute;top:9;width:3420;height:18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/k0cIA&#10;AADaAAAADwAAAGRycy9kb3ducmV2LnhtbESPQWsCMRSE74L/ITyhN80quJStUUQQxJPVYtnbY/Oa&#10;3bp52Sapbv99Iwgeh5n5hlmsetuKK/nQOFYwnWQgiCunGzYKPk7b8SuIEJE1to5JwR8FWC2HgwUW&#10;2t34na7HaESCcChQQR1jV0gZqposhonriJP35bzFmKQ3Unu8Jbht5SzLcmmx4bRQY0ebmqrL8dcq&#10;KM/5zM/LT97vN+Wuz7uD+f4xSr2M+vUbiEh9fIYf7Z1WkMP9Sr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+TRwgAAANoAAAAPAAAAAAAAAAAAAAAAAJgCAABkcnMvZG93&#10;bnJldi54bWxQSwUGAAAAAAQABAD1AAAAhwMAAAAA&#10;" filled="f"/>
              </v:group>
            </w:pict>
          </mc:Fallback>
        </mc:AlternateContent>
      </w:r>
      <w:r w:rsidR="00F64268" w:rsidRPr="009472D3">
        <w:rPr>
          <w:rFonts w:ascii="Arial" w:hAnsi="Arial" w:cs="Arial"/>
          <w:lang w:val="ru-RU"/>
        </w:rPr>
        <w:t xml:space="preserve">    </w:t>
      </w:r>
    </w:p>
    <w:p w:rsidR="00F64268" w:rsidRPr="009472D3" w:rsidRDefault="00F64268">
      <w:pPr>
        <w:spacing w:line="360" w:lineRule="auto"/>
        <w:jc w:val="left"/>
        <w:rPr>
          <w:rFonts w:ascii="Arial" w:hAnsi="Arial" w:cs="Arial"/>
          <w:lang w:val="ru-RU"/>
        </w:rPr>
      </w:pPr>
    </w:p>
    <w:p w:rsidR="00F64268" w:rsidRPr="009472D3" w:rsidRDefault="00F64268">
      <w:pPr>
        <w:spacing w:line="360" w:lineRule="auto"/>
        <w:jc w:val="left"/>
        <w:rPr>
          <w:rFonts w:ascii="Arial" w:hAnsi="Arial" w:cs="Arial"/>
          <w:lang w:val="ru-RU"/>
        </w:rPr>
      </w:pPr>
    </w:p>
    <w:p w:rsidR="00F64268" w:rsidRPr="009472D3" w:rsidRDefault="00F64268">
      <w:pPr>
        <w:spacing w:line="360" w:lineRule="auto"/>
        <w:jc w:val="left"/>
        <w:rPr>
          <w:rFonts w:ascii="Arial" w:hAnsi="Arial" w:cs="Arial" w:hint="eastAsia"/>
          <w:b/>
          <w:lang w:val="ru-RU"/>
        </w:rPr>
      </w:pPr>
    </w:p>
    <w:p w:rsidR="00F64268" w:rsidRPr="009472D3" w:rsidRDefault="00F64268">
      <w:pPr>
        <w:spacing w:line="360" w:lineRule="auto"/>
        <w:jc w:val="left"/>
        <w:rPr>
          <w:rFonts w:ascii="Arial" w:hAnsi="Arial" w:cs="Arial" w:hint="eastAsia"/>
          <w:b/>
          <w:lang w:val="ru-RU"/>
        </w:rPr>
      </w:pPr>
    </w:p>
    <w:p w:rsidR="00F64268" w:rsidRPr="009472D3" w:rsidRDefault="00F64268">
      <w:pPr>
        <w:spacing w:line="360" w:lineRule="auto"/>
        <w:jc w:val="left"/>
        <w:rPr>
          <w:rFonts w:ascii="Arial" w:hAnsi="Arial" w:cs="Arial" w:hint="eastAsia"/>
          <w:b/>
          <w:lang w:val="ru-RU"/>
        </w:rPr>
      </w:pPr>
    </w:p>
    <w:p w:rsidR="00F64268" w:rsidRPr="009472D3" w:rsidRDefault="00F64268">
      <w:pPr>
        <w:spacing w:line="360" w:lineRule="auto"/>
        <w:jc w:val="left"/>
        <w:rPr>
          <w:rFonts w:ascii="Arial" w:hAnsi="Arial" w:cs="Arial" w:hint="eastAsia"/>
          <w:b/>
          <w:lang w:val="ru-RU"/>
        </w:rPr>
      </w:pPr>
    </w:p>
    <w:p w:rsidR="006F3846" w:rsidRPr="00D479B1" w:rsidRDefault="006F3846" w:rsidP="006F3846">
      <w:pPr>
        <w:spacing w:line="360" w:lineRule="auto"/>
        <w:jc w:val="left"/>
        <w:rPr>
          <w:rFonts w:ascii="Arial" w:hAnsi="Arial" w:cs="Arial" w:hint="eastAsia"/>
          <w:lang w:val="ru-RU"/>
        </w:rPr>
      </w:pPr>
      <w:r>
        <w:rPr>
          <w:rFonts w:ascii="Arial" w:hAnsi="Arial" w:cs="Arial"/>
          <w:b/>
          <w:lang w:val="ru-RU"/>
        </w:rPr>
        <w:t>Рисунок</w:t>
      </w:r>
      <w:r w:rsidRPr="00294CC7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</w:rPr>
        <w:t>A</w:t>
      </w:r>
      <w:r w:rsidRPr="00294CC7">
        <w:rPr>
          <w:rFonts w:ascii="Arial" w:hAnsi="Arial" w:cs="Arial" w:hint="eastAsia"/>
          <w:b/>
          <w:lang w:val="ru-RU"/>
        </w:rPr>
        <w:t>:</w:t>
      </w:r>
      <w:r w:rsidRPr="00294CC7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lang w:val="ru-RU"/>
        </w:rPr>
        <w:t>Если</w:t>
      </w:r>
      <w:r w:rsidRPr="00294C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полотно</w:t>
      </w:r>
      <w:r w:rsidRPr="00294C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смещено</w:t>
      </w:r>
      <w:r w:rsidRPr="00294C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ВПРАВО</w:t>
      </w:r>
      <w:r w:rsidRPr="00294CC7">
        <w:rPr>
          <w:rFonts w:ascii="Arial" w:hAnsi="Arial" w:cs="Arial"/>
          <w:sz w:val="20"/>
          <w:lang w:val="ru-RU"/>
        </w:rPr>
        <w:t xml:space="preserve">      </w:t>
      </w:r>
      <w:r>
        <w:rPr>
          <w:rFonts w:ascii="Arial" w:hAnsi="Arial" w:cs="Arial"/>
          <w:b/>
          <w:lang w:val="ru-RU"/>
        </w:rPr>
        <w:t>Рисунок</w:t>
      </w:r>
      <w:r w:rsidRPr="00294CC7">
        <w:rPr>
          <w:rFonts w:ascii="Arial" w:hAnsi="Arial" w:cs="Arial"/>
          <w:b/>
          <w:sz w:val="20"/>
          <w:lang w:val="ru-RU"/>
        </w:rPr>
        <w:t xml:space="preserve"> </w:t>
      </w:r>
      <w:r>
        <w:rPr>
          <w:rFonts w:ascii="Arial" w:hAnsi="Arial" w:cs="Arial"/>
          <w:b/>
          <w:sz w:val="20"/>
        </w:rPr>
        <w:t>B</w:t>
      </w:r>
      <w:r w:rsidRPr="00294CC7">
        <w:rPr>
          <w:rFonts w:ascii="Arial" w:hAnsi="Arial" w:cs="Arial" w:hint="eastAsia"/>
          <w:b/>
          <w:sz w:val="20"/>
          <w:lang w:val="ru-RU"/>
        </w:rPr>
        <w:t>:</w:t>
      </w:r>
      <w:r w:rsidRPr="00294CC7">
        <w:rPr>
          <w:rFonts w:ascii="Arial" w:hAnsi="Arial" w:cs="Arial"/>
          <w:sz w:val="20"/>
          <w:lang w:val="ru-RU"/>
        </w:rPr>
        <w:t xml:space="preserve">  </w:t>
      </w:r>
      <w:r>
        <w:rPr>
          <w:rFonts w:ascii="Arial" w:hAnsi="Arial" w:cs="Arial"/>
          <w:lang w:val="ru-RU"/>
        </w:rPr>
        <w:t>Если полотно смещено ВЛЕВО</w:t>
      </w:r>
    </w:p>
    <w:p w:rsidR="00F64268" w:rsidRPr="006F3846" w:rsidRDefault="00F64268">
      <w:pPr>
        <w:pStyle w:val="a4"/>
        <w:rPr>
          <w:rFonts w:ascii="Arial" w:hAnsi="Arial" w:cs="Arial"/>
          <w:b/>
          <w:bCs/>
          <w:lang w:val="ru-RU"/>
        </w:rPr>
      </w:pPr>
    </w:p>
    <w:p w:rsidR="006F3846" w:rsidRDefault="006F3846">
      <w:pPr>
        <w:pStyle w:val="a4"/>
        <w:rPr>
          <w:rFonts w:ascii="Arial" w:hAnsi="Arial" w:cs="Arial"/>
          <w:b/>
          <w:lang w:val="ru-RU"/>
        </w:rPr>
      </w:pPr>
    </w:p>
    <w:p w:rsidR="006F3846" w:rsidRPr="00294CC7" w:rsidRDefault="006F3846" w:rsidP="006F3846">
      <w:pPr>
        <w:pStyle w:val="a4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ВНИМАНИЕ</w:t>
      </w:r>
      <w:r w:rsidRPr="00294CC7">
        <w:rPr>
          <w:rFonts w:ascii="Arial" w:hAnsi="Arial" w:cs="Arial"/>
          <w:b/>
          <w:lang w:val="ru-RU"/>
        </w:rPr>
        <w:t xml:space="preserve">: </w:t>
      </w:r>
      <w:r>
        <w:rPr>
          <w:rFonts w:ascii="Arial" w:hAnsi="Arial" w:cs="Arial"/>
          <w:b/>
          <w:lang w:val="ru-RU"/>
        </w:rPr>
        <w:t>Перед чисткой или регулированием беговой дорожки всегда отключайте ее от электрической сети</w:t>
      </w:r>
      <w:r w:rsidRPr="00294CC7">
        <w:rPr>
          <w:rFonts w:ascii="Arial" w:hAnsi="Arial" w:cs="Arial"/>
          <w:b/>
          <w:lang w:val="ru-RU"/>
        </w:rPr>
        <w:t>.</w:t>
      </w:r>
    </w:p>
    <w:p w:rsidR="006F3846" w:rsidRPr="00294CC7" w:rsidRDefault="006F3846" w:rsidP="006F3846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Чистка</w:t>
      </w:r>
    </w:p>
    <w:p w:rsidR="006F3846" w:rsidRPr="00294CC7" w:rsidRDefault="006F3846" w:rsidP="006F3846">
      <w:pPr>
        <w:spacing w:after="120" w:line="360" w:lineRule="auto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Регулярная чистка тренажера позволит продлить срок его службы</w:t>
      </w:r>
      <w:r w:rsidRPr="00294CC7">
        <w:rPr>
          <w:rFonts w:ascii="Arial" w:hAnsi="Arial" w:cs="Arial"/>
          <w:lang w:val="ru-RU"/>
        </w:rPr>
        <w:t>.</w:t>
      </w:r>
      <w:r w:rsidRPr="00294CC7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/>
          <w:lang w:val="ru-RU"/>
        </w:rPr>
        <w:t>Регулярно протирайте беговую дорожку от пыли</w:t>
      </w:r>
      <w:r w:rsidRPr="00294CC7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Обязательно держите в чистоте платформы для ног по бокам бегового полотна, а так же боковые стойки</w:t>
      </w:r>
      <w:r w:rsidRPr="00294CC7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Это уменьшит попадание пыли под беговое полотно</w:t>
      </w:r>
      <w:r w:rsidRPr="00294CC7">
        <w:rPr>
          <w:rFonts w:ascii="Arial" w:hAnsi="Arial" w:cs="Arial"/>
          <w:lang w:val="ru-RU"/>
        </w:rPr>
        <w:t xml:space="preserve">. </w:t>
      </w:r>
    </w:p>
    <w:p w:rsidR="006F3846" w:rsidRPr="00D479B1" w:rsidRDefault="006F3846" w:rsidP="006F3846">
      <w:pPr>
        <w:spacing w:after="120" w:line="360" w:lineRule="auto"/>
        <w:jc w:val="left"/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>Верхнюю поверхность бегового полотна можно очищать влажной мыльной тканью</w:t>
      </w:r>
      <w:r w:rsidRPr="00294CC7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Избегайте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попадания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влаги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вовнутрь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беговой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дорожки</w:t>
      </w:r>
      <w:r w:rsidRPr="00D479B1">
        <w:rPr>
          <w:rFonts w:ascii="Arial" w:hAnsi="Arial" w:cs="Arial"/>
          <w:lang w:val="ru-RU"/>
        </w:rPr>
        <w:t>.</w:t>
      </w:r>
    </w:p>
    <w:p w:rsidR="006F3846" w:rsidRPr="0031007C" w:rsidRDefault="006F3846" w:rsidP="006F3846">
      <w:pPr>
        <w:spacing w:after="120" w:line="360" w:lineRule="auto"/>
        <w:jc w:val="left"/>
        <w:rPr>
          <w:rFonts w:ascii="Arial" w:hAnsi="Arial" w:cs="Arial" w:hint="eastAsia"/>
          <w:lang w:val="ru-RU"/>
        </w:rPr>
      </w:pPr>
      <w:r>
        <w:rPr>
          <w:rFonts w:ascii="Arial" w:hAnsi="Arial" w:cs="Arial"/>
          <w:b/>
          <w:lang w:val="ru-RU"/>
        </w:rPr>
        <w:t>Внимание</w:t>
      </w:r>
      <w:r w:rsidRPr="00294CC7">
        <w:rPr>
          <w:rFonts w:ascii="Arial" w:hAnsi="Arial" w:cs="Arial" w:hint="eastAsia"/>
          <w:b/>
          <w:lang w:val="ru-RU"/>
        </w:rPr>
        <w:t xml:space="preserve">: </w:t>
      </w:r>
      <w:r>
        <w:rPr>
          <w:rFonts w:ascii="Arial" w:hAnsi="Arial" w:cs="Arial"/>
          <w:b/>
          <w:lang w:val="ru-RU"/>
        </w:rPr>
        <w:t>Перед снятием крышки двигателя всегда отключайте тренажер от электрической сети.</w:t>
      </w:r>
      <w:r w:rsidRPr="00294CC7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Как минимум раз в год старайтесь очищать двигатель беговой дорожки от пыли.</w:t>
      </w:r>
    </w:p>
    <w:p w:rsidR="006F3846" w:rsidRPr="0031007C" w:rsidRDefault="006F3846" w:rsidP="006F3846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Смазка платформы и бегового полотна</w:t>
      </w:r>
    </w:p>
    <w:p w:rsidR="006F3846" w:rsidRPr="0031007C" w:rsidRDefault="006F3846" w:rsidP="006F3846">
      <w:pPr>
        <w:pStyle w:val="a7"/>
        <w:spacing w:line="360" w:lineRule="auto"/>
        <w:ind w:leftChars="0" w:left="0"/>
        <w:jc w:val="left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ru-RU"/>
        </w:rPr>
        <w:t>Смазка играет важную роль в продлении срока службы беговой дорожки из-за постоянного трения бегового полотна с платформой тренажера</w:t>
      </w:r>
      <w:r w:rsidRPr="0031007C">
        <w:rPr>
          <w:rFonts w:ascii="Arial" w:hAnsi="Arial" w:cs="Arial"/>
          <w:bCs/>
          <w:lang w:val="ru-RU"/>
        </w:rPr>
        <w:t xml:space="preserve">. </w:t>
      </w:r>
      <w:r>
        <w:rPr>
          <w:rFonts w:ascii="Arial" w:hAnsi="Arial" w:cs="Arial"/>
          <w:bCs/>
          <w:lang w:val="ru-RU"/>
        </w:rPr>
        <w:t>Периодически проверяйте платформу на наличие смазки</w:t>
      </w:r>
      <w:r w:rsidRPr="0031007C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  <w:lang w:val="ru-RU"/>
        </w:rPr>
        <w:t xml:space="preserve"> Рекомендуется смазывать платформу исходя из следующей интенсивности использования тренажера</w:t>
      </w:r>
      <w:r w:rsidRPr="0031007C">
        <w:rPr>
          <w:rFonts w:ascii="Arial" w:hAnsi="Arial" w:cs="Arial"/>
          <w:lang w:val="ru-RU"/>
        </w:rPr>
        <w:t>:</w:t>
      </w:r>
    </w:p>
    <w:p w:rsidR="006F3846" w:rsidRPr="0031007C" w:rsidRDefault="006F3846" w:rsidP="006F3846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Менее 3 часов в неделю</w:t>
      </w:r>
      <w:r w:rsidRPr="0031007C">
        <w:rPr>
          <w:rFonts w:ascii="Arial" w:hAnsi="Arial" w:cs="Arial"/>
          <w:lang w:val="ru-RU"/>
        </w:rPr>
        <w:t xml:space="preserve">          </w:t>
      </w:r>
      <w:r>
        <w:rPr>
          <w:rFonts w:ascii="Arial" w:hAnsi="Arial" w:cs="Arial"/>
          <w:lang w:val="ru-RU"/>
        </w:rPr>
        <w:t xml:space="preserve">         </w:t>
      </w:r>
      <w:r w:rsidRPr="003100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 в год</w:t>
      </w:r>
    </w:p>
    <w:p w:rsidR="006F3846" w:rsidRDefault="006F3846" w:rsidP="006F3846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</w:rPr>
      </w:pPr>
      <w:r w:rsidRPr="0031007C">
        <w:rPr>
          <w:rFonts w:ascii="Arial" w:hAnsi="Arial" w:cs="Arial"/>
        </w:rPr>
        <w:t xml:space="preserve">3-5 </w:t>
      </w:r>
      <w:r>
        <w:rPr>
          <w:rFonts w:ascii="Arial" w:hAnsi="Arial" w:cs="Arial"/>
          <w:lang w:val="ru-RU"/>
        </w:rPr>
        <w:t>часов</w:t>
      </w:r>
      <w:r w:rsidRPr="0031007C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31007C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неделю</w:t>
      </w:r>
      <w:r>
        <w:rPr>
          <w:rFonts w:ascii="Arial" w:hAnsi="Arial" w:cs="Arial"/>
        </w:rPr>
        <w:t xml:space="preserve">              </w:t>
      </w:r>
      <w:r w:rsidRPr="0031007C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 xml:space="preserve"> каждые полгода</w:t>
      </w:r>
    </w:p>
    <w:p w:rsidR="006F3846" w:rsidRPr="0031007C" w:rsidRDefault="006F3846" w:rsidP="006F3846">
      <w:pPr>
        <w:numPr>
          <w:ilvl w:val="0"/>
          <w:numId w:val="3"/>
        </w:numPr>
        <w:spacing w:line="360" w:lineRule="auto"/>
        <w:jc w:val="left"/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>Больше 5 часов в неделю</w:t>
      </w:r>
      <w:r w:rsidRPr="0031007C">
        <w:rPr>
          <w:rFonts w:ascii="Arial" w:hAnsi="Arial" w:cs="Arial"/>
          <w:lang w:val="ru-RU"/>
        </w:rPr>
        <w:t xml:space="preserve">         </w:t>
      </w:r>
      <w:r>
        <w:rPr>
          <w:rFonts w:ascii="Arial" w:hAnsi="Arial" w:cs="Arial"/>
          <w:lang w:val="ru-RU"/>
        </w:rPr>
        <w:t xml:space="preserve">          каждые 3 месяца</w:t>
      </w:r>
    </w:p>
    <w:p w:rsidR="00F64268" w:rsidRPr="006F3846" w:rsidRDefault="00F64268">
      <w:pPr>
        <w:spacing w:line="360" w:lineRule="auto"/>
        <w:jc w:val="left"/>
        <w:rPr>
          <w:rFonts w:ascii="Arial" w:hAnsi="Arial" w:cs="Arial"/>
          <w:sz w:val="20"/>
          <w:lang w:val="ru-RU"/>
        </w:rPr>
      </w:pPr>
    </w:p>
    <w:p w:rsidR="00F64268" w:rsidRPr="006F3846" w:rsidRDefault="00E00CC4">
      <w:pPr>
        <w:tabs>
          <w:tab w:val="left" w:pos="3618"/>
        </w:tabs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941070</wp:posOffset>
            </wp:positionH>
            <wp:positionV relativeFrom="page">
              <wp:posOffset>6210935</wp:posOffset>
            </wp:positionV>
            <wp:extent cx="3543300" cy="2426335"/>
            <wp:effectExtent l="19050" t="19050" r="0" b="0"/>
            <wp:wrapNone/>
            <wp:docPr id="61" name="Рисунок 61" descr="短嘴汐氻康油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短嘴汐氻康油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26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 w:hint="eastAsia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 w:hint="eastAsia"/>
          <w:lang w:val="ru-RU"/>
        </w:rPr>
      </w:pPr>
    </w:p>
    <w:p w:rsidR="00F64268" w:rsidRPr="006F3846" w:rsidRDefault="00F64268">
      <w:pPr>
        <w:tabs>
          <w:tab w:val="left" w:pos="3618"/>
        </w:tabs>
        <w:rPr>
          <w:rFonts w:ascii="Arial" w:hAnsi="Arial" w:cs="Arial" w:hint="eastAsia"/>
          <w:lang w:val="ru-RU"/>
        </w:rPr>
      </w:pPr>
    </w:p>
    <w:p w:rsidR="00F64268" w:rsidRPr="006F3846" w:rsidRDefault="00F64268">
      <w:pPr>
        <w:rPr>
          <w:rFonts w:hint="eastAsia"/>
          <w:lang w:val="ru-RU"/>
        </w:rPr>
      </w:pPr>
    </w:p>
    <w:p w:rsidR="00F64268" w:rsidRPr="006F3846" w:rsidRDefault="00F64268">
      <w:pPr>
        <w:rPr>
          <w:rFonts w:hint="eastAsia"/>
          <w:lang w:val="ru-RU"/>
        </w:rPr>
      </w:pPr>
    </w:p>
    <w:p w:rsidR="00F64268" w:rsidRPr="006F3846" w:rsidRDefault="00F64268">
      <w:pPr>
        <w:rPr>
          <w:rFonts w:hint="eastAsia"/>
          <w:lang w:val="ru-RU"/>
        </w:rPr>
      </w:pPr>
    </w:p>
    <w:p w:rsidR="00F64268" w:rsidRPr="006F3846" w:rsidRDefault="00F64268">
      <w:pPr>
        <w:rPr>
          <w:rFonts w:hint="eastAsia"/>
          <w:lang w:val="ru-RU"/>
        </w:rPr>
      </w:pPr>
    </w:p>
    <w:p w:rsidR="00F64268" w:rsidRDefault="00F64268">
      <w:pPr>
        <w:rPr>
          <w:lang w:val="ru-RU"/>
        </w:rPr>
      </w:pPr>
    </w:p>
    <w:p w:rsidR="006F3846" w:rsidRPr="006F3846" w:rsidRDefault="006F3846">
      <w:pPr>
        <w:rPr>
          <w:rFonts w:hint="eastAsia"/>
          <w:lang w:val="ru-RU"/>
        </w:rPr>
      </w:pPr>
    </w:p>
    <w:p w:rsidR="00F64268" w:rsidRPr="006F3846" w:rsidRDefault="00F64268">
      <w:pPr>
        <w:rPr>
          <w:rFonts w:hint="eastAsia"/>
          <w:lang w:val="ru-RU"/>
        </w:rPr>
      </w:pPr>
    </w:p>
    <w:p w:rsidR="00F64268" w:rsidRPr="006F3846" w:rsidRDefault="00F64268">
      <w:pPr>
        <w:rPr>
          <w:rFonts w:hint="eastAsia"/>
          <w:lang w:val="ru-RU"/>
        </w:rPr>
      </w:pPr>
    </w:p>
    <w:p w:rsidR="00F64268" w:rsidRPr="006F3846" w:rsidRDefault="00F64268">
      <w:pPr>
        <w:rPr>
          <w:rFonts w:hint="eastAsia"/>
          <w:lang w:val="ru-RU"/>
        </w:rPr>
      </w:pPr>
    </w:p>
    <w:p w:rsidR="00F64268" w:rsidRDefault="006F3846">
      <w:pPr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Схема деталей</w:t>
      </w:r>
      <w:r w:rsidR="00F64268">
        <w:rPr>
          <w:rFonts w:ascii="Arial" w:hAnsi="Arial" w:cs="Arial" w:hint="eastAsia"/>
          <w:b/>
          <w:bCs/>
          <w:sz w:val="28"/>
          <w:szCs w:val="28"/>
        </w:rPr>
        <w:t>:</w:t>
      </w:r>
    </w:p>
    <w:p w:rsidR="00F64268" w:rsidRDefault="00E00CC4">
      <w:pPr>
        <w:rPr>
          <w:rFonts w:hint="eastAsia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5909310" cy="8346440"/>
            <wp:effectExtent l="0" t="0" r="0" b="0"/>
            <wp:wrapNone/>
            <wp:docPr id="62" name="Рисунок 62" descr="TM1370H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M1370H爆炸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7881" r="2242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2149"/>
        <w:gridCol w:w="1827"/>
        <w:gridCol w:w="695"/>
        <w:gridCol w:w="694"/>
        <w:gridCol w:w="2449"/>
        <w:gridCol w:w="1827"/>
        <w:gridCol w:w="695"/>
      </w:tblGrid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lastRenderedPageBreak/>
              <w:t>№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827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695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Кол-во</w:t>
            </w:r>
          </w:p>
        </w:tc>
        <w:tc>
          <w:tcPr>
            <w:tcW w:w="694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lang w:val="ru-RU"/>
              </w:rPr>
              <w:t>№</w:t>
            </w:r>
          </w:p>
        </w:tc>
        <w:tc>
          <w:tcPr>
            <w:tcW w:w="24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827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695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Кол-во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Основная рама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54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9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Основание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55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Подножка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Левая стойка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56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Двигатель постоянного тока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Правая стойка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57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Магнитный сенсор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Основание двигателя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58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Компьютерная рама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59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Панель управления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Поворотная стойка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60</w:t>
            </w:r>
          </w:p>
        </w:tc>
        <w:tc>
          <w:tcPr>
            <w:tcW w:w="2449" w:type="dxa"/>
            <w:vAlign w:val="center"/>
          </w:tcPr>
          <w:p w:rsidR="00F64268" w:rsidRPr="00D836AD" w:rsidRDefault="00D836AD" w:rsidP="00D836AD">
            <w:pPr>
              <w:widowControl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Ручной датчик пульса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Крепежный блок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61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Ключ безопасности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9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Передний ролик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62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Шнур питания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10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Задний ролик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63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Прямой переключатель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11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Цилиндр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64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Верхний компьютерный провод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12</w:t>
            </w:r>
          </w:p>
        </w:tc>
        <w:tc>
          <w:tcPr>
            <w:tcW w:w="2149" w:type="dxa"/>
            <w:vAlign w:val="center"/>
          </w:tcPr>
          <w:p w:rsidR="00F64268" w:rsidRPr="006F3846" w:rsidRDefault="00F64268" w:rsidP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5#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 xml:space="preserve"> </w:t>
            </w:r>
            <w:r w:rsidR="006F3846"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Шестигранный ключ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5mm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65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Основной компьютерный провод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13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M6*20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66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Средний компьютерный провод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14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Защелка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67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Нижний компьютерный провод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15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Нажимная пружина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68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Магнитное кольцо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16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Регулируемая крышка оси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69</w:t>
            </w:r>
          </w:p>
        </w:tc>
        <w:tc>
          <w:tcPr>
            <w:tcW w:w="2449" w:type="dxa"/>
            <w:vAlign w:val="center"/>
          </w:tcPr>
          <w:p w:rsidR="00F64268" w:rsidRDefault="00D836AD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Провод</w:t>
            </w:r>
            <w:r w:rsidR="00F64268">
              <w:rPr>
                <w:rFonts w:ascii="Verdana" w:eastAsia="YouYuan" w:hAnsi="Verdana" w:cs="SimSun"/>
                <w:kern w:val="0"/>
                <w:sz w:val="18"/>
                <w:szCs w:val="18"/>
              </w:rPr>
              <w:t xml:space="preserve"> </w:t>
            </w:r>
            <w:r w:rsidR="00F64268"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pStyle w:val="a8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SimSun"/>
                <w:kern w:val="0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17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Верхняя крышка компьютера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left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70</w:t>
            </w:r>
          </w:p>
        </w:tc>
        <w:tc>
          <w:tcPr>
            <w:tcW w:w="2449" w:type="dxa"/>
            <w:vAlign w:val="center"/>
          </w:tcPr>
          <w:p w:rsidR="00F64268" w:rsidRDefault="00D836AD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Провод</w:t>
            </w:r>
            <w:r w:rsidR="00F64268">
              <w:rPr>
                <w:rFonts w:ascii="Verdana" w:eastAsia="YouYuan" w:hAnsi="Verdana" w:cs="SimSun"/>
                <w:kern w:val="0"/>
                <w:sz w:val="18"/>
                <w:szCs w:val="18"/>
              </w:rPr>
              <w:t xml:space="preserve"> 1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18</w:t>
            </w:r>
          </w:p>
        </w:tc>
        <w:tc>
          <w:tcPr>
            <w:tcW w:w="2149" w:type="dxa"/>
            <w:vAlign w:val="center"/>
          </w:tcPr>
          <w:p w:rsidR="00F64268" w:rsidRPr="006F3846" w:rsidRDefault="006F3846" w:rsidP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Верхняя крышка мотора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71</w:t>
            </w:r>
          </w:p>
        </w:tc>
        <w:tc>
          <w:tcPr>
            <w:tcW w:w="2449" w:type="dxa"/>
            <w:vAlign w:val="center"/>
          </w:tcPr>
          <w:p w:rsidR="00F64268" w:rsidRPr="00D836AD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Мягкая прокладка</w:t>
            </w:r>
          </w:p>
        </w:tc>
        <w:tc>
          <w:tcPr>
            <w:tcW w:w="1827" w:type="dxa"/>
            <w:vAlign w:val="center"/>
          </w:tcPr>
          <w:p w:rsidR="00F64268" w:rsidRPr="00465435" w:rsidRDefault="00465435" w:rsidP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 желанию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19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Нижняя крышка моторы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72</w:t>
            </w:r>
          </w:p>
        </w:tc>
        <w:tc>
          <w:tcPr>
            <w:tcW w:w="24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ST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3.5</w:t>
            </w: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*13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20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Боковые рельсы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73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ST2.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*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6</w:t>
            </w: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.5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21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Левая заглушка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74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Верхний провод датчика пульса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22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Правая заглушка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75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Стикер</w:t>
            </w:r>
            <w:proofErr w:type="spellEnd"/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left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23</w:t>
            </w:r>
          </w:p>
        </w:tc>
        <w:tc>
          <w:tcPr>
            <w:tcW w:w="2149" w:type="dxa"/>
            <w:vAlign w:val="center"/>
          </w:tcPr>
          <w:p w:rsidR="00F64268" w:rsidRPr="006F3846" w:rsidRDefault="006F3846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Регулируемая панель для ног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76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Фиксатор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left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24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Приводной ремень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77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Резиновая прокладка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25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Клемма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78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Прокладка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26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Беговое полотно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79</w:t>
            </w:r>
          </w:p>
        </w:tc>
        <w:tc>
          <w:tcPr>
            <w:tcW w:w="2449" w:type="dxa"/>
            <w:vAlign w:val="center"/>
          </w:tcPr>
          <w:p w:rsidR="00F64268" w:rsidRPr="00465435" w:rsidRDefault="00F64268" w:rsidP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 xml:space="preserve">MP3 </w:t>
            </w:r>
            <w:r w:rsidR="00465435"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Провод</w:t>
            </w:r>
          </w:p>
        </w:tc>
        <w:tc>
          <w:tcPr>
            <w:tcW w:w="1827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 желанию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27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Панель для ног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80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Динамик</w:t>
            </w:r>
          </w:p>
        </w:tc>
        <w:tc>
          <w:tcPr>
            <w:tcW w:w="1827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 желанию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4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28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Кольцо защиты проводов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81</w:t>
            </w:r>
          </w:p>
        </w:tc>
        <w:tc>
          <w:tcPr>
            <w:tcW w:w="2449" w:type="dxa"/>
            <w:vAlign w:val="center"/>
          </w:tcPr>
          <w:p w:rsidR="00F64268" w:rsidRPr="00465435" w:rsidRDefault="00F64268" w:rsidP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</w:rPr>
              <w:t xml:space="preserve">Mp3 </w:t>
            </w:r>
            <w:r w:rsidR="00465435">
              <w:rPr>
                <w:rFonts w:ascii="Arial" w:hAnsi="Arial" w:cs="Arial"/>
                <w:color w:val="000000"/>
                <w:lang w:val="ru-RU"/>
              </w:rPr>
              <w:t>Панель</w:t>
            </w:r>
          </w:p>
        </w:tc>
        <w:tc>
          <w:tcPr>
            <w:tcW w:w="1827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 желанию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29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Транспортное колесо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82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827" w:type="dxa"/>
            <w:vAlign w:val="center"/>
          </w:tcPr>
          <w:p w:rsidR="00F64268" w:rsidRDefault="00F64268" w:rsidP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ST2.9*9.5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30</w:t>
            </w:r>
          </w:p>
        </w:tc>
        <w:tc>
          <w:tcPr>
            <w:tcW w:w="2149" w:type="dxa"/>
            <w:vAlign w:val="center"/>
          </w:tcPr>
          <w:p w:rsidR="00F64268" w:rsidRPr="00D836AD" w:rsidRDefault="00D836AD" w:rsidP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Компьютерная консоль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83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Фильтер</w:t>
            </w:r>
            <w:proofErr w:type="spellEnd"/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31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Захват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 w:rsidP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 xml:space="preserve">M5*8 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32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Круглая заглушка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Контрольная панель</w:t>
            </w:r>
          </w:p>
        </w:tc>
        <w:tc>
          <w:tcPr>
            <w:tcW w:w="1827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 желанию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33</w:t>
            </w:r>
          </w:p>
        </w:tc>
        <w:tc>
          <w:tcPr>
            <w:tcW w:w="2149" w:type="dxa"/>
            <w:vAlign w:val="center"/>
          </w:tcPr>
          <w:p w:rsidR="00F64268" w:rsidRPr="00D836AD" w:rsidRDefault="00D836AD" w:rsidP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Внутренняя заглушка</w:t>
            </w:r>
          </w:p>
        </w:tc>
        <w:tc>
          <w:tcPr>
            <w:tcW w:w="1827" w:type="dxa"/>
            <w:vAlign w:val="center"/>
          </w:tcPr>
          <w:p w:rsidR="00F64268" w:rsidRDefault="00D836AD">
            <w:pPr>
              <w:pStyle w:val="a8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SimSun"/>
                <w:kern w:val="0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Cs w:val="18"/>
              </w:rPr>
              <w:t>60*30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 w:rsidP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M4*10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5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34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M8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Провод переменного тока</w:t>
            </w:r>
          </w:p>
        </w:tc>
        <w:tc>
          <w:tcPr>
            <w:tcW w:w="1827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 желанию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lastRenderedPageBreak/>
              <w:t>35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M6*45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Провод</w:t>
            </w:r>
          </w:p>
        </w:tc>
        <w:tc>
          <w:tcPr>
            <w:tcW w:w="1827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По желанию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36</w:t>
            </w:r>
          </w:p>
        </w:tc>
        <w:tc>
          <w:tcPr>
            <w:tcW w:w="2149" w:type="dxa"/>
            <w:vAlign w:val="center"/>
          </w:tcPr>
          <w:p w:rsidR="00F64268" w:rsidRPr="00D836AD" w:rsidRDefault="00D836AD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M6*65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Шнур питания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37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M8*45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90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M8*12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38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M8*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91</w:t>
            </w:r>
          </w:p>
        </w:tc>
        <w:tc>
          <w:tcPr>
            <w:tcW w:w="24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Винт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ST4.2*19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</w:t>
            </w: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39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M8*42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40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M12*60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41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M8*35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42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M4*16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43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M5*8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44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M6*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45</w:t>
            </w:r>
          </w:p>
        </w:tc>
        <w:tc>
          <w:tcPr>
            <w:tcW w:w="21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ST2.9*9.5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46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</w:t>
            </w: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*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47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M6*22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48</w:t>
            </w:r>
          </w:p>
        </w:tc>
        <w:tc>
          <w:tcPr>
            <w:tcW w:w="21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ST4.2*19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49</w:t>
            </w:r>
          </w:p>
        </w:tc>
        <w:tc>
          <w:tcPr>
            <w:tcW w:w="21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ST4.2*1</w:t>
            </w: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50</w:t>
            </w:r>
          </w:p>
        </w:tc>
        <w:tc>
          <w:tcPr>
            <w:tcW w:w="21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Стопорная шайба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51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Стопорная шайба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6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3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52</w:t>
            </w:r>
          </w:p>
        </w:tc>
        <w:tc>
          <w:tcPr>
            <w:tcW w:w="2149" w:type="dxa"/>
            <w:vAlign w:val="center"/>
          </w:tcPr>
          <w:p w:rsidR="00F64268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Стопорная шайба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  <w:tr w:rsidR="00F64268">
        <w:trPr>
          <w:trHeight w:val="319"/>
          <w:jc w:val="center"/>
        </w:trPr>
        <w:tc>
          <w:tcPr>
            <w:tcW w:w="531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53</w:t>
            </w:r>
          </w:p>
        </w:tc>
        <w:tc>
          <w:tcPr>
            <w:tcW w:w="2149" w:type="dxa"/>
            <w:vAlign w:val="center"/>
          </w:tcPr>
          <w:p w:rsidR="00F64268" w:rsidRPr="00465435" w:rsidRDefault="00465435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  <w:lang w:val="ru-RU"/>
              </w:rPr>
              <w:t>Пружинная шайба</w:t>
            </w: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/>
                <w:kern w:val="0"/>
                <w:sz w:val="18"/>
                <w:szCs w:val="18"/>
              </w:rPr>
              <w:t>8</w:t>
            </w: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</w:pPr>
            <w:r>
              <w:rPr>
                <w:rFonts w:ascii="Verdana" w:eastAsia="YouYuan" w:hAnsi="Verdana" w:cs="SimSun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694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2449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  <w:tc>
          <w:tcPr>
            <w:tcW w:w="1827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dxa"/>
            <w:vAlign w:val="center"/>
          </w:tcPr>
          <w:p w:rsidR="00F64268" w:rsidRDefault="00F64268">
            <w:pPr>
              <w:widowControl/>
              <w:jc w:val="center"/>
              <w:rPr>
                <w:rFonts w:ascii="Arial" w:hAnsi="Arial" w:cs="Arial" w:hint="eastAsia"/>
                <w:color w:val="000000"/>
              </w:rPr>
            </w:pPr>
          </w:p>
        </w:tc>
      </w:tr>
    </w:tbl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lang w:val="ru-RU"/>
        </w:rPr>
      </w:pPr>
    </w:p>
    <w:p w:rsidR="00465435" w:rsidRDefault="00465435">
      <w:pPr>
        <w:rPr>
          <w:lang w:val="ru-RU"/>
        </w:rPr>
      </w:pPr>
    </w:p>
    <w:p w:rsidR="00465435" w:rsidRPr="00465435" w:rsidRDefault="00465435">
      <w:pPr>
        <w:rPr>
          <w:lang w:val="ru-RU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hint="eastAsia"/>
        </w:rPr>
      </w:pPr>
    </w:p>
    <w:p w:rsidR="00F64268" w:rsidRDefault="00E00CC4">
      <w:pPr>
        <w:rPr>
          <w:rFonts w:hint="eastAsia"/>
        </w:rPr>
      </w:pPr>
      <w:r>
        <w:rPr>
          <w:noProof/>
          <w:sz w:val="44"/>
          <w:szCs w:val="44"/>
          <w:lang w:val="ru-RU"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57150</wp:posOffset>
            </wp:positionV>
            <wp:extent cx="5932805" cy="478155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35" w:rsidRPr="00A7674A" w:rsidRDefault="00465435" w:rsidP="00465435">
      <w:pPr>
        <w:jc w:val="center"/>
        <w:rPr>
          <w:b/>
          <w:bCs/>
          <w:sz w:val="40"/>
          <w:lang w:val="ru-RU"/>
        </w:rPr>
      </w:pPr>
      <w:r>
        <w:rPr>
          <w:b/>
          <w:bCs/>
          <w:sz w:val="40"/>
          <w:lang w:val="ru-RU"/>
        </w:rPr>
        <w:t>Устранение неполадок:</w:t>
      </w:r>
    </w:p>
    <w:p w:rsidR="00F64268" w:rsidRDefault="00F64268">
      <w:pPr>
        <w:rPr>
          <w:rFonts w:hint="eastAsia"/>
        </w:rPr>
      </w:pPr>
    </w:p>
    <w:p w:rsidR="00F64268" w:rsidRDefault="00F64268">
      <w:pPr>
        <w:rPr>
          <w:rFonts w:ascii="Arial" w:eastAsia="YouYuan" w:hAnsi="Arial" w:cs="Arial" w:hint="eastAsia"/>
          <w:b/>
          <w:sz w:val="24"/>
        </w:rPr>
      </w:pPr>
    </w:p>
    <w:p w:rsidR="00465435" w:rsidRPr="00A7674A" w:rsidRDefault="00465435" w:rsidP="00465435">
      <w:pPr>
        <w:numPr>
          <w:ilvl w:val="0"/>
          <w:numId w:val="10"/>
        </w:num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После включения питания не запускается дисплей</w:t>
      </w:r>
      <w:r w:rsidRPr="00A7674A">
        <w:rPr>
          <w:rFonts w:ascii="Arial" w:hAnsi="Arial" w:cs="Arial"/>
          <w:b/>
          <w:sz w:val="22"/>
          <w:szCs w:val="22"/>
          <w:lang w:val="ru-RU"/>
        </w:rPr>
        <w:t>: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Вероятно, провод от консоли не подключен к нижней плате управления или сгорел трансформатор</w:t>
      </w:r>
      <w:r w:rsidRPr="00A7674A">
        <w:rPr>
          <w:rFonts w:ascii="Arial" w:hAnsi="Arial" w:cs="Arial"/>
          <w:sz w:val="22"/>
          <w:szCs w:val="22"/>
          <w:lang w:val="ru-RU"/>
        </w:rPr>
        <w:t>. Сними</w:t>
      </w:r>
      <w:r>
        <w:rPr>
          <w:rFonts w:ascii="Arial" w:hAnsi="Arial" w:cs="Arial"/>
          <w:sz w:val="22"/>
          <w:szCs w:val="22"/>
          <w:lang w:val="ru-RU"/>
        </w:rPr>
        <w:t>те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рамки стоек и проверьте каждое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 проводов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от консоли к плате управления снизу и убедитесь, </w:t>
      </w:r>
      <w:r>
        <w:rPr>
          <w:rFonts w:ascii="Arial" w:hAnsi="Arial" w:cs="Arial"/>
          <w:sz w:val="22"/>
          <w:szCs w:val="22"/>
          <w:lang w:val="ru-RU"/>
        </w:rPr>
        <w:t>что все провода подключены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 xml:space="preserve">Если проблема вызвана дефектами проводов или </w:t>
      </w:r>
      <w:r w:rsidRPr="00A7674A">
        <w:rPr>
          <w:rFonts w:ascii="Arial" w:hAnsi="Arial" w:cs="Arial"/>
          <w:sz w:val="22"/>
          <w:szCs w:val="22"/>
          <w:lang w:val="ru-RU"/>
        </w:rPr>
        <w:t>трансформатора, выполните</w:t>
      </w:r>
      <w:r>
        <w:rPr>
          <w:rFonts w:ascii="Arial" w:hAnsi="Arial" w:cs="Arial"/>
          <w:sz w:val="22"/>
          <w:szCs w:val="22"/>
          <w:lang w:val="ru-RU"/>
        </w:rPr>
        <w:t xml:space="preserve"> их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замену</w:t>
      </w:r>
      <w:r>
        <w:rPr>
          <w:rFonts w:ascii="Arial" w:hAnsi="Arial" w:cs="Arial"/>
          <w:sz w:val="22"/>
          <w:szCs w:val="22"/>
          <w:lang w:val="ru-RU"/>
        </w:rPr>
        <w:t>.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</w:p>
    <w:p w:rsidR="00465435" w:rsidRPr="00A7674A" w:rsidRDefault="00465435" w:rsidP="00465435">
      <w:pPr>
        <w:numPr>
          <w:ilvl w:val="0"/>
          <w:numId w:val="10"/>
        </w:num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</w:rPr>
        <w:t>E</w:t>
      </w:r>
      <w:r w:rsidRPr="00A7674A">
        <w:rPr>
          <w:rFonts w:ascii="Arial" w:hAnsi="Arial" w:cs="Arial"/>
          <w:b/>
          <w:sz w:val="22"/>
          <w:szCs w:val="22"/>
          <w:lang w:val="ru-RU"/>
        </w:rPr>
        <w:t>01—</w:t>
      </w:r>
      <w:r>
        <w:rPr>
          <w:rFonts w:ascii="Arial" w:hAnsi="Arial" w:cs="Arial"/>
          <w:b/>
          <w:sz w:val="22"/>
          <w:szCs w:val="22"/>
          <w:lang w:val="ru-RU"/>
        </w:rPr>
        <w:t>Сбой связи</w:t>
      </w:r>
      <w:r w:rsidRPr="00A7674A">
        <w:rPr>
          <w:rFonts w:ascii="Arial" w:hAnsi="Arial" w:cs="Arial"/>
          <w:b/>
          <w:sz w:val="22"/>
          <w:szCs w:val="22"/>
          <w:lang w:val="ru-RU"/>
        </w:rPr>
        <w:t>: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Возможной причиной является потеря связи между консолью и панелью управления</w:t>
      </w:r>
      <w:r w:rsidRPr="00A7674A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Проверьте каждое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 проводов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от консоли к </w:t>
      </w:r>
      <w:r>
        <w:rPr>
          <w:rFonts w:ascii="Arial" w:hAnsi="Arial" w:cs="Arial"/>
          <w:sz w:val="22"/>
          <w:szCs w:val="22"/>
          <w:lang w:val="ru-RU"/>
        </w:rPr>
        <w:t>панели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управления и убедитесь, </w:t>
      </w:r>
      <w:r>
        <w:rPr>
          <w:rFonts w:ascii="Arial" w:hAnsi="Arial" w:cs="Arial"/>
          <w:sz w:val="22"/>
          <w:szCs w:val="22"/>
          <w:lang w:val="ru-RU"/>
        </w:rPr>
        <w:t>что все провода подключены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Если проблема вызвана дефектами проводов, замените их на новые.</w:t>
      </w:r>
    </w:p>
    <w:p w:rsidR="00465435" w:rsidRPr="00A7674A" w:rsidRDefault="00465435" w:rsidP="00465435">
      <w:pPr>
        <w:rPr>
          <w:rFonts w:ascii="Arial" w:hAnsi="Arial" w:cs="Arial" w:hint="eastAsia"/>
          <w:sz w:val="22"/>
          <w:szCs w:val="22"/>
          <w:lang w:val="ru-RU"/>
        </w:rPr>
      </w:pPr>
    </w:p>
    <w:p w:rsidR="00465435" w:rsidRDefault="00465435" w:rsidP="00465435">
      <w:pPr>
        <w:numPr>
          <w:ilvl w:val="0"/>
          <w:numId w:val="10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E02—</w:t>
      </w:r>
      <w:r>
        <w:rPr>
          <w:rFonts w:ascii="Arial" w:hAnsi="Arial" w:cs="Arial"/>
          <w:b/>
          <w:sz w:val="22"/>
          <w:szCs w:val="22"/>
          <w:lang w:val="ru-RU"/>
        </w:rPr>
        <w:t>Перепады напряжения</w:t>
      </w:r>
      <w:r>
        <w:rPr>
          <w:rFonts w:ascii="Arial" w:hAnsi="Arial" w:cs="Arial"/>
          <w:b/>
          <w:sz w:val="22"/>
          <w:szCs w:val="22"/>
        </w:rPr>
        <w:t>: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Протестируйте напряжение в сети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Проверьте, нет ли запаха гари от панели управления. Если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вы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почувствовали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запах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замените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ее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новую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Проверьте, хорошо ли подключены провода двигателя</w:t>
      </w:r>
      <w:r w:rsidRPr="00D479B1">
        <w:rPr>
          <w:rFonts w:ascii="Arial" w:hAnsi="Arial" w:cs="Arial"/>
          <w:sz w:val="22"/>
          <w:szCs w:val="22"/>
          <w:lang w:val="ru-RU"/>
        </w:rPr>
        <w:t>.</w:t>
      </w:r>
    </w:p>
    <w:p w:rsidR="00465435" w:rsidRPr="00D479B1" w:rsidRDefault="00465435" w:rsidP="00465435">
      <w:pPr>
        <w:rPr>
          <w:rFonts w:ascii="Arial" w:hAnsi="Arial" w:cs="Arial" w:hint="eastAsia"/>
          <w:sz w:val="22"/>
          <w:szCs w:val="22"/>
          <w:lang w:val="ru-RU"/>
        </w:rPr>
      </w:pPr>
    </w:p>
    <w:p w:rsidR="00465435" w:rsidRDefault="00465435" w:rsidP="00465435">
      <w:pPr>
        <w:numPr>
          <w:ilvl w:val="0"/>
          <w:numId w:val="10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E03—</w:t>
      </w:r>
      <w:r>
        <w:rPr>
          <w:rFonts w:ascii="Arial" w:hAnsi="Arial" w:cs="Arial"/>
          <w:b/>
          <w:sz w:val="22"/>
          <w:szCs w:val="22"/>
          <w:lang w:val="ru-RU"/>
        </w:rPr>
        <w:t>Нет сигнала датчика</w:t>
      </w:r>
      <w:r>
        <w:rPr>
          <w:rFonts w:ascii="Arial" w:hAnsi="Arial" w:cs="Arial"/>
          <w:b/>
          <w:sz w:val="22"/>
          <w:szCs w:val="22"/>
        </w:rPr>
        <w:t>: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Проверьте,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мигает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лампочка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датчика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нижней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плате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управления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если нет, произведите ее замену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. Проверьте </w:t>
      </w:r>
      <w:r>
        <w:rPr>
          <w:rFonts w:ascii="Arial" w:hAnsi="Arial" w:cs="Arial"/>
          <w:sz w:val="22"/>
          <w:szCs w:val="22"/>
          <w:lang w:val="ru-RU"/>
        </w:rPr>
        <w:t xml:space="preserve">подключение к </w:t>
      </w:r>
      <w:r w:rsidRPr="002E2E8D">
        <w:rPr>
          <w:rFonts w:ascii="Arial" w:hAnsi="Arial" w:cs="Arial"/>
          <w:sz w:val="22"/>
          <w:szCs w:val="22"/>
          <w:lang w:val="ru-RU"/>
        </w:rPr>
        <w:t>разъем</w:t>
      </w:r>
      <w:r>
        <w:rPr>
          <w:rFonts w:ascii="Arial" w:hAnsi="Arial" w:cs="Arial"/>
          <w:sz w:val="22"/>
          <w:szCs w:val="22"/>
          <w:lang w:val="ru-RU"/>
        </w:rPr>
        <w:t xml:space="preserve">у датчика, 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если </w:t>
      </w:r>
      <w:r>
        <w:rPr>
          <w:rFonts w:ascii="Arial" w:hAnsi="Arial" w:cs="Arial"/>
          <w:sz w:val="22"/>
          <w:szCs w:val="22"/>
          <w:lang w:val="ru-RU"/>
        </w:rPr>
        <w:t>он подключен и не работает, необходима его замена.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</w:p>
    <w:p w:rsidR="00465435" w:rsidRPr="002E2E8D" w:rsidRDefault="00465435" w:rsidP="00465435">
      <w:pPr>
        <w:rPr>
          <w:rFonts w:ascii="Arial" w:hAnsi="Arial" w:cs="Arial" w:hint="eastAsia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5</w:t>
      </w:r>
      <w:r w:rsidRPr="002E2E8D">
        <w:rPr>
          <w:rFonts w:ascii="Arial" w:hAnsi="Arial" w:cs="Arial"/>
          <w:b/>
          <w:sz w:val="22"/>
          <w:szCs w:val="22"/>
          <w:lang w:val="ru-RU"/>
        </w:rPr>
        <w:t>.</w:t>
      </w:r>
      <w:r w:rsidRPr="002E2E8D">
        <w:rPr>
          <w:rFonts w:ascii="Arial" w:hAnsi="Arial" w:cs="Arial" w:hint="eastAsia"/>
          <w:b/>
          <w:sz w:val="22"/>
          <w:szCs w:val="22"/>
          <w:lang w:val="ru-RU"/>
        </w:rPr>
        <w:t xml:space="preserve"> </w:t>
      </w:r>
      <w:r>
        <w:rPr>
          <w:rFonts w:ascii="Arial" w:hAnsi="Arial" w:cs="Arial" w:hint="eastAsia"/>
          <w:b/>
          <w:sz w:val="22"/>
          <w:szCs w:val="22"/>
        </w:rPr>
        <w:t>ER</w:t>
      </w:r>
      <w:r w:rsidRPr="002E2E8D">
        <w:rPr>
          <w:rFonts w:ascii="Arial" w:hAnsi="Arial" w:cs="Arial" w:hint="eastAsia"/>
          <w:b/>
          <w:sz w:val="22"/>
          <w:szCs w:val="22"/>
          <w:lang w:val="ru-RU"/>
        </w:rPr>
        <w:t>4---</w:t>
      </w:r>
      <w:r>
        <w:rPr>
          <w:rFonts w:ascii="Arial" w:hAnsi="Arial" w:cs="Arial"/>
          <w:b/>
          <w:sz w:val="22"/>
          <w:szCs w:val="22"/>
          <w:lang w:val="ru-RU"/>
        </w:rPr>
        <w:t>Недостаточный угол наклона</w:t>
      </w:r>
      <w:r w:rsidRPr="002E2E8D">
        <w:rPr>
          <w:rFonts w:ascii="Arial" w:hAnsi="Arial" w:cs="Arial" w:hint="eastAsia"/>
          <w:b/>
          <w:sz w:val="22"/>
          <w:szCs w:val="22"/>
          <w:lang w:val="ru-RU"/>
        </w:rPr>
        <w:t xml:space="preserve">: 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Убедитесь, что провода, регулирующие угол наклона, подключены правильно.</w:t>
      </w:r>
      <w:r w:rsidRPr="002E2E8D">
        <w:rPr>
          <w:rFonts w:ascii="Arial" w:hAnsi="Arial" w:cs="Arial" w:hint="eastAsia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Если проблема в этом, подключите их</w:t>
      </w:r>
      <w:r w:rsidRPr="002E2E8D">
        <w:rPr>
          <w:rFonts w:ascii="Arial" w:hAnsi="Arial" w:cs="Arial" w:hint="eastAsia"/>
          <w:sz w:val="22"/>
          <w:szCs w:val="22"/>
          <w:lang w:val="ru-RU"/>
        </w:rPr>
        <w:t xml:space="preserve">.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Убедитесь, что </w:t>
      </w:r>
      <w:r>
        <w:rPr>
          <w:rFonts w:ascii="Arial" w:hAnsi="Arial" w:cs="Arial"/>
          <w:sz w:val="22"/>
          <w:szCs w:val="22"/>
          <w:lang w:val="ru-RU"/>
        </w:rPr>
        <w:t>плата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управления</w:t>
      </w:r>
      <w:r>
        <w:rPr>
          <w:rFonts w:ascii="Arial" w:hAnsi="Arial" w:cs="Arial"/>
          <w:sz w:val="22"/>
          <w:szCs w:val="22"/>
          <w:lang w:val="ru-RU"/>
        </w:rPr>
        <w:t xml:space="preserve"> наклоном не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поврежден</w:t>
      </w:r>
      <w:r>
        <w:rPr>
          <w:rFonts w:ascii="Arial" w:hAnsi="Arial" w:cs="Arial"/>
          <w:sz w:val="22"/>
          <w:szCs w:val="22"/>
          <w:lang w:val="ru-RU"/>
        </w:rPr>
        <w:t>а, если это так,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замените ее</w:t>
      </w:r>
      <w:r w:rsidRPr="00227C6B">
        <w:rPr>
          <w:rFonts w:ascii="Arial" w:hAnsi="Arial" w:cs="Arial"/>
          <w:sz w:val="22"/>
          <w:szCs w:val="22"/>
          <w:lang w:val="ru-RU"/>
        </w:rPr>
        <w:t>.</w:t>
      </w:r>
    </w:p>
    <w:p w:rsidR="00465435" w:rsidRPr="00227C6B" w:rsidRDefault="00465435" w:rsidP="00465435">
      <w:pPr>
        <w:rPr>
          <w:rFonts w:ascii="Arial" w:hAnsi="Arial" w:cs="Arial" w:hint="eastAsia"/>
          <w:sz w:val="22"/>
          <w:szCs w:val="22"/>
          <w:lang w:val="ru-RU"/>
        </w:rPr>
      </w:pPr>
    </w:p>
    <w:p w:rsidR="00465435" w:rsidRPr="00227C6B" w:rsidRDefault="00465435" w:rsidP="00465435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6.</w:t>
      </w:r>
      <w:r>
        <w:rPr>
          <w:rFonts w:ascii="Arial" w:hAnsi="Arial" w:cs="Arial"/>
          <w:b/>
          <w:sz w:val="22"/>
          <w:szCs w:val="22"/>
        </w:rPr>
        <w:t>E</w:t>
      </w:r>
      <w:r w:rsidRPr="00227C6B">
        <w:rPr>
          <w:rFonts w:ascii="Arial" w:hAnsi="Arial" w:cs="Arial"/>
          <w:b/>
          <w:sz w:val="22"/>
          <w:szCs w:val="22"/>
          <w:lang w:val="ru-RU"/>
        </w:rPr>
        <w:t>05—</w:t>
      </w:r>
      <w:r>
        <w:rPr>
          <w:rFonts w:ascii="Arial" w:hAnsi="Arial" w:cs="Arial"/>
          <w:b/>
          <w:sz w:val="22"/>
          <w:szCs w:val="22"/>
          <w:lang w:val="ru-RU"/>
        </w:rPr>
        <w:t>Срабатывает защита от перепада напряжения</w:t>
      </w:r>
      <w:r w:rsidRPr="00227C6B">
        <w:rPr>
          <w:rFonts w:ascii="Arial" w:hAnsi="Arial" w:cs="Arial"/>
          <w:b/>
          <w:sz w:val="22"/>
          <w:szCs w:val="22"/>
          <w:lang w:val="ru-RU"/>
        </w:rPr>
        <w:t>:</w:t>
      </w:r>
    </w:p>
    <w:p w:rsidR="00465435" w:rsidRDefault="00465435" w:rsidP="00465435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Вероятная причина в том, что ваш вес превышает допустимое значение для использования беговой дорожки, поэтому срабатывает система защиты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Если </w:t>
      </w:r>
      <w:r>
        <w:rPr>
          <w:rFonts w:ascii="Arial" w:hAnsi="Arial" w:cs="Arial"/>
          <w:sz w:val="22"/>
          <w:szCs w:val="22"/>
          <w:lang w:val="ru-RU"/>
        </w:rPr>
        <w:t>какая-либо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часть беговой дорожки застрял</w:t>
      </w:r>
      <w:r>
        <w:rPr>
          <w:rFonts w:ascii="Arial" w:hAnsi="Arial" w:cs="Arial"/>
          <w:sz w:val="22"/>
          <w:szCs w:val="22"/>
          <w:lang w:val="ru-RU"/>
        </w:rPr>
        <w:t>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это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может привести к </w:t>
      </w:r>
      <w:r>
        <w:rPr>
          <w:rFonts w:ascii="Arial" w:hAnsi="Arial" w:cs="Arial"/>
          <w:sz w:val="22"/>
          <w:szCs w:val="22"/>
          <w:lang w:val="ru-RU"/>
        </w:rPr>
        <w:t>тому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что двигатель не может вращаться, </w:t>
      </w:r>
      <w:r>
        <w:rPr>
          <w:rFonts w:ascii="Arial" w:hAnsi="Arial" w:cs="Arial"/>
          <w:sz w:val="22"/>
          <w:szCs w:val="22"/>
          <w:lang w:val="ru-RU"/>
        </w:rPr>
        <w:t xml:space="preserve">следовательно, повышается </w:t>
      </w:r>
      <w:r w:rsidRPr="00227C6B">
        <w:rPr>
          <w:rFonts w:ascii="Arial" w:hAnsi="Arial" w:cs="Arial"/>
          <w:sz w:val="22"/>
          <w:szCs w:val="22"/>
          <w:lang w:val="ru-RU"/>
        </w:rPr>
        <w:t>нагрузка</w:t>
      </w:r>
      <w:r>
        <w:rPr>
          <w:rFonts w:ascii="Arial" w:hAnsi="Arial" w:cs="Arial"/>
          <w:sz w:val="22"/>
          <w:szCs w:val="22"/>
          <w:lang w:val="ru-RU"/>
        </w:rPr>
        <w:t>,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 срабатывает защита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Отрегулируйте </w:t>
      </w:r>
      <w:r>
        <w:rPr>
          <w:rFonts w:ascii="Arial" w:hAnsi="Arial" w:cs="Arial"/>
          <w:sz w:val="22"/>
          <w:szCs w:val="22"/>
          <w:lang w:val="ru-RU"/>
        </w:rPr>
        <w:t>беговую дорожку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и перезагрузите питание устройства. Кроме того, проверьте, </w:t>
      </w:r>
      <w:r>
        <w:rPr>
          <w:rFonts w:ascii="Arial" w:hAnsi="Arial" w:cs="Arial"/>
          <w:sz w:val="22"/>
          <w:szCs w:val="22"/>
          <w:lang w:val="ru-RU"/>
        </w:rPr>
        <w:t xml:space="preserve">не издает ли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двигатель </w:t>
      </w:r>
      <w:r>
        <w:rPr>
          <w:rFonts w:ascii="Arial" w:hAnsi="Arial" w:cs="Arial"/>
          <w:sz w:val="22"/>
          <w:szCs w:val="22"/>
          <w:lang w:val="ru-RU"/>
        </w:rPr>
        <w:t>звуки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перегрузки </w:t>
      </w:r>
      <w:r>
        <w:rPr>
          <w:rFonts w:ascii="Arial" w:hAnsi="Arial" w:cs="Arial"/>
          <w:sz w:val="22"/>
          <w:szCs w:val="22"/>
          <w:lang w:val="ru-RU"/>
        </w:rPr>
        <w:t xml:space="preserve">или </w:t>
      </w:r>
      <w:r w:rsidRPr="00227C6B">
        <w:rPr>
          <w:rFonts w:ascii="Arial" w:hAnsi="Arial" w:cs="Arial"/>
          <w:sz w:val="22"/>
          <w:szCs w:val="22"/>
          <w:lang w:val="ru-RU"/>
        </w:rPr>
        <w:t>за</w:t>
      </w:r>
      <w:r>
        <w:rPr>
          <w:rFonts w:ascii="Arial" w:hAnsi="Arial" w:cs="Arial"/>
          <w:sz w:val="22"/>
          <w:szCs w:val="22"/>
          <w:lang w:val="ru-RU"/>
        </w:rPr>
        <w:t>паха гари и если да, то замените мотор на новый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Проверьте, </w:t>
      </w:r>
      <w:r>
        <w:rPr>
          <w:rFonts w:ascii="Arial" w:hAnsi="Arial" w:cs="Arial"/>
          <w:sz w:val="22"/>
          <w:szCs w:val="22"/>
          <w:lang w:val="ru-RU"/>
        </w:rPr>
        <w:t>не имеет ли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плата управления запах гари, если да, </w:t>
      </w:r>
      <w:r>
        <w:rPr>
          <w:rFonts w:ascii="Arial" w:hAnsi="Arial" w:cs="Arial"/>
          <w:sz w:val="22"/>
          <w:szCs w:val="22"/>
          <w:lang w:val="ru-RU"/>
        </w:rPr>
        <w:t xml:space="preserve">необходима ее замена. </w:t>
      </w:r>
      <w:r w:rsidRPr="00227C6B">
        <w:rPr>
          <w:rFonts w:ascii="Arial" w:hAnsi="Arial" w:cs="Arial"/>
          <w:sz w:val="22"/>
          <w:szCs w:val="22"/>
          <w:lang w:val="ru-RU"/>
        </w:rPr>
        <w:t>Убедитесь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, </w:t>
      </w:r>
      <w:r w:rsidRPr="00227C6B">
        <w:rPr>
          <w:rFonts w:ascii="Arial" w:hAnsi="Arial" w:cs="Arial"/>
          <w:sz w:val="22"/>
          <w:szCs w:val="22"/>
          <w:lang w:val="ru-RU"/>
        </w:rPr>
        <w:t>что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напряжение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в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норме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сделайте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повторное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тестирование</w:t>
      </w:r>
      <w:r w:rsidRPr="0046543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напряжения</w:t>
      </w:r>
      <w:r w:rsidRPr="00465435">
        <w:rPr>
          <w:rFonts w:ascii="Arial" w:hAnsi="Arial" w:cs="Arial"/>
          <w:sz w:val="22"/>
          <w:szCs w:val="22"/>
          <w:lang w:val="ru-RU"/>
        </w:rPr>
        <w:t>.</w:t>
      </w:r>
    </w:p>
    <w:p w:rsidR="00465435" w:rsidRPr="00465435" w:rsidRDefault="00465435" w:rsidP="00465435">
      <w:pPr>
        <w:rPr>
          <w:rFonts w:ascii="Arial" w:hAnsi="Arial" w:cs="Arial" w:hint="eastAsia"/>
          <w:sz w:val="22"/>
          <w:szCs w:val="22"/>
          <w:lang w:val="ru-RU"/>
        </w:rPr>
      </w:pPr>
    </w:p>
    <w:p w:rsidR="00465435" w:rsidRPr="00200280" w:rsidRDefault="00465435" w:rsidP="00465435">
      <w:pPr>
        <w:rPr>
          <w:rFonts w:ascii="Arial" w:hAnsi="Arial" w:cs="Arial" w:hint="eastAsia"/>
          <w:sz w:val="22"/>
          <w:szCs w:val="22"/>
          <w:lang w:val="ru-RU"/>
        </w:rPr>
      </w:pPr>
      <w:r w:rsidRPr="00465435">
        <w:rPr>
          <w:rFonts w:ascii="Arial" w:hAnsi="Arial" w:cs="Arial" w:hint="eastAsia"/>
          <w:b/>
          <w:sz w:val="22"/>
          <w:szCs w:val="22"/>
          <w:lang w:val="ru-RU"/>
        </w:rPr>
        <w:t xml:space="preserve">7.  </w:t>
      </w:r>
      <w:r>
        <w:rPr>
          <w:rFonts w:ascii="Arial" w:hAnsi="Arial" w:cs="Arial"/>
          <w:sz w:val="22"/>
          <w:szCs w:val="22"/>
          <w:lang w:val="ru-RU"/>
        </w:rPr>
        <w:t>Если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мотор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заработал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после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нажатия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кнопки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</w:rPr>
        <w:t>START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проверьте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не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повреждены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провода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хорошо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они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подключены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не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поврежден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предохранитель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нижней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платы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управления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и не сгорела ли сама плата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Если провода плохо подключены, подключите их заново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Для замены проводов или самой платы, если это не обходимо, обратитесь к специалисту.</w:t>
      </w:r>
    </w:p>
    <w:p w:rsidR="00F64268" w:rsidRPr="00465435" w:rsidRDefault="00F64268" w:rsidP="00465435">
      <w:pPr>
        <w:tabs>
          <w:tab w:val="left" w:pos="0"/>
        </w:tabs>
        <w:spacing w:line="360" w:lineRule="auto"/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Pr="00465435" w:rsidRDefault="00F64268">
      <w:pPr>
        <w:rPr>
          <w:rFonts w:hint="eastAsia"/>
          <w:lang w:val="ru-RU"/>
        </w:rPr>
      </w:pPr>
    </w:p>
    <w:p w:rsidR="00F64268" w:rsidRDefault="00E00CC4">
      <w:pPr>
        <w:rPr>
          <w:rFonts w:hint="eastAsia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1575435</wp:posOffset>
            </wp:positionV>
            <wp:extent cx="3780790" cy="409956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268">
      <w:footerReference w:type="even" r:id="rId28"/>
      <w:footerReference w:type="default" r:id="rId29"/>
      <w:pgSz w:w="11905" w:h="16840"/>
      <w:pgMar w:top="1440" w:right="1285" w:bottom="1418" w:left="1260" w:header="720" w:footer="720" w:gutter="0"/>
      <w:pgNumType w:fmt="numberInDash"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D53" w:rsidRDefault="00CD3D53">
      <w:r>
        <w:separator/>
      </w:r>
    </w:p>
  </w:endnote>
  <w:endnote w:type="continuationSeparator" w:id="0">
    <w:p w:rsidR="00CD3D53" w:rsidRDefault="00CD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ouYuan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268" w:rsidRDefault="00F64268">
    <w:pPr>
      <w:pStyle w:val="a9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fldChar w:fldCharType="end"/>
    </w:r>
  </w:p>
  <w:p w:rsidR="00F64268" w:rsidRDefault="00F6426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268" w:rsidRDefault="00F64268">
    <w:pPr>
      <w:pStyle w:val="a9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E00CC4">
      <w:rPr>
        <w:rStyle w:val="a3"/>
        <w:noProof/>
      </w:rPr>
      <w:t>- 20 -</w:t>
    </w:r>
    <w:r>
      <w:fldChar w:fldCharType="end"/>
    </w:r>
  </w:p>
  <w:p w:rsidR="00F64268" w:rsidRDefault="00F6426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D53" w:rsidRDefault="00CD3D53">
      <w:r>
        <w:separator/>
      </w:r>
    </w:p>
  </w:footnote>
  <w:footnote w:type="continuationSeparator" w:id="0">
    <w:p w:rsidR="00CD3D53" w:rsidRDefault="00CD3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3144B97"/>
    <w:multiLevelType w:val="hybridMultilevel"/>
    <w:tmpl w:val="96F243FC"/>
    <w:lvl w:ilvl="0" w:tplc="775222D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2567D5"/>
    <w:multiLevelType w:val="hybridMultilevel"/>
    <w:tmpl w:val="976A5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B5B48"/>
    <w:multiLevelType w:val="hybridMultilevel"/>
    <w:tmpl w:val="5AD659DC"/>
    <w:lvl w:ilvl="0" w:tplc="4DDEBE8A">
      <w:start w:val="1"/>
      <w:numFmt w:val="decimal"/>
      <w:lvlText w:val="%1."/>
      <w:lvlJc w:val="left"/>
      <w:pPr>
        <w:ind w:left="419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8">
    <w:nsid w:val="41ED5233"/>
    <w:multiLevelType w:val="hybridMultilevel"/>
    <w:tmpl w:val="1F649C0A"/>
    <w:lvl w:ilvl="0" w:tplc="31D295E0">
      <w:start w:val="1"/>
      <w:numFmt w:val="decimal"/>
      <w:lvlText w:val="%1."/>
      <w:lvlJc w:val="left"/>
      <w:pPr>
        <w:ind w:left="720" w:hanging="360"/>
      </w:pPr>
      <w:rPr>
        <w:rFonts w:ascii="Arial" w:eastAsia="YouYuan" w:hAnsi="Arial" w:cs="Arial" w:hint="default"/>
        <w:b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467F6A"/>
    <w:multiLevelType w:val="hybridMultilevel"/>
    <w:tmpl w:val="0B3AE98C"/>
    <w:lvl w:ilvl="0" w:tplc="AA6EEA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D763B"/>
    <w:rsid w:val="0035362C"/>
    <w:rsid w:val="00465435"/>
    <w:rsid w:val="005A2DDA"/>
    <w:rsid w:val="00610A96"/>
    <w:rsid w:val="006E2113"/>
    <w:rsid w:val="006F3846"/>
    <w:rsid w:val="009472D3"/>
    <w:rsid w:val="00B84565"/>
    <w:rsid w:val="00C81E88"/>
    <w:rsid w:val="00CD3D53"/>
    <w:rsid w:val="00D836AD"/>
    <w:rsid w:val="00DA7691"/>
    <w:rsid w:val="00DE6B3A"/>
    <w:rsid w:val="00E00CC4"/>
    <w:rsid w:val="00E04A71"/>
    <w:rsid w:val="00E14356"/>
    <w:rsid w:val="00E2226E"/>
    <w:rsid w:val="00F57B67"/>
    <w:rsid w:val="00F6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styleId="a4">
    <w:name w:val="Body Text"/>
    <w:basedOn w:val="a"/>
    <w:pPr>
      <w:spacing w:after="120"/>
    </w:pPr>
  </w:style>
  <w:style w:type="paragraph" w:styleId="a5">
    <w:name w:val="caption"/>
    <w:basedOn w:val="a"/>
    <w:next w:val="a"/>
    <w:qFormat/>
    <w:rPr>
      <w:rFonts w:ascii="Cambria" w:eastAsia="SimHei" w:hAnsi="Cambria"/>
      <w:sz w:val="20"/>
      <w:szCs w:val="20"/>
    </w:rPr>
  </w:style>
  <w:style w:type="paragraph" w:styleId="a6">
    <w:name w:val="Normal Indent"/>
    <w:basedOn w:val="a"/>
    <w:pPr>
      <w:ind w:firstLine="420"/>
    </w:pPr>
    <w:rPr>
      <w:rFonts w:ascii="SimSun" w:hAnsi="Courier New"/>
      <w:szCs w:val="20"/>
    </w:rPr>
  </w:style>
  <w:style w:type="paragraph" w:styleId="a7">
    <w:name w:val="Body Text Indent"/>
    <w:basedOn w:val="a"/>
    <w:pPr>
      <w:spacing w:after="120"/>
      <w:ind w:leftChars="200" w:left="420"/>
    </w:p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">
    <w:name w:val="Body Text 2"/>
    <w:basedOn w:val="a"/>
    <w:rPr>
      <w:sz w:val="28"/>
      <w:szCs w:val="28"/>
    </w:rPr>
  </w:style>
  <w:style w:type="paragraph" w:customStyle="1" w:styleId="CM13">
    <w:name w:val="CM13"/>
    <w:basedOn w:val="Default"/>
    <w:next w:val="Default"/>
    <w:pPr>
      <w:spacing w:line="313" w:lineRule="atLeast"/>
    </w:pPr>
    <w:rPr>
      <w:color w:val="auto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CN"/>
    </w:rPr>
  </w:style>
  <w:style w:type="paragraph" w:customStyle="1" w:styleId="CM12">
    <w:name w:val="CM12"/>
    <w:basedOn w:val="Default"/>
    <w:next w:val="Default"/>
    <w:pPr>
      <w:spacing w:line="313" w:lineRule="atLeast"/>
    </w:pPr>
    <w:rPr>
      <w:color w:val="auto"/>
    </w:rPr>
  </w:style>
  <w:style w:type="paragraph" w:customStyle="1" w:styleId="CM17">
    <w:name w:val="CM17"/>
    <w:basedOn w:val="Default"/>
    <w:next w:val="Default"/>
    <w:pPr>
      <w:spacing w:after="443"/>
    </w:pPr>
    <w:rPr>
      <w:color w:val="auto"/>
    </w:rPr>
  </w:style>
  <w:style w:type="paragraph" w:customStyle="1" w:styleId="CM1">
    <w:name w:val="CM1"/>
    <w:basedOn w:val="Default"/>
    <w:next w:val="Default"/>
    <w:pPr>
      <w:spacing w:line="468" w:lineRule="atLeast"/>
    </w:pPr>
    <w:rPr>
      <w:color w:val="auto"/>
    </w:rPr>
  </w:style>
  <w:style w:type="paragraph" w:customStyle="1" w:styleId="CM23">
    <w:name w:val="CM23"/>
    <w:basedOn w:val="Default"/>
    <w:next w:val="Default"/>
    <w:pPr>
      <w:spacing w:after="340"/>
    </w:pPr>
    <w:rPr>
      <w:color w:val="auto"/>
    </w:rPr>
  </w:style>
  <w:style w:type="paragraph" w:customStyle="1" w:styleId="CM10">
    <w:name w:val="CM10"/>
    <w:basedOn w:val="Default"/>
    <w:next w:val="Default"/>
    <w:pPr>
      <w:spacing w:line="313" w:lineRule="atLeast"/>
    </w:pPr>
    <w:rPr>
      <w:color w:val="auto"/>
    </w:rPr>
  </w:style>
  <w:style w:type="paragraph" w:customStyle="1" w:styleId="CM9">
    <w:name w:val="CM9"/>
    <w:basedOn w:val="Default"/>
    <w:next w:val="Default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rPr>
      <w:color w:val="auto"/>
    </w:rPr>
  </w:style>
  <w:style w:type="paragraph" w:customStyle="1" w:styleId="CM19">
    <w:name w:val="CM19"/>
    <w:basedOn w:val="Default"/>
    <w:next w:val="Default"/>
    <w:pPr>
      <w:spacing w:after="105"/>
    </w:pPr>
    <w:rPr>
      <w:color w:val="auto"/>
    </w:rPr>
  </w:style>
  <w:style w:type="paragraph" w:customStyle="1" w:styleId="CM5">
    <w:name w:val="CM5"/>
    <w:basedOn w:val="Default"/>
    <w:next w:val="Default"/>
    <w:pPr>
      <w:spacing w:line="316" w:lineRule="atLeast"/>
    </w:pPr>
    <w:rPr>
      <w:color w:val="auto"/>
    </w:rPr>
  </w:style>
  <w:style w:type="paragraph" w:customStyle="1" w:styleId="CM22">
    <w:name w:val="CM22"/>
    <w:basedOn w:val="Default"/>
    <w:next w:val="Default"/>
    <w:pPr>
      <w:spacing w:after="313"/>
    </w:pPr>
    <w:rPr>
      <w:color w:val="auto"/>
    </w:rPr>
  </w:style>
  <w:style w:type="paragraph" w:customStyle="1" w:styleId="CM6">
    <w:name w:val="CM6"/>
    <w:basedOn w:val="Default"/>
    <w:next w:val="Default"/>
    <w:pPr>
      <w:spacing w:line="313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after="213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styleId="a4">
    <w:name w:val="Body Text"/>
    <w:basedOn w:val="a"/>
    <w:pPr>
      <w:spacing w:after="120"/>
    </w:pPr>
  </w:style>
  <w:style w:type="paragraph" w:styleId="a5">
    <w:name w:val="caption"/>
    <w:basedOn w:val="a"/>
    <w:next w:val="a"/>
    <w:qFormat/>
    <w:rPr>
      <w:rFonts w:ascii="Cambria" w:eastAsia="SimHei" w:hAnsi="Cambria"/>
      <w:sz w:val="20"/>
      <w:szCs w:val="20"/>
    </w:rPr>
  </w:style>
  <w:style w:type="paragraph" w:styleId="a6">
    <w:name w:val="Normal Indent"/>
    <w:basedOn w:val="a"/>
    <w:pPr>
      <w:ind w:firstLine="420"/>
    </w:pPr>
    <w:rPr>
      <w:rFonts w:ascii="SimSun" w:hAnsi="Courier New"/>
      <w:szCs w:val="20"/>
    </w:rPr>
  </w:style>
  <w:style w:type="paragraph" w:styleId="a7">
    <w:name w:val="Body Text Indent"/>
    <w:basedOn w:val="a"/>
    <w:pPr>
      <w:spacing w:after="120"/>
      <w:ind w:leftChars="200" w:left="420"/>
    </w:p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">
    <w:name w:val="Body Text 2"/>
    <w:basedOn w:val="a"/>
    <w:rPr>
      <w:sz w:val="28"/>
      <w:szCs w:val="28"/>
    </w:rPr>
  </w:style>
  <w:style w:type="paragraph" w:customStyle="1" w:styleId="CM13">
    <w:name w:val="CM13"/>
    <w:basedOn w:val="Default"/>
    <w:next w:val="Default"/>
    <w:pPr>
      <w:spacing w:line="313" w:lineRule="atLeast"/>
    </w:pPr>
    <w:rPr>
      <w:color w:val="auto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CN"/>
    </w:rPr>
  </w:style>
  <w:style w:type="paragraph" w:customStyle="1" w:styleId="CM12">
    <w:name w:val="CM12"/>
    <w:basedOn w:val="Default"/>
    <w:next w:val="Default"/>
    <w:pPr>
      <w:spacing w:line="313" w:lineRule="atLeast"/>
    </w:pPr>
    <w:rPr>
      <w:color w:val="auto"/>
    </w:rPr>
  </w:style>
  <w:style w:type="paragraph" w:customStyle="1" w:styleId="CM17">
    <w:name w:val="CM17"/>
    <w:basedOn w:val="Default"/>
    <w:next w:val="Default"/>
    <w:pPr>
      <w:spacing w:after="443"/>
    </w:pPr>
    <w:rPr>
      <w:color w:val="auto"/>
    </w:rPr>
  </w:style>
  <w:style w:type="paragraph" w:customStyle="1" w:styleId="CM1">
    <w:name w:val="CM1"/>
    <w:basedOn w:val="Default"/>
    <w:next w:val="Default"/>
    <w:pPr>
      <w:spacing w:line="468" w:lineRule="atLeast"/>
    </w:pPr>
    <w:rPr>
      <w:color w:val="auto"/>
    </w:rPr>
  </w:style>
  <w:style w:type="paragraph" w:customStyle="1" w:styleId="CM23">
    <w:name w:val="CM23"/>
    <w:basedOn w:val="Default"/>
    <w:next w:val="Default"/>
    <w:pPr>
      <w:spacing w:after="340"/>
    </w:pPr>
    <w:rPr>
      <w:color w:val="auto"/>
    </w:rPr>
  </w:style>
  <w:style w:type="paragraph" w:customStyle="1" w:styleId="CM10">
    <w:name w:val="CM10"/>
    <w:basedOn w:val="Default"/>
    <w:next w:val="Default"/>
    <w:pPr>
      <w:spacing w:line="313" w:lineRule="atLeast"/>
    </w:pPr>
    <w:rPr>
      <w:color w:val="auto"/>
    </w:rPr>
  </w:style>
  <w:style w:type="paragraph" w:customStyle="1" w:styleId="CM9">
    <w:name w:val="CM9"/>
    <w:basedOn w:val="Default"/>
    <w:next w:val="Default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rPr>
      <w:color w:val="auto"/>
    </w:rPr>
  </w:style>
  <w:style w:type="paragraph" w:customStyle="1" w:styleId="CM19">
    <w:name w:val="CM19"/>
    <w:basedOn w:val="Default"/>
    <w:next w:val="Default"/>
    <w:pPr>
      <w:spacing w:after="105"/>
    </w:pPr>
    <w:rPr>
      <w:color w:val="auto"/>
    </w:rPr>
  </w:style>
  <w:style w:type="paragraph" w:customStyle="1" w:styleId="CM5">
    <w:name w:val="CM5"/>
    <w:basedOn w:val="Default"/>
    <w:next w:val="Default"/>
    <w:pPr>
      <w:spacing w:line="316" w:lineRule="atLeast"/>
    </w:pPr>
    <w:rPr>
      <w:color w:val="auto"/>
    </w:rPr>
  </w:style>
  <w:style w:type="paragraph" w:customStyle="1" w:styleId="CM22">
    <w:name w:val="CM22"/>
    <w:basedOn w:val="Default"/>
    <w:next w:val="Default"/>
    <w:pPr>
      <w:spacing w:after="313"/>
    </w:pPr>
    <w:rPr>
      <w:color w:val="auto"/>
    </w:rPr>
  </w:style>
  <w:style w:type="paragraph" w:customStyle="1" w:styleId="CM6">
    <w:name w:val="CM6"/>
    <w:basedOn w:val="Default"/>
    <w:next w:val="Default"/>
    <w:pPr>
      <w:spacing w:line="313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after="213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3624</Words>
  <Characters>21086</Characters>
  <Application>Microsoft Office Word</Application>
  <DocSecurity>0</DocSecurity>
  <PresentationFormat/>
  <Lines>175</Lines>
  <Paragraphs>49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WwW.YlmF.CoM</Company>
  <LinksUpToDate>false</LinksUpToDate>
  <CharactersWithSpaces>24661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Usa_Style</cp:lastModifiedBy>
  <cp:revision>2</cp:revision>
  <dcterms:created xsi:type="dcterms:W3CDTF">2013-10-29T11:45:00Z</dcterms:created>
  <dcterms:modified xsi:type="dcterms:W3CDTF">2013-10-29T11:45:00Z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